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D16A2FA" w14:textId="77777777" w:rsidR="00085540" w:rsidRPr="00085540" w:rsidRDefault="00085540" w:rsidP="00085540">
      <w:pPr>
        <w:pStyle w:val="FirstParagraph"/>
        <w:jc w:val="center"/>
        <w:rPr>
          <w:sz w:val="52"/>
          <w:szCs w:val="52"/>
          <w:lang w:val="es-US"/>
        </w:rPr>
      </w:pPr>
      <w:r w:rsidRPr="00085540">
        <w:rPr>
          <w:sz w:val="52"/>
          <w:szCs w:val="52"/>
          <w:lang w:val="es-US"/>
        </w:rPr>
        <w:t>Partenaires de JESUS ​​Film Harvest</w:t>
      </w:r>
    </w:p>
    <w:p w14:paraId="18775153" w14:textId="77777777" w:rsidR="00085540" w:rsidRPr="00085540" w:rsidRDefault="00085540" w:rsidP="00085540">
      <w:pPr>
        <w:pStyle w:val="FirstParagraph"/>
        <w:jc w:val="center"/>
        <w:rPr>
          <w:sz w:val="52"/>
          <w:szCs w:val="52"/>
          <w:lang w:val="es-US"/>
        </w:rPr>
      </w:pPr>
    </w:p>
    <w:p w14:paraId="786F7AEF" w14:textId="3477A469" w:rsidR="00C57AB6" w:rsidRPr="00085540" w:rsidRDefault="00085540" w:rsidP="00085540">
      <w:pPr>
        <w:pStyle w:val="FirstParagraph"/>
        <w:jc w:val="center"/>
        <w:rPr>
          <w:sz w:val="52"/>
          <w:szCs w:val="52"/>
          <w:lang w:val="es-US"/>
        </w:rPr>
      </w:pPr>
      <w:r w:rsidRPr="00085540">
        <w:rPr>
          <w:sz w:val="52"/>
          <w:szCs w:val="52"/>
          <w:lang w:val="es-US"/>
        </w:rPr>
        <w:t>Études bibliques pour les nouveaux croyants</w:t>
      </w:r>
    </w:p>
    <w:p w14:paraId="7A0FC0D3" w14:textId="77777777" w:rsidR="00085540" w:rsidRDefault="00085540" w:rsidP="00085540">
      <w:pPr>
        <w:jc w:val="center"/>
        <w:rPr>
          <w:lang w:val="es-US"/>
        </w:rPr>
      </w:pPr>
      <w:bookmarkStart w:id="0" w:name="introduction"/>
    </w:p>
    <w:p w14:paraId="0D94A341" w14:textId="0A8ECB18" w:rsidR="00085540" w:rsidRDefault="00085540" w:rsidP="00085540">
      <w:pPr>
        <w:jc w:val="center"/>
        <w:rPr>
          <w:lang w:val="es-US"/>
        </w:rPr>
      </w:pPr>
      <w:r>
        <w:rPr>
          <w:noProof/>
        </w:rPr>
        <w:drawing>
          <wp:inline distT="0" distB="0" distL="0" distR="0" wp14:anchorId="231200B5" wp14:editId="16F8B05F">
            <wp:extent cx="1515110" cy="1515110"/>
            <wp:effectExtent l="0" t="0" r="8890" b="8890"/>
            <wp:docPr id="204" name="Picture 1" descr="A colorful circle with a cross and he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1" descr="A colorful circle with a cross and heart&#10;&#10;AI-generated content may be incorrect."/>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1515110" cy="1515110"/>
                    </a:xfrm>
                    <a:prstGeom prst="rect">
                      <a:avLst/>
                    </a:prstGeom>
                  </pic:spPr>
                </pic:pic>
              </a:graphicData>
            </a:graphic>
          </wp:inline>
        </w:drawing>
      </w:r>
      <w:r>
        <w:rPr>
          <w:lang w:val="es-US"/>
        </w:rPr>
        <w:br w:type="page"/>
      </w:r>
    </w:p>
    <w:p w14:paraId="7AC56533" w14:textId="77777777" w:rsidR="00085540" w:rsidRDefault="00085540" w:rsidP="00085540">
      <w:pPr>
        <w:jc w:val="center"/>
        <w:rPr>
          <w:rFonts w:asciiTheme="majorHAnsi" w:eastAsiaTheme="majorEastAsia" w:hAnsiTheme="majorHAnsi" w:cstheme="majorBidi"/>
          <w:b/>
          <w:bCs/>
          <w:color w:val="4F81BD" w:themeColor="accent1"/>
          <w:sz w:val="28"/>
          <w:szCs w:val="28"/>
          <w:lang w:val="es-US"/>
        </w:rPr>
      </w:pPr>
    </w:p>
    <w:p w14:paraId="67CC08CD" w14:textId="7718CD9B" w:rsidR="00C57AB6" w:rsidRPr="00EE78C9" w:rsidRDefault="00000000">
      <w:pPr>
        <w:pStyle w:val="Heading2"/>
        <w:rPr>
          <w:lang w:val="es-US"/>
        </w:rPr>
      </w:pPr>
      <w:r w:rsidRPr="00EE78C9">
        <w:rPr>
          <w:lang w:val="es-US"/>
        </w:rPr>
        <w:t>Introduction</w:t>
      </w:r>
    </w:p>
    <w:p w14:paraId="197A828E" w14:textId="77777777" w:rsidR="00C57AB6" w:rsidRPr="00EE78C9" w:rsidRDefault="00000000">
      <w:pPr>
        <w:pStyle w:val="FirstParagraph"/>
        <w:rPr>
          <w:lang w:val="es-US"/>
        </w:rPr>
      </w:pPr>
      <w:r w:rsidRPr="00EE78C9">
        <w:rPr>
          <w:lang w:val="es-US"/>
        </w:rPr>
        <w:t>Lorsqu’un docteur de la Loi a posé la question à Jésus au sujet du plus grand commandement de l’Ancien Testament, le Seigneur a répondu :</w:t>
      </w:r>
    </w:p>
    <w:p w14:paraId="0BEF5283" w14:textId="77777777" w:rsidR="00C57AB6" w:rsidRPr="00EE78C9" w:rsidRDefault="00000000">
      <w:pPr>
        <w:pStyle w:val="BlockText"/>
        <w:rPr>
          <w:lang w:val="es-US"/>
        </w:rPr>
      </w:pPr>
      <w:r w:rsidRPr="00EE78C9">
        <w:rPr>
          <w:lang w:val="es-US"/>
        </w:rPr>
        <w:t xml:space="preserve">« Tu aimeras le Seigneur, ton Dieu, de tout ton cœur, de toute ton âme, et de toute ta pensée. </w:t>
      </w:r>
      <w:r>
        <w:t xml:space="preserve">C’est le premier et le plus grand commandement. Et voici le second, qui lui est semblable : tu aimeras ton prochain comme toi-même. </w:t>
      </w:r>
      <w:r w:rsidRPr="00EE78C9">
        <w:rPr>
          <w:lang w:val="es-US"/>
        </w:rPr>
        <w:t>De ces deux commandements dépendent toute la loi et les prophètes. » (</w:t>
      </w:r>
      <w:hyperlink r:id="rId9">
        <w:r w:rsidR="00C57AB6" w:rsidRPr="00EE78C9">
          <w:rPr>
            <w:rStyle w:val="Hyperlink"/>
            <w:lang w:val="es-US"/>
          </w:rPr>
          <w:t>Matthieu 22 : 37-40</w:t>
        </w:r>
      </w:hyperlink>
      <w:r w:rsidRPr="00EE78C9">
        <w:rPr>
          <w:lang w:val="es-US"/>
        </w:rPr>
        <w:t>)</w:t>
      </w:r>
    </w:p>
    <w:p w14:paraId="773D25A8" w14:textId="77777777" w:rsidR="00C57AB6" w:rsidRPr="00EE78C9" w:rsidRDefault="00000000">
      <w:pPr>
        <w:pStyle w:val="FirstParagraph"/>
        <w:rPr>
          <w:lang w:val="es-US"/>
        </w:rPr>
      </w:pPr>
      <w:r w:rsidRPr="00EE78C9">
        <w:rPr>
          <w:lang w:val="es-US"/>
        </w:rPr>
        <w:t>Selon l’explication de Jésus, un disciple de Christ est une personne qui aime Dieu de tout son cœur, de toute son âme et de toute sa pensée et qui aime son prochain comme elle-même. Être un disciple de Jésus-Christ ne se limite pas à un engagement à court terme, mais consiste à se rapprocher continuellement de Jésus et à approfondir son amour pour son prochain.</w:t>
      </w:r>
    </w:p>
    <w:p w14:paraId="7FDA9577" w14:textId="77777777" w:rsidR="00C57AB6" w:rsidRPr="00EE78C9" w:rsidRDefault="00000000">
      <w:pPr>
        <w:pStyle w:val="BodyText"/>
        <w:rPr>
          <w:lang w:val="es-US"/>
        </w:rPr>
      </w:pPr>
      <w:r w:rsidRPr="00EE78C9">
        <w:rPr>
          <w:lang w:val="es-US"/>
        </w:rPr>
        <w:t>Devenir un disciple de Jésus-Christ ne constitue pas un processus rapide ou aisé. Sachant que le péché souille chaque aspect de la vie d’une personne, devenir un disciple de Jésus-Christ revient pour le chrétien à laisser Dieu transformer et guérir chaque aspect de sa vie. Cependant, devenir un disciple de Jésus-Christ ne se résume pas à un processus négatif (se débarrasser du péché), il s’agit aussi d’un processus positif, car les disciples sont remplis de Dieu. L’auteur de l’épître aux Hébreux fait référence à ces processus négatif et positif au chapitre 12 lorsqu’il appelle ses lecteurs à « se débarrasser » et à « courir avec persévérance ».</w:t>
      </w:r>
    </w:p>
    <w:p w14:paraId="7FA4E4BF" w14:textId="77777777" w:rsidR="00C57AB6" w:rsidRPr="00EE78C9" w:rsidRDefault="00000000">
      <w:pPr>
        <w:pStyle w:val="BlockText"/>
        <w:rPr>
          <w:lang w:val="es-US"/>
        </w:rPr>
      </w:pPr>
      <w:r w:rsidRPr="00EE78C9">
        <w:rPr>
          <w:lang w:val="es-US"/>
        </w:rPr>
        <w:t>« Nous donc aussi, puisque nous sommes environnés d’une si grande nuée de témoins, rejetons tout fardeau, et le péché qui nous enveloppe si facilement, et courons avec persévérance dans la carrière qui nous est ouverte, ayant les regards sur Jésus, le chef et le consommateur de la foi, qui, en vue de la joie qui lui était réservée, a souffert la croix, méprisé l’ignominie, et s’est assis à la droite du trône de Dieu. » (</w:t>
      </w:r>
      <w:hyperlink r:id="rId10">
        <w:r w:rsidR="00C57AB6" w:rsidRPr="00EE78C9">
          <w:rPr>
            <w:rStyle w:val="Hyperlink"/>
            <w:lang w:val="es-US"/>
          </w:rPr>
          <w:t>Hébreux 12 : 1-2</w:t>
        </w:r>
      </w:hyperlink>
      <w:r w:rsidRPr="00EE78C9">
        <w:rPr>
          <w:lang w:val="es-US"/>
        </w:rPr>
        <w:t>)</w:t>
      </w:r>
    </w:p>
    <w:p w14:paraId="73E87097" w14:textId="77777777" w:rsidR="00C57AB6" w:rsidRPr="00EE78C9" w:rsidRDefault="00000000">
      <w:pPr>
        <w:pStyle w:val="FirstParagraph"/>
        <w:rPr>
          <w:lang w:val="es-US"/>
        </w:rPr>
      </w:pPr>
      <w:r w:rsidRPr="00EE78C9">
        <w:rPr>
          <w:lang w:val="es-US"/>
        </w:rPr>
        <w:t>Devenir un disciple se présente comme un processus sans fin sur terre. Tous les chrétiens doivent croitre sans cesse en tant que disciples de Jésus-Christ. Si devenir un disciple représente un voyage qui dure toute la vie, les deux premières années de la vie spirituelle d’un nouveau chrétien sont cruciales. Au cours de ces premières années, les nouveaux chrétiens doivent établir une fondation solide qui résistera aux épreuves et aux tentations. Malheureusement, si une fondation solide n’est pas construite, la fondation chancelante s’effondrera dans les moments d’épreuve et de tentation. (</w:t>
      </w:r>
      <w:hyperlink r:id="rId11">
        <w:r w:rsidR="00C57AB6" w:rsidRPr="00EE78C9">
          <w:rPr>
            <w:rStyle w:val="Hyperlink"/>
            <w:lang w:val="es-US"/>
          </w:rPr>
          <w:t>Matthieu 7 : 24-27</w:t>
        </w:r>
      </w:hyperlink>
      <w:r w:rsidRPr="00EE78C9">
        <w:rPr>
          <w:lang w:val="es-US"/>
        </w:rPr>
        <w:t>)</w:t>
      </w:r>
    </w:p>
    <w:p w14:paraId="37343EC7" w14:textId="77777777" w:rsidR="00C57AB6" w:rsidRPr="00EE78C9" w:rsidRDefault="00000000">
      <w:pPr>
        <w:pStyle w:val="BodyText"/>
        <w:rPr>
          <w:lang w:val="es-US"/>
        </w:rPr>
      </w:pPr>
      <w:r w:rsidRPr="00EE78C9">
        <w:rPr>
          <w:lang w:val="es-US"/>
        </w:rPr>
        <w:t xml:space="preserve">Pour vous aider dans ce processus de formation de disciples, nous avons développé cette série d’études bibliques qui s’étend sur deux ans. </w:t>
      </w:r>
      <w:r>
        <w:t xml:space="preserve">Cet ensemble d’études est un outil pour aider l’enseignant à guider ses apprenants dans leur cheminement de nouveaux convertis à disciples de Jésus-Christ pleinement dévoués. </w:t>
      </w:r>
      <w:r w:rsidRPr="00EE78C9">
        <w:rPr>
          <w:lang w:val="es-US"/>
        </w:rPr>
        <w:t>Ces études portent sur la Bible dans sa totalité, permettant ainsi à vos apprenants de comprendre en profondeur l’histoire de Dieu telle qu’elle est révélée dans la Bible.</w:t>
      </w:r>
    </w:p>
    <w:p w14:paraId="6A591DC0" w14:textId="77777777" w:rsidR="00C57AB6" w:rsidRPr="00EE78C9" w:rsidRDefault="00000000">
      <w:pPr>
        <w:pStyle w:val="BodyText"/>
        <w:rPr>
          <w:lang w:val="es-US"/>
        </w:rPr>
      </w:pPr>
      <w:r w:rsidRPr="00EE78C9">
        <w:rPr>
          <w:lang w:val="es-US"/>
        </w:rPr>
        <w:lastRenderedPageBreak/>
        <w:t>Ces études intègrent aussi le fait que devenir un disciple de Jésus-Christ ne se limite pas à la connaissance de faits bibliques. Devenir un disciple exige d’être ouvert à l’œuvre de Dieu dans sa vie, afin de permettre à Dieu d’utiliser le message de la Bible pour transformer la vie du disciple. Par conséquent, nous avons structuré les leçons bibliques pour aider les apprenants à comprendre et à appliquer le passage biblique dans tous les domaines de leur vie en les regroupant en trois domaines :</w:t>
      </w:r>
    </w:p>
    <w:p w14:paraId="77D73732" w14:textId="77777777" w:rsidR="00C57AB6" w:rsidRPr="00EE78C9" w:rsidRDefault="00000000">
      <w:pPr>
        <w:pStyle w:val="Compact"/>
        <w:numPr>
          <w:ilvl w:val="0"/>
          <w:numId w:val="2"/>
        </w:numPr>
        <w:rPr>
          <w:lang w:val="es-US"/>
        </w:rPr>
      </w:pPr>
      <w:r w:rsidRPr="00EE78C9">
        <w:rPr>
          <w:b/>
          <w:bCs/>
          <w:lang w:val="es-US"/>
        </w:rPr>
        <w:t>La tête</w:t>
      </w:r>
      <w:r w:rsidRPr="00EE78C9">
        <w:rPr>
          <w:lang w:val="es-US"/>
        </w:rPr>
        <w:t xml:space="preserve"> : que signifie ce texte ?</w:t>
      </w:r>
    </w:p>
    <w:p w14:paraId="166D8150" w14:textId="77777777" w:rsidR="00C57AB6" w:rsidRDefault="00000000">
      <w:pPr>
        <w:pStyle w:val="Compact"/>
        <w:numPr>
          <w:ilvl w:val="0"/>
          <w:numId w:val="2"/>
        </w:numPr>
      </w:pPr>
      <w:r>
        <w:rPr>
          <w:b/>
          <w:bCs/>
        </w:rPr>
        <w:t>Le cœur</w:t>
      </w:r>
      <w:r>
        <w:t xml:space="preserve"> : qui devons-nous être selon ce texte ?</w:t>
      </w:r>
    </w:p>
    <w:p w14:paraId="02068F31" w14:textId="77777777" w:rsidR="00C57AB6" w:rsidRDefault="00000000">
      <w:pPr>
        <w:pStyle w:val="Compact"/>
        <w:numPr>
          <w:ilvl w:val="0"/>
          <w:numId w:val="2"/>
        </w:numPr>
      </w:pPr>
      <w:r>
        <w:rPr>
          <w:b/>
          <w:bCs/>
        </w:rPr>
        <w:t>Les mains</w:t>
      </w:r>
      <w:r>
        <w:t xml:space="preserve"> : comment pouvons-nous mettre en pratique la Parole de Dieu ?</w:t>
      </w:r>
    </w:p>
    <w:p w14:paraId="2D62672C" w14:textId="77777777" w:rsidR="00085540" w:rsidRDefault="00085540" w:rsidP="00085540">
      <w:pPr>
        <w:pStyle w:val="Compact"/>
      </w:pPr>
    </w:p>
    <w:p w14:paraId="71C40530" w14:textId="759947EA" w:rsidR="00085540" w:rsidRDefault="00085540" w:rsidP="00085540">
      <w:pPr>
        <w:pStyle w:val="Compact"/>
        <w:jc w:val="center"/>
      </w:pPr>
      <w:r>
        <w:rPr>
          <w:noProof/>
        </w:rPr>
        <w:drawing>
          <wp:inline distT="0" distB="0" distL="0" distR="0" wp14:anchorId="1468C9A2" wp14:editId="59B1D9AD">
            <wp:extent cx="1515110" cy="1515110"/>
            <wp:effectExtent l="0" t="0" r="8890" b="8890"/>
            <wp:docPr id="239777766" name="Picture 1" descr="A colorful circle with a cross and he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777766" name="Picture 1" descr="A colorful circle with a cross and heart&#10;&#10;AI-generated content may be incorrect."/>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1515110" cy="1515110"/>
                    </a:xfrm>
                    <a:prstGeom prst="rect">
                      <a:avLst/>
                    </a:prstGeom>
                  </pic:spPr>
                </pic:pic>
              </a:graphicData>
            </a:graphic>
          </wp:inline>
        </w:drawing>
      </w:r>
    </w:p>
    <w:p w14:paraId="50AFF5F5" w14:textId="77777777" w:rsidR="00C57AB6" w:rsidRDefault="00000000">
      <w:pPr>
        <w:pStyle w:val="FirstParagraph"/>
      </w:pPr>
      <w:r>
        <w:t>Comme l’illustre l’image de droite, les chrétiens sont outillés pour devenir davantage comme Jésus-Christ au point d’intersection de la compréhension de l’application du texte à notre tête, notre cœur et nos mains.</w:t>
      </w:r>
    </w:p>
    <w:p w14:paraId="097BA9D3" w14:textId="77777777" w:rsidR="00C57AB6" w:rsidRDefault="00000000">
      <w:pPr>
        <w:pStyle w:val="BodyText"/>
      </w:pPr>
      <w:r>
        <w:t>Les leçons bibliques sont divisées en trois parties.</w:t>
      </w:r>
    </w:p>
    <w:p w14:paraId="682ECAC2" w14:textId="77777777" w:rsidR="00C57AB6" w:rsidRDefault="00000000">
      <w:pPr>
        <w:pStyle w:val="Compact"/>
        <w:numPr>
          <w:ilvl w:val="0"/>
          <w:numId w:val="3"/>
        </w:numPr>
      </w:pPr>
      <w:r>
        <w:rPr>
          <w:b/>
          <w:bCs/>
        </w:rPr>
        <w:t>Les éléments d’introduction.</w:t>
      </w:r>
    </w:p>
    <w:p w14:paraId="66255CC6" w14:textId="77777777" w:rsidR="00C57AB6" w:rsidRPr="00EE78C9" w:rsidRDefault="00000000">
      <w:pPr>
        <w:pStyle w:val="Compact"/>
        <w:numPr>
          <w:ilvl w:val="0"/>
          <w:numId w:val="4"/>
        </w:numPr>
        <w:rPr>
          <w:lang w:val="es-US"/>
        </w:rPr>
      </w:pPr>
      <w:r w:rsidRPr="00EE78C9">
        <w:rPr>
          <w:lang w:val="es-US"/>
        </w:rPr>
        <w:t xml:space="preserve">Le </w:t>
      </w:r>
      <w:r w:rsidRPr="00EE78C9">
        <w:rPr>
          <w:b/>
          <w:bCs/>
          <w:lang w:val="es-US"/>
        </w:rPr>
        <w:t>titre de la leçon</w:t>
      </w:r>
      <w:r w:rsidRPr="00EE78C9">
        <w:rPr>
          <w:lang w:val="es-US"/>
        </w:rPr>
        <w:t xml:space="preserve"> et </w:t>
      </w:r>
      <w:r w:rsidRPr="00EE78C9">
        <w:rPr>
          <w:b/>
          <w:bCs/>
          <w:lang w:val="es-US"/>
        </w:rPr>
        <w:t>les références du passage biblique</w:t>
      </w:r>
      <w:r w:rsidRPr="00EE78C9">
        <w:rPr>
          <w:lang w:val="es-US"/>
        </w:rPr>
        <w:t>. Pour aider vos apprenants à saisir la portée globale de l’histoire de Dieu dans la Bible, nous avons associé le texte principal de la leçon à un texte complémentaire tiré d’une autre partie de la Bible. Pour les leçons de l’Ancien Testament, il s’agit d’un texte du Nouveau Testament, afin de s’assurer de l’existence d’un élément de l’Évangile dans chaque leçon. Pour les leçons du Nouveau Testament, nous avons choisi, soit un texte du Nouveau Testament, soit un texte de l’Ancien Testament.</w:t>
      </w:r>
    </w:p>
    <w:p w14:paraId="42651223" w14:textId="77777777" w:rsidR="00C57AB6" w:rsidRPr="00EE78C9" w:rsidRDefault="00000000">
      <w:pPr>
        <w:pStyle w:val="Compact"/>
        <w:numPr>
          <w:ilvl w:val="0"/>
          <w:numId w:val="4"/>
        </w:numPr>
        <w:rPr>
          <w:lang w:val="es-US"/>
        </w:rPr>
      </w:pPr>
      <w:r w:rsidRPr="00EE78C9">
        <w:rPr>
          <w:lang w:val="es-US"/>
        </w:rPr>
        <w:t xml:space="preserve">Les </w:t>
      </w:r>
      <w:r w:rsidRPr="00EE78C9">
        <w:rPr>
          <w:b/>
          <w:bCs/>
          <w:lang w:val="es-US"/>
        </w:rPr>
        <w:t>objectifs de la leçon</w:t>
      </w:r>
      <w:r w:rsidRPr="00EE78C9">
        <w:rPr>
          <w:lang w:val="es-US"/>
        </w:rPr>
        <w:t xml:space="preserve"> sont énoncés, articulés autour du modèle « la tête, le cœur et les mains ».</w:t>
      </w:r>
    </w:p>
    <w:p w14:paraId="3A75AC5F" w14:textId="77777777" w:rsidR="00C57AB6" w:rsidRDefault="00000000">
      <w:pPr>
        <w:pStyle w:val="Compact"/>
        <w:numPr>
          <w:ilvl w:val="0"/>
          <w:numId w:val="4"/>
        </w:numPr>
        <w:rPr>
          <w:lang w:val="es-US"/>
        </w:rPr>
      </w:pPr>
      <w:r w:rsidRPr="00EE78C9">
        <w:rPr>
          <w:lang w:val="es-US"/>
        </w:rPr>
        <w:t>L’</w:t>
      </w:r>
      <w:r w:rsidRPr="00EE78C9">
        <w:rPr>
          <w:b/>
          <w:bCs/>
          <w:lang w:val="es-US"/>
        </w:rPr>
        <w:t>image de la leçon</w:t>
      </w:r>
      <w:r w:rsidRPr="00EE78C9">
        <w:rPr>
          <w:lang w:val="es-US"/>
        </w:rPr>
        <w:t>. Chaque leçon contient une image qui peut, en fonction de vos apprenants, les aider à mieux assimiler et comprendre la leçon.</w:t>
      </w:r>
    </w:p>
    <w:p w14:paraId="7532B897" w14:textId="5C6E3D5A" w:rsidR="00792D2E" w:rsidRPr="00EE78C9" w:rsidRDefault="00792D2E" w:rsidP="00792D2E">
      <w:pPr>
        <w:pStyle w:val="Compact"/>
        <w:numPr>
          <w:ilvl w:val="1"/>
          <w:numId w:val="4"/>
        </w:numPr>
        <w:rPr>
          <w:lang w:val="es-US"/>
        </w:rPr>
      </w:pPr>
      <w:r w:rsidRPr="00792D2E">
        <w:rPr>
          <w:lang w:val="es-US"/>
        </w:rPr>
        <w:t>*Remarque : en raison de problèmes de droits d'auteur aux États-Unis, certaines images n'apparaîtront pas dans les leçons. Ces images sont disponibles sur la version https://discapp.jfhp.org/ si vous y accédez depuis l'extérieur des États-Unis.</w:t>
      </w:r>
    </w:p>
    <w:p w14:paraId="4F628251" w14:textId="77777777" w:rsidR="00C57AB6" w:rsidRPr="00EE78C9" w:rsidRDefault="00000000">
      <w:pPr>
        <w:pStyle w:val="Compact"/>
        <w:numPr>
          <w:ilvl w:val="0"/>
          <w:numId w:val="4"/>
        </w:numPr>
        <w:rPr>
          <w:lang w:val="es-US"/>
        </w:rPr>
      </w:pPr>
      <w:r w:rsidRPr="00EE78C9">
        <w:rPr>
          <w:b/>
          <w:bCs/>
          <w:lang w:val="es-US"/>
        </w:rPr>
        <w:t>La leçon en un verset</w:t>
      </w:r>
      <w:r w:rsidRPr="00EE78C9">
        <w:rPr>
          <w:lang w:val="es-US"/>
        </w:rPr>
        <w:t>. Ce verset peut être utilisé comme élément clé dans la préparation de l’étude biblique et comme verset à mémoriser pour les apprenants au cours de la semaine.</w:t>
      </w:r>
    </w:p>
    <w:p w14:paraId="112E340C" w14:textId="77777777" w:rsidR="00C57AB6" w:rsidRDefault="00000000">
      <w:pPr>
        <w:pStyle w:val="Compact"/>
        <w:numPr>
          <w:ilvl w:val="0"/>
          <w:numId w:val="5"/>
        </w:numPr>
      </w:pPr>
      <w:r>
        <w:rPr>
          <w:b/>
          <w:bCs/>
        </w:rPr>
        <w:lastRenderedPageBreak/>
        <w:t>Supports de base:</w:t>
      </w:r>
    </w:p>
    <w:p w14:paraId="348F62F0" w14:textId="77777777" w:rsidR="00C57AB6" w:rsidRDefault="00000000">
      <w:pPr>
        <w:pStyle w:val="Compact"/>
        <w:numPr>
          <w:ilvl w:val="0"/>
          <w:numId w:val="6"/>
        </w:numPr>
      </w:pPr>
      <w:r>
        <w:t xml:space="preserve">Le </w:t>
      </w:r>
      <w:r>
        <w:rPr>
          <w:b/>
          <w:bCs/>
        </w:rPr>
        <w:t>résumé du texte</w:t>
      </w:r>
      <w:r>
        <w:t xml:space="preserve"> est associé à l’image. Ces deux éléments ont été développés et utilisés avec la permission de la Wesleyan Publishing House.</w:t>
      </w:r>
    </w:p>
    <w:p w14:paraId="7BD35BF6" w14:textId="77777777" w:rsidR="00C57AB6" w:rsidRPr="00EE78C9" w:rsidRDefault="00000000">
      <w:pPr>
        <w:pStyle w:val="Compact"/>
        <w:numPr>
          <w:ilvl w:val="0"/>
          <w:numId w:val="6"/>
        </w:numPr>
        <w:rPr>
          <w:lang w:val="es-US"/>
        </w:rPr>
      </w:pPr>
      <w:r w:rsidRPr="00EE78C9">
        <w:rPr>
          <w:lang w:val="es-US"/>
        </w:rPr>
        <w:t xml:space="preserve">La rubrique </w:t>
      </w:r>
      <w:r w:rsidRPr="00EE78C9">
        <w:rPr>
          <w:b/>
          <w:bCs/>
          <w:lang w:val="es-US"/>
        </w:rPr>
        <w:t>L’enseignement à base de l’image</w:t>
      </w:r>
      <w:r w:rsidRPr="00EE78C9">
        <w:rPr>
          <w:lang w:val="es-US"/>
        </w:rPr>
        <w:t xml:space="preserve"> met en évidence le lien entre certaines parties de l’image et le texte biblique.</w:t>
      </w:r>
    </w:p>
    <w:p w14:paraId="767BF735" w14:textId="77777777" w:rsidR="00C57AB6" w:rsidRPr="00EE78C9" w:rsidRDefault="00000000">
      <w:pPr>
        <w:pStyle w:val="Compact"/>
        <w:numPr>
          <w:ilvl w:val="0"/>
          <w:numId w:val="6"/>
        </w:numPr>
        <w:rPr>
          <w:lang w:val="es-US"/>
        </w:rPr>
      </w:pPr>
      <w:r w:rsidRPr="00EE78C9">
        <w:rPr>
          <w:lang w:val="es-US"/>
        </w:rPr>
        <w:t xml:space="preserve">La rubrique </w:t>
      </w:r>
      <w:r w:rsidRPr="00EE78C9">
        <w:rPr>
          <w:b/>
          <w:bCs/>
          <w:lang w:val="es-US"/>
        </w:rPr>
        <w:t>Contexte du texte</w:t>
      </w:r>
      <w:r w:rsidRPr="00EE78C9">
        <w:rPr>
          <w:lang w:val="es-US"/>
        </w:rPr>
        <w:t xml:space="preserve"> fournit des informations générales et un contexte pour le texte principal et le texte complémentaire.</w:t>
      </w:r>
    </w:p>
    <w:p w14:paraId="0CC79C6D" w14:textId="77777777" w:rsidR="00C57AB6" w:rsidRPr="00EE78C9" w:rsidRDefault="00000000">
      <w:pPr>
        <w:pStyle w:val="Compact"/>
        <w:numPr>
          <w:ilvl w:val="0"/>
          <w:numId w:val="7"/>
        </w:numPr>
        <w:rPr>
          <w:lang w:val="es-US"/>
        </w:rPr>
      </w:pPr>
      <w:r w:rsidRPr="00EE78C9">
        <w:rPr>
          <w:b/>
          <w:bCs/>
          <w:lang w:val="es-US"/>
        </w:rPr>
        <w:t>L’étude biblique.</w:t>
      </w:r>
      <w:r w:rsidRPr="00EE78C9">
        <w:rPr>
          <w:lang w:val="es-US"/>
        </w:rPr>
        <w:t xml:space="preserve"> Même si vous, en tant qu’enseignant, êtes le mieux placé pour savoir comment organiser l’étude biblique pour vos apprenants, nous avons développé un plan de base avec les rubriques suivantes :</w:t>
      </w:r>
    </w:p>
    <w:p w14:paraId="60C8B1ED" w14:textId="77777777" w:rsidR="00C57AB6" w:rsidRPr="00EE78C9" w:rsidRDefault="00000000">
      <w:pPr>
        <w:pStyle w:val="Compact"/>
        <w:numPr>
          <w:ilvl w:val="0"/>
          <w:numId w:val="8"/>
        </w:numPr>
        <w:rPr>
          <w:lang w:val="es-US"/>
        </w:rPr>
      </w:pPr>
      <w:r w:rsidRPr="00EE78C9">
        <w:rPr>
          <w:b/>
          <w:bCs/>
          <w:lang w:val="es-US"/>
        </w:rPr>
        <w:t>Priez</w:t>
      </w:r>
      <w:r w:rsidRPr="00EE78C9">
        <w:rPr>
          <w:lang w:val="es-US"/>
        </w:rPr>
        <w:t xml:space="preserve"> : chaque étude commence et se termine par la prière, dans le but de reconnaitre que cette étude biblique sera bénéfique uniquement si vous et les apprenants êtes à l’écoute du message de Dieu. Ce moment de prière vous donne également le temps, ainsi qu’à vos apprenants, de partager des requêtes de prière et des témoignages de réponse à la prière.</w:t>
      </w:r>
    </w:p>
    <w:p w14:paraId="0E5EB102" w14:textId="77777777" w:rsidR="00C57AB6" w:rsidRPr="00EE78C9" w:rsidRDefault="00000000">
      <w:pPr>
        <w:pStyle w:val="Compact"/>
        <w:numPr>
          <w:ilvl w:val="0"/>
          <w:numId w:val="8"/>
        </w:numPr>
        <w:rPr>
          <w:lang w:val="es-US"/>
        </w:rPr>
      </w:pPr>
      <w:r w:rsidRPr="00EE78C9">
        <w:rPr>
          <w:b/>
          <w:bCs/>
          <w:lang w:val="es-US"/>
        </w:rPr>
        <w:t>Écoutez</w:t>
      </w:r>
      <w:r w:rsidRPr="00EE78C9">
        <w:rPr>
          <w:lang w:val="es-US"/>
        </w:rPr>
        <w:t xml:space="preserve"> : au cours de cette rubrique, les textes bibliques sont étudiés à mesure qu’ils sont lus, mis en contexte et un apprenant est invité à les résumer.</w:t>
      </w:r>
    </w:p>
    <w:p w14:paraId="61B96062" w14:textId="77777777" w:rsidR="00C57AB6" w:rsidRPr="00EE78C9" w:rsidRDefault="00000000">
      <w:pPr>
        <w:pStyle w:val="Compact"/>
        <w:numPr>
          <w:ilvl w:val="0"/>
          <w:numId w:val="8"/>
        </w:numPr>
        <w:rPr>
          <w:lang w:val="es-US"/>
        </w:rPr>
      </w:pPr>
      <w:r w:rsidRPr="00EE78C9">
        <w:rPr>
          <w:b/>
          <w:bCs/>
          <w:lang w:val="es-US"/>
        </w:rPr>
        <w:t>Partagez</w:t>
      </w:r>
      <w:r w:rsidRPr="00EE78C9">
        <w:rPr>
          <w:lang w:val="es-US"/>
        </w:rPr>
        <w:t xml:space="preserve"> : il s’agit en fait du cœur de la leçon. Tandis que les rubriques « Priez, Écoutez et Mettez en pratique » sont les mêmes chaque semaine, la rubrique « Partagez » a été développée de manière unique pour chaque leçon. Structurée selon le modèle « la tête, le cœur et Mains », cette rubrique présente une brève application du texte, ainsi que des questions de contrôle pour les apprenants.</w:t>
      </w:r>
    </w:p>
    <w:p w14:paraId="1FB37475" w14:textId="77777777" w:rsidR="00C57AB6" w:rsidRPr="00EE78C9" w:rsidRDefault="00000000">
      <w:pPr>
        <w:pStyle w:val="Compact"/>
        <w:numPr>
          <w:ilvl w:val="0"/>
          <w:numId w:val="8"/>
        </w:numPr>
        <w:rPr>
          <w:lang w:val="es-US"/>
        </w:rPr>
      </w:pPr>
      <w:r w:rsidRPr="00EE78C9">
        <w:rPr>
          <w:b/>
          <w:bCs/>
          <w:lang w:val="es-US"/>
        </w:rPr>
        <w:t>Mettez en pratique</w:t>
      </w:r>
      <w:r w:rsidRPr="00EE78C9">
        <w:rPr>
          <w:lang w:val="es-US"/>
        </w:rPr>
        <w:t xml:space="preserve"> : cette rubrique de conclusion porte sur l’application du message dans leur vie quotidienne des apprenants. La leçon se termine par une prière, indiquant que l’apprenant ne peut pas appliquer le texte par sa propre force ou sagesse, mais par la grâce et la sagesse de Dieu.</w:t>
      </w:r>
    </w:p>
    <w:p w14:paraId="428772B6" w14:textId="77777777" w:rsidR="00C57AB6" w:rsidRDefault="00000000">
      <w:pPr>
        <w:pStyle w:val="FirstParagraph"/>
      </w:pPr>
      <w:r w:rsidRPr="00EE78C9">
        <w:rPr>
          <w:lang w:val="es-US"/>
        </w:rPr>
        <w:t xml:space="preserve">Enfin, cette série de leçons qui s’étend sur deux ans vise, du début à la fin, à vous aider à raconter toute l’histoire de Dieu. Cependant, nous sommes conscients que vous pourriez également souhaiter les utiliser dans le cadre d’études bibliques à court terme ou axées sur un sujet précis. Ainsi, nous avons défini quatre « séries » autour de thèmes importants qui peuvent être utilisés pour des études bibliques plus courtes ou centrées sur un sujet particulier. </w:t>
      </w:r>
      <w:r>
        <w:t>Ces séries sont les suivantes :</w:t>
      </w:r>
    </w:p>
    <w:p w14:paraId="61489186" w14:textId="77777777" w:rsidR="00C57AB6" w:rsidRDefault="00000000">
      <w:pPr>
        <w:pStyle w:val="Compact"/>
        <w:numPr>
          <w:ilvl w:val="0"/>
          <w:numId w:val="9"/>
        </w:numPr>
      </w:pPr>
      <w:r>
        <w:rPr>
          <w:b/>
          <w:bCs/>
        </w:rPr>
        <w:t>Série sur les 10 Commandements</w:t>
      </w:r>
      <w:r>
        <w:t xml:space="preserve"> (10 leçons)</w:t>
      </w:r>
    </w:p>
    <w:p w14:paraId="3803A09D" w14:textId="77777777" w:rsidR="00C57AB6" w:rsidRDefault="00000000">
      <w:pPr>
        <w:pStyle w:val="Compact"/>
        <w:numPr>
          <w:ilvl w:val="0"/>
          <w:numId w:val="9"/>
        </w:numPr>
      </w:pPr>
      <w:r>
        <w:rPr>
          <w:b/>
          <w:bCs/>
        </w:rPr>
        <w:t>Série sur le fruit de l’Esprit</w:t>
      </w:r>
      <w:r>
        <w:t xml:space="preserve"> (9 leçons)</w:t>
      </w:r>
    </w:p>
    <w:p w14:paraId="7E358631" w14:textId="77777777" w:rsidR="00C57AB6" w:rsidRDefault="00000000">
      <w:pPr>
        <w:pStyle w:val="Compact"/>
        <w:numPr>
          <w:ilvl w:val="0"/>
          <w:numId w:val="9"/>
        </w:numPr>
      </w:pPr>
      <w:r>
        <w:rPr>
          <w:b/>
          <w:bCs/>
        </w:rPr>
        <w:t>Série sur les articles de foi</w:t>
      </w:r>
      <w:r>
        <w:t xml:space="preserve"> (adhésion à l’église « Church of the Nazarene ») (16 leçons)</w:t>
      </w:r>
    </w:p>
    <w:p w14:paraId="6669F9DD" w14:textId="77777777" w:rsidR="00C57AB6" w:rsidRPr="00EE78C9" w:rsidRDefault="00000000">
      <w:pPr>
        <w:pStyle w:val="FirstParagraph"/>
        <w:rPr>
          <w:lang w:val="es-US"/>
        </w:rPr>
      </w:pPr>
      <w:r w:rsidRPr="00EE78C9">
        <w:rPr>
          <w:lang w:val="es-US"/>
        </w:rPr>
        <w:t xml:space="preserve">Pour chacune des leçons de ces séries, nous avons inséré un paragraphe spécial et des questions dans la rubrique </w:t>
      </w:r>
      <w:r w:rsidRPr="00EE78C9">
        <w:rPr>
          <w:b/>
          <w:bCs/>
          <w:lang w:val="es-US"/>
        </w:rPr>
        <w:t>contexte du texte</w:t>
      </w:r>
      <w:r w:rsidRPr="00EE78C9">
        <w:rPr>
          <w:lang w:val="es-US"/>
        </w:rPr>
        <w:t xml:space="preserve"> de la leçon pour vous aider à centrer la leçon sur le thème général de la série. La liste des leçons spécifiques de la série se trouve à la fin de cette introduction.</w:t>
      </w:r>
    </w:p>
    <w:p w14:paraId="0AA37B10" w14:textId="77777777" w:rsidR="00C57AB6" w:rsidRPr="00EE78C9" w:rsidRDefault="00000000">
      <w:pPr>
        <w:pStyle w:val="BodyText"/>
        <w:rPr>
          <w:lang w:val="es-US"/>
        </w:rPr>
      </w:pPr>
      <w:r w:rsidRPr="00EE78C9">
        <w:rPr>
          <w:lang w:val="es-US"/>
        </w:rPr>
        <w:t xml:space="preserve">Ces études bibliques ont été élaborées grâce à de nombreuses prières et des recherches, afin d’aider les nouveaux chrétiens à prendre un bon départ pour devenir des disciples de </w:t>
      </w:r>
      <w:r w:rsidRPr="00EE78C9">
        <w:rPr>
          <w:lang w:val="es-US"/>
        </w:rPr>
        <w:lastRenderedPageBreak/>
        <w:t>Jésus-Christ. Enseignants, merci d’assumer un rôle aussi important pour vos apprenants ! Le Royaume de Dieu va croitre et s’étendre dans votre communauté à mesure que vos apprenants et vous comprenez à l’aide des paroles de Jésus, la signification du verset :</w:t>
      </w:r>
    </w:p>
    <w:p w14:paraId="3CB4DE3E" w14:textId="77777777" w:rsidR="00C57AB6" w:rsidRDefault="00000000">
      <w:pPr>
        <w:pStyle w:val="BlockText"/>
      </w:pPr>
      <w:r w:rsidRPr="00EE78C9">
        <w:rPr>
          <w:lang w:val="es-US"/>
        </w:rPr>
        <w:t xml:space="preserve">« Tu aimeras le Seigneur, ton Dieu, de tout ton cœur, de toute ton âme, et de toute ta pensée. </w:t>
      </w:r>
      <w:r>
        <w:t>C’est le premier et le plus grand commandement. » (</w:t>
      </w:r>
      <w:hyperlink r:id="rId12">
        <w:r w:rsidR="00C57AB6">
          <w:rPr>
            <w:rStyle w:val="Hyperlink"/>
          </w:rPr>
          <w:t>Matthieu 22 : 37-38</w:t>
        </w:r>
      </w:hyperlink>
      <w:r>
        <w:t>)</w:t>
      </w:r>
    </w:p>
    <w:p w14:paraId="01BECAAB" w14:textId="77777777" w:rsidR="00C57AB6" w:rsidRDefault="00000000">
      <w:pPr>
        <w:pStyle w:val="FirstParagraph"/>
      </w:pPr>
      <w:r>
        <w:rPr>
          <w:b/>
          <w:bCs/>
          <w:i/>
          <w:iCs/>
        </w:rPr>
        <w:t>Votre héritage en Christ,</w:t>
      </w:r>
      <w:r>
        <w:t xml:space="preserve"> </w:t>
      </w:r>
      <w:r>
        <w:rPr>
          <w:b/>
          <w:bCs/>
          <w:i/>
          <w:iCs/>
        </w:rPr>
        <w:t>L’équipe du ministère « JESUS Film Harvest Partners »</w:t>
      </w:r>
    </w:p>
    <w:p w14:paraId="0F71A2F1" w14:textId="77777777" w:rsidR="00C57AB6" w:rsidRDefault="00000000">
      <w:r>
        <w:pict w14:anchorId="41AD2C71">
          <v:rect id="_x0000_i1025" style="width:0;height:1.5pt" o:hralign="center" o:hrstd="t" o:hr="t"/>
        </w:pict>
      </w:r>
    </w:p>
    <w:tbl>
      <w:tblPr>
        <w:tblStyle w:val="Table"/>
        <w:tblW w:w="5000" w:type="pct"/>
        <w:tblLook w:val="0020" w:firstRow="1" w:lastRow="0" w:firstColumn="0" w:lastColumn="0" w:noHBand="0" w:noVBand="0"/>
      </w:tblPr>
      <w:tblGrid>
        <w:gridCol w:w="1080"/>
        <w:gridCol w:w="4680"/>
        <w:gridCol w:w="3600"/>
      </w:tblGrid>
      <w:tr w:rsidR="00C57AB6" w14:paraId="1FD9A12A" w14:textId="77777777" w:rsidTr="000952F2">
        <w:trPr>
          <w:cnfStyle w:val="100000000000" w:firstRow="1" w:lastRow="0" w:firstColumn="0" w:lastColumn="0" w:oddVBand="0" w:evenVBand="0" w:oddHBand="0" w:evenHBand="0" w:firstRowFirstColumn="0" w:firstRowLastColumn="0" w:lastRowFirstColumn="0" w:lastRowLastColumn="0"/>
          <w:tblHeader/>
        </w:trPr>
        <w:tc>
          <w:tcPr>
            <w:tcW w:w="577" w:type="pct"/>
          </w:tcPr>
          <w:p w14:paraId="660F4A2B" w14:textId="5C072E16" w:rsidR="000952F2" w:rsidRDefault="00000000" w:rsidP="000952F2">
            <w:pPr>
              <w:pStyle w:val="Compact"/>
              <w:jc w:val="center"/>
            </w:pPr>
            <w:r>
              <w:t>Numéro</w:t>
            </w:r>
          </w:p>
          <w:p w14:paraId="753E1BFA" w14:textId="77777777" w:rsidR="000952F2" w:rsidRDefault="00000000" w:rsidP="000952F2">
            <w:pPr>
              <w:pStyle w:val="Compact"/>
              <w:jc w:val="center"/>
            </w:pPr>
            <w:r>
              <w:t>de la</w:t>
            </w:r>
          </w:p>
          <w:p w14:paraId="1584C076" w14:textId="6AC440A0" w:rsidR="00C57AB6" w:rsidRDefault="00000000" w:rsidP="000952F2">
            <w:pPr>
              <w:pStyle w:val="Compact"/>
              <w:jc w:val="center"/>
            </w:pPr>
            <w:r>
              <w:t>Leçon</w:t>
            </w:r>
          </w:p>
        </w:tc>
        <w:tc>
          <w:tcPr>
            <w:tcW w:w="2500" w:type="pct"/>
          </w:tcPr>
          <w:p w14:paraId="20D82F3C" w14:textId="77777777" w:rsidR="00C57AB6" w:rsidRPr="00EE78C9" w:rsidRDefault="00000000">
            <w:pPr>
              <w:pStyle w:val="Compact"/>
              <w:rPr>
                <w:lang w:val="es-US"/>
              </w:rPr>
            </w:pPr>
            <w:r w:rsidRPr="00EE78C9">
              <w:rPr>
                <w:lang w:val="es-US"/>
              </w:rPr>
              <w:t>Nom de la leçon biblique</w:t>
            </w:r>
          </w:p>
        </w:tc>
        <w:tc>
          <w:tcPr>
            <w:tcW w:w="1923" w:type="pct"/>
          </w:tcPr>
          <w:p w14:paraId="2098C566" w14:textId="77777777" w:rsidR="00C57AB6" w:rsidRDefault="00000000">
            <w:pPr>
              <w:pStyle w:val="Compact"/>
            </w:pPr>
            <w:r>
              <w:t>Texte biblique</w:t>
            </w:r>
          </w:p>
        </w:tc>
      </w:tr>
      <w:tr w:rsidR="00C57AB6" w14:paraId="2681DD47" w14:textId="77777777" w:rsidTr="000952F2">
        <w:tc>
          <w:tcPr>
            <w:tcW w:w="577" w:type="pct"/>
          </w:tcPr>
          <w:p w14:paraId="7B088A31" w14:textId="77777777" w:rsidR="00C57AB6" w:rsidRDefault="00000000">
            <w:pPr>
              <w:pStyle w:val="Compact"/>
            </w:pPr>
            <w:r>
              <w:t>1</w:t>
            </w:r>
          </w:p>
        </w:tc>
        <w:tc>
          <w:tcPr>
            <w:tcW w:w="2500" w:type="pct"/>
          </w:tcPr>
          <w:p w14:paraId="11AA7403" w14:textId="77777777" w:rsidR="00C57AB6" w:rsidRDefault="00000000">
            <w:pPr>
              <w:pStyle w:val="Compact"/>
            </w:pPr>
            <w:r>
              <w:t>La création et le commencement</w:t>
            </w:r>
          </w:p>
        </w:tc>
        <w:tc>
          <w:tcPr>
            <w:tcW w:w="1923" w:type="pct"/>
          </w:tcPr>
          <w:p w14:paraId="53315475" w14:textId="77777777" w:rsidR="00C57AB6" w:rsidRDefault="00C57AB6">
            <w:pPr>
              <w:pStyle w:val="Compact"/>
            </w:pPr>
            <w:hyperlink r:id="rId13">
              <w:r>
                <w:rPr>
                  <w:rStyle w:val="Hyperlink"/>
                </w:rPr>
                <w:t>Genèse 1</w:t>
              </w:r>
            </w:hyperlink>
            <w:r>
              <w:t xml:space="preserve"> et </w:t>
            </w:r>
            <w:hyperlink r:id="rId14">
              <w:r>
                <w:rPr>
                  <w:rStyle w:val="Hyperlink"/>
                </w:rPr>
                <w:t>Genèse 2</w:t>
              </w:r>
            </w:hyperlink>
          </w:p>
        </w:tc>
      </w:tr>
      <w:tr w:rsidR="00C57AB6" w14:paraId="6908F8F7" w14:textId="77777777" w:rsidTr="000952F2">
        <w:tc>
          <w:tcPr>
            <w:tcW w:w="577" w:type="pct"/>
          </w:tcPr>
          <w:p w14:paraId="5F12BF4A" w14:textId="77777777" w:rsidR="00C57AB6" w:rsidRDefault="00000000">
            <w:pPr>
              <w:pStyle w:val="Compact"/>
            </w:pPr>
            <w:r>
              <w:t>2</w:t>
            </w:r>
          </w:p>
        </w:tc>
        <w:tc>
          <w:tcPr>
            <w:tcW w:w="2500" w:type="pct"/>
          </w:tcPr>
          <w:p w14:paraId="6D415332" w14:textId="77777777" w:rsidR="00C57AB6" w:rsidRDefault="00000000">
            <w:pPr>
              <w:pStyle w:val="Compact"/>
            </w:pPr>
            <w:r>
              <w:t>La chute de l’homme</w:t>
            </w:r>
          </w:p>
        </w:tc>
        <w:tc>
          <w:tcPr>
            <w:tcW w:w="1923" w:type="pct"/>
          </w:tcPr>
          <w:p w14:paraId="7E2192C8" w14:textId="77777777" w:rsidR="00C57AB6" w:rsidRDefault="00C57AB6">
            <w:pPr>
              <w:pStyle w:val="Compact"/>
            </w:pPr>
            <w:hyperlink r:id="rId15">
              <w:r>
                <w:rPr>
                  <w:rStyle w:val="Hyperlink"/>
                </w:rPr>
                <w:t>Genèse 3</w:t>
              </w:r>
            </w:hyperlink>
          </w:p>
        </w:tc>
      </w:tr>
      <w:tr w:rsidR="00C57AB6" w14:paraId="02B36BCE" w14:textId="77777777" w:rsidTr="000952F2">
        <w:tc>
          <w:tcPr>
            <w:tcW w:w="577" w:type="pct"/>
          </w:tcPr>
          <w:p w14:paraId="184414BE" w14:textId="77777777" w:rsidR="00C57AB6" w:rsidRDefault="00000000">
            <w:pPr>
              <w:pStyle w:val="Compact"/>
            </w:pPr>
            <w:r>
              <w:t>3</w:t>
            </w:r>
          </w:p>
        </w:tc>
        <w:tc>
          <w:tcPr>
            <w:tcW w:w="2500" w:type="pct"/>
          </w:tcPr>
          <w:p w14:paraId="06DC7DEA" w14:textId="77777777" w:rsidR="00C57AB6" w:rsidRDefault="00000000">
            <w:pPr>
              <w:pStyle w:val="Compact"/>
            </w:pPr>
            <w:r>
              <w:t>Caïn et Abel</w:t>
            </w:r>
          </w:p>
        </w:tc>
        <w:tc>
          <w:tcPr>
            <w:tcW w:w="1923" w:type="pct"/>
          </w:tcPr>
          <w:p w14:paraId="53D73906" w14:textId="77777777" w:rsidR="00C57AB6" w:rsidRDefault="00C57AB6">
            <w:pPr>
              <w:pStyle w:val="Compact"/>
            </w:pPr>
            <w:hyperlink r:id="rId16">
              <w:r>
                <w:rPr>
                  <w:rStyle w:val="Hyperlink"/>
                </w:rPr>
                <w:t>Genèse 4 : 1-16</w:t>
              </w:r>
            </w:hyperlink>
          </w:p>
        </w:tc>
      </w:tr>
      <w:tr w:rsidR="00C57AB6" w14:paraId="7836D8B0" w14:textId="77777777" w:rsidTr="000952F2">
        <w:tc>
          <w:tcPr>
            <w:tcW w:w="577" w:type="pct"/>
          </w:tcPr>
          <w:p w14:paraId="383B8265" w14:textId="77777777" w:rsidR="00C57AB6" w:rsidRDefault="00000000">
            <w:pPr>
              <w:pStyle w:val="Compact"/>
            </w:pPr>
            <w:r>
              <w:t>4</w:t>
            </w:r>
          </w:p>
        </w:tc>
        <w:tc>
          <w:tcPr>
            <w:tcW w:w="2500" w:type="pct"/>
          </w:tcPr>
          <w:p w14:paraId="5E063E40" w14:textId="77777777" w:rsidR="00C57AB6" w:rsidRDefault="00000000">
            <w:pPr>
              <w:pStyle w:val="Compact"/>
            </w:pPr>
            <w:r>
              <w:t>Noé construit une arche</w:t>
            </w:r>
          </w:p>
        </w:tc>
        <w:tc>
          <w:tcPr>
            <w:tcW w:w="1923" w:type="pct"/>
          </w:tcPr>
          <w:p w14:paraId="308EFAC3" w14:textId="77777777" w:rsidR="00C57AB6" w:rsidRDefault="00C57AB6">
            <w:pPr>
              <w:pStyle w:val="Compact"/>
            </w:pPr>
            <w:hyperlink r:id="rId17">
              <w:r>
                <w:rPr>
                  <w:rStyle w:val="Hyperlink"/>
                </w:rPr>
                <w:t>Genèse 6</w:t>
              </w:r>
            </w:hyperlink>
          </w:p>
        </w:tc>
      </w:tr>
      <w:tr w:rsidR="00C57AB6" w14:paraId="4FF01B5D" w14:textId="77777777" w:rsidTr="000952F2">
        <w:tc>
          <w:tcPr>
            <w:tcW w:w="577" w:type="pct"/>
          </w:tcPr>
          <w:p w14:paraId="6B23CD93" w14:textId="77777777" w:rsidR="00C57AB6" w:rsidRDefault="00000000">
            <w:pPr>
              <w:pStyle w:val="Compact"/>
            </w:pPr>
            <w:r>
              <w:t>5</w:t>
            </w:r>
          </w:p>
        </w:tc>
        <w:tc>
          <w:tcPr>
            <w:tcW w:w="2500" w:type="pct"/>
          </w:tcPr>
          <w:p w14:paraId="57926122" w14:textId="77777777" w:rsidR="00C57AB6" w:rsidRDefault="00000000">
            <w:pPr>
              <w:pStyle w:val="Compact"/>
            </w:pPr>
            <w:r>
              <w:t>La tour de Babel</w:t>
            </w:r>
          </w:p>
        </w:tc>
        <w:tc>
          <w:tcPr>
            <w:tcW w:w="1923" w:type="pct"/>
          </w:tcPr>
          <w:p w14:paraId="25A54260" w14:textId="77777777" w:rsidR="00C57AB6" w:rsidRDefault="00C57AB6">
            <w:pPr>
              <w:pStyle w:val="Compact"/>
            </w:pPr>
            <w:hyperlink r:id="rId18">
              <w:r>
                <w:rPr>
                  <w:rStyle w:val="Hyperlink"/>
                </w:rPr>
                <w:t>Genèse 11 : 1-9</w:t>
              </w:r>
            </w:hyperlink>
          </w:p>
        </w:tc>
      </w:tr>
      <w:tr w:rsidR="00C57AB6" w14:paraId="7081896A" w14:textId="77777777" w:rsidTr="000952F2">
        <w:tc>
          <w:tcPr>
            <w:tcW w:w="577" w:type="pct"/>
          </w:tcPr>
          <w:p w14:paraId="4956AB5B" w14:textId="77777777" w:rsidR="00C57AB6" w:rsidRDefault="00000000">
            <w:pPr>
              <w:pStyle w:val="Compact"/>
            </w:pPr>
            <w:r>
              <w:t>6</w:t>
            </w:r>
          </w:p>
        </w:tc>
        <w:tc>
          <w:tcPr>
            <w:tcW w:w="2500" w:type="pct"/>
          </w:tcPr>
          <w:p w14:paraId="1CF8A378" w14:textId="77777777" w:rsidR="00C57AB6" w:rsidRPr="00EE78C9" w:rsidRDefault="00000000">
            <w:pPr>
              <w:pStyle w:val="Compact"/>
              <w:rPr>
                <w:lang w:val="es-US"/>
              </w:rPr>
            </w:pPr>
            <w:r w:rsidRPr="00EE78C9">
              <w:rPr>
                <w:lang w:val="es-US"/>
              </w:rPr>
              <w:t>La destruction de Sodome et Gomorrhe</w:t>
            </w:r>
          </w:p>
        </w:tc>
        <w:tc>
          <w:tcPr>
            <w:tcW w:w="1923" w:type="pct"/>
          </w:tcPr>
          <w:p w14:paraId="09A3EB2B" w14:textId="77777777" w:rsidR="00C57AB6" w:rsidRDefault="00C57AB6">
            <w:pPr>
              <w:pStyle w:val="Compact"/>
            </w:pPr>
            <w:hyperlink r:id="rId19">
              <w:r>
                <w:rPr>
                  <w:rStyle w:val="Hyperlink"/>
                </w:rPr>
                <w:t>Genèse 19 : 1-29</w:t>
              </w:r>
            </w:hyperlink>
          </w:p>
        </w:tc>
      </w:tr>
      <w:tr w:rsidR="00C57AB6" w14:paraId="42B95B33" w14:textId="77777777" w:rsidTr="000952F2">
        <w:tc>
          <w:tcPr>
            <w:tcW w:w="577" w:type="pct"/>
          </w:tcPr>
          <w:p w14:paraId="34819B93" w14:textId="77777777" w:rsidR="00C57AB6" w:rsidRDefault="00000000">
            <w:pPr>
              <w:pStyle w:val="Compact"/>
            </w:pPr>
            <w:r>
              <w:t>7</w:t>
            </w:r>
          </w:p>
        </w:tc>
        <w:tc>
          <w:tcPr>
            <w:tcW w:w="2500" w:type="pct"/>
          </w:tcPr>
          <w:p w14:paraId="6B3A17D0" w14:textId="77777777" w:rsidR="00C57AB6" w:rsidRDefault="00000000">
            <w:pPr>
              <w:pStyle w:val="Compact"/>
            </w:pPr>
            <w:r>
              <w:t>Les promesses faites à Abraham</w:t>
            </w:r>
          </w:p>
        </w:tc>
        <w:tc>
          <w:tcPr>
            <w:tcW w:w="1923" w:type="pct"/>
          </w:tcPr>
          <w:p w14:paraId="2EB0765B" w14:textId="77777777" w:rsidR="00C57AB6" w:rsidRDefault="00C57AB6">
            <w:pPr>
              <w:pStyle w:val="Compact"/>
            </w:pPr>
            <w:hyperlink r:id="rId20">
              <w:r>
                <w:rPr>
                  <w:rStyle w:val="Hyperlink"/>
                </w:rPr>
                <w:t>Genèse 12 : 1-9</w:t>
              </w:r>
            </w:hyperlink>
          </w:p>
        </w:tc>
      </w:tr>
      <w:tr w:rsidR="00C57AB6" w14:paraId="277D6BF3" w14:textId="77777777" w:rsidTr="000952F2">
        <w:tc>
          <w:tcPr>
            <w:tcW w:w="577" w:type="pct"/>
          </w:tcPr>
          <w:p w14:paraId="5BEC7AB5" w14:textId="77777777" w:rsidR="00C57AB6" w:rsidRDefault="00000000">
            <w:pPr>
              <w:pStyle w:val="Compact"/>
            </w:pPr>
            <w:r>
              <w:t>8</w:t>
            </w:r>
          </w:p>
        </w:tc>
        <w:tc>
          <w:tcPr>
            <w:tcW w:w="2500" w:type="pct"/>
          </w:tcPr>
          <w:p w14:paraId="1A2C6106" w14:textId="77777777" w:rsidR="00C57AB6" w:rsidRDefault="00000000">
            <w:pPr>
              <w:pStyle w:val="Compact"/>
            </w:pPr>
            <w:r>
              <w:t>Dieu pourvoit un sacrifice</w:t>
            </w:r>
          </w:p>
        </w:tc>
        <w:tc>
          <w:tcPr>
            <w:tcW w:w="1923" w:type="pct"/>
          </w:tcPr>
          <w:p w14:paraId="3392F2E8" w14:textId="77777777" w:rsidR="00C57AB6" w:rsidRDefault="00C57AB6">
            <w:pPr>
              <w:pStyle w:val="Compact"/>
            </w:pPr>
            <w:hyperlink r:id="rId21">
              <w:r>
                <w:rPr>
                  <w:rStyle w:val="Hyperlink"/>
                </w:rPr>
                <w:t>Genèse 22 : 1-19</w:t>
              </w:r>
            </w:hyperlink>
          </w:p>
        </w:tc>
      </w:tr>
      <w:tr w:rsidR="00C57AB6" w14:paraId="1EB89644" w14:textId="77777777" w:rsidTr="000952F2">
        <w:tc>
          <w:tcPr>
            <w:tcW w:w="577" w:type="pct"/>
          </w:tcPr>
          <w:p w14:paraId="11A30F90" w14:textId="77777777" w:rsidR="00C57AB6" w:rsidRDefault="00000000">
            <w:pPr>
              <w:pStyle w:val="Compact"/>
            </w:pPr>
            <w:r>
              <w:t>9</w:t>
            </w:r>
          </w:p>
        </w:tc>
        <w:tc>
          <w:tcPr>
            <w:tcW w:w="2500" w:type="pct"/>
          </w:tcPr>
          <w:p w14:paraId="3798C953" w14:textId="77777777" w:rsidR="00C57AB6" w:rsidRDefault="00000000">
            <w:pPr>
              <w:pStyle w:val="Compact"/>
            </w:pPr>
            <w:r>
              <w:t>Ésaü vend son droit d’aînesse</w:t>
            </w:r>
          </w:p>
        </w:tc>
        <w:tc>
          <w:tcPr>
            <w:tcW w:w="1923" w:type="pct"/>
          </w:tcPr>
          <w:p w14:paraId="7B704FF6" w14:textId="77777777" w:rsidR="00C57AB6" w:rsidRDefault="00C57AB6">
            <w:pPr>
              <w:pStyle w:val="Compact"/>
            </w:pPr>
            <w:hyperlink r:id="rId22">
              <w:r>
                <w:rPr>
                  <w:rStyle w:val="Hyperlink"/>
                </w:rPr>
                <w:t>Genèse 25 : 19-34</w:t>
              </w:r>
            </w:hyperlink>
          </w:p>
        </w:tc>
      </w:tr>
      <w:tr w:rsidR="00C57AB6" w14:paraId="7D795423" w14:textId="77777777" w:rsidTr="000952F2">
        <w:tc>
          <w:tcPr>
            <w:tcW w:w="577" w:type="pct"/>
          </w:tcPr>
          <w:p w14:paraId="2A6978F5" w14:textId="77777777" w:rsidR="00C57AB6" w:rsidRDefault="00000000">
            <w:pPr>
              <w:pStyle w:val="Compact"/>
            </w:pPr>
            <w:r>
              <w:t>10</w:t>
            </w:r>
          </w:p>
        </w:tc>
        <w:tc>
          <w:tcPr>
            <w:tcW w:w="2500" w:type="pct"/>
          </w:tcPr>
          <w:p w14:paraId="2B522912" w14:textId="77777777" w:rsidR="00C57AB6" w:rsidRDefault="00000000">
            <w:pPr>
              <w:pStyle w:val="Compact"/>
            </w:pPr>
            <w:r>
              <w:t>Jacob lutte avec Dieu</w:t>
            </w:r>
          </w:p>
        </w:tc>
        <w:tc>
          <w:tcPr>
            <w:tcW w:w="1923" w:type="pct"/>
          </w:tcPr>
          <w:p w14:paraId="09FE57C2" w14:textId="77777777" w:rsidR="00C57AB6" w:rsidRDefault="00C57AB6">
            <w:pPr>
              <w:pStyle w:val="Compact"/>
            </w:pPr>
            <w:hyperlink r:id="rId23">
              <w:r>
                <w:rPr>
                  <w:rStyle w:val="Hyperlink"/>
                </w:rPr>
                <w:t>Genèse 32 : 22-32</w:t>
              </w:r>
            </w:hyperlink>
          </w:p>
        </w:tc>
      </w:tr>
      <w:tr w:rsidR="00C57AB6" w14:paraId="5FC52FB1" w14:textId="77777777" w:rsidTr="000952F2">
        <w:tc>
          <w:tcPr>
            <w:tcW w:w="577" w:type="pct"/>
          </w:tcPr>
          <w:p w14:paraId="329DB86E" w14:textId="77777777" w:rsidR="00C57AB6" w:rsidRDefault="00000000">
            <w:pPr>
              <w:pStyle w:val="Compact"/>
            </w:pPr>
            <w:r>
              <w:t>11</w:t>
            </w:r>
          </w:p>
        </w:tc>
        <w:tc>
          <w:tcPr>
            <w:tcW w:w="2500" w:type="pct"/>
          </w:tcPr>
          <w:p w14:paraId="67B91539" w14:textId="77777777" w:rsidR="00C57AB6" w:rsidRDefault="00000000">
            <w:pPr>
              <w:pStyle w:val="Compact"/>
            </w:pPr>
            <w:r>
              <w:t>Le rêve de Joseph</w:t>
            </w:r>
          </w:p>
        </w:tc>
        <w:tc>
          <w:tcPr>
            <w:tcW w:w="1923" w:type="pct"/>
          </w:tcPr>
          <w:p w14:paraId="42700D90" w14:textId="77777777" w:rsidR="00C57AB6" w:rsidRDefault="00C57AB6">
            <w:pPr>
              <w:pStyle w:val="Compact"/>
            </w:pPr>
            <w:hyperlink r:id="rId24">
              <w:r>
                <w:rPr>
                  <w:rStyle w:val="Hyperlink"/>
                </w:rPr>
                <w:t>Genèse 37</w:t>
              </w:r>
            </w:hyperlink>
          </w:p>
        </w:tc>
      </w:tr>
      <w:tr w:rsidR="00C57AB6" w14:paraId="3709DE9B" w14:textId="77777777" w:rsidTr="000952F2">
        <w:tc>
          <w:tcPr>
            <w:tcW w:w="577" w:type="pct"/>
          </w:tcPr>
          <w:p w14:paraId="2AC38619" w14:textId="77777777" w:rsidR="00C57AB6" w:rsidRDefault="00000000">
            <w:pPr>
              <w:pStyle w:val="Compact"/>
            </w:pPr>
            <w:r>
              <w:t>12</w:t>
            </w:r>
          </w:p>
        </w:tc>
        <w:tc>
          <w:tcPr>
            <w:tcW w:w="2500" w:type="pct"/>
          </w:tcPr>
          <w:p w14:paraId="29FC3D08" w14:textId="77777777" w:rsidR="00C57AB6" w:rsidRDefault="00000000">
            <w:pPr>
              <w:pStyle w:val="Compact"/>
            </w:pPr>
            <w:r>
              <w:t>Joseph en prison</w:t>
            </w:r>
          </w:p>
        </w:tc>
        <w:tc>
          <w:tcPr>
            <w:tcW w:w="1923" w:type="pct"/>
          </w:tcPr>
          <w:p w14:paraId="4CBE2E7A" w14:textId="77777777" w:rsidR="00C57AB6" w:rsidRDefault="00C57AB6">
            <w:pPr>
              <w:pStyle w:val="Compact"/>
            </w:pPr>
            <w:hyperlink r:id="rId25">
              <w:r>
                <w:rPr>
                  <w:rStyle w:val="Hyperlink"/>
                </w:rPr>
                <w:t>Genèse 40</w:t>
              </w:r>
            </w:hyperlink>
          </w:p>
        </w:tc>
      </w:tr>
      <w:tr w:rsidR="00C57AB6" w14:paraId="30FEA10E" w14:textId="77777777" w:rsidTr="000952F2">
        <w:tc>
          <w:tcPr>
            <w:tcW w:w="577" w:type="pct"/>
          </w:tcPr>
          <w:p w14:paraId="10ADA373" w14:textId="77777777" w:rsidR="00C57AB6" w:rsidRDefault="00000000">
            <w:pPr>
              <w:pStyle w:val="Compact"/>
            </w:pPr>
            <w:r>
              <w:t>13</w:t>
            </w:r>
          </w:p>
        </w:tc>
        <w:tc>
          <w:tcPr>
            <w:tcW w:w="2500" w:type="pct"/>
          </w:tcPr>
          <w:p w14:paraId="70641CA9" w14:textId="77777777" w:rsidR="00C57AB6" w:rsidRDefault="00000000">
            <w:pPr>
              <w:pStyle w:val="Compact"/>
            </w:pPr>
            <w:r>
              <w:t>Joseph gouverne en Égypte</w:t>
            </w:r>
          </w:p>
        </w:tc>
        <w:tc>
          <w:tcPr>
            <w:tcW w:w="1923" w:type="pct"/>
          </w:tcPr>
          <w:p w14:paraId="4BAC6DD7" w14:textId="77777777" w:rsidR="00C57AB6" w:rsidRDefault="00C57AB6">
            <w:pPr>
              <w:pStyle w:val="Compact"/>
            </w:pPr>
            <w:hyperlink r:id="rId26">
              <w:r>
                <w:rPr>
                  <w:rStyle w:val="Hyperlink"/>
                </w:rPr>
                <w:t>Genèse 41</w:t>
              </w:r>
            </w:hyperlink>
          </w:p>
        </w:tc>
      </w:tr>
      <w:tr w:rsidR="00C57AB6" w14:paraId="33562F90" w14:textId="77777777" w:rsidTr="000952F2">
        <w:tc>
          <w:tcPr>
            <w:tcW w:w="577" w:type="pct"/>
          </w:tcPr>
          <w:p w14:paraId="337568A8" w14:textId="77777777" w:rsidR="00C57AB6" w:rsidRDefault="00000000">
            <w:pPr>
              <w:pStyle w:val="Compact"/>
            </w:pPr>
            <w:r>
              <w:t>14</w:t>
            </w:r>
          </w:p>
        </w:tc>
        <w:tc>
          <w:tcPr>
            <w:tcW w:w="2500" w:type="pct"/>
          </w:tcPr>
          <w:p w14:paraId="3A3CD551" w14:textId="77777777" w:rsidR="00C57AB6" w:rsidRDefault="00000000">
            <w:pPr>
              <w:pStyle w:val="Compact"/>
            </w:pPr>
            <w:r>
              <w:t>Le sauvetage de l’enfant Moïse</w:t>
            </w:r>
          </w:p>
        </w:tc>
        <w:tc>
          <w:tcPr>
            <w:tcW w:w="1923" w:type="pct"/>
          </w:tcPr>
          <w:p w14:paraId="4AD04790" w14:textId="77777777" w:rsidR="00C57AB6" w:rsidRDefault="00C57AB6">
            <w:pPr>
              <w:pStyle w:val="Compact"/>
            </w:pPr>
            <w:hyperlink r:id="rId27">
              <w:r>
                <w:rPr>
                  <w:rStyle w:val="Hyperlink"/>
                </w:rPr>
                <w:t>Exode 2 : 1-10</w:t>
              </w:r>
            </w:hyperlink>
          </w:p>
        </w:tc>
      </w:tr>
      <w:tr w:rsidR="00C57AB6" w14:paraId="4AABF94E" w14:textId="77777777" w:rsidTr="000952F2">
        <w:tc>
          <w:tcPr>
            <w:tcW w:w="577" w:type="pct"/>
          </w:tcPr>
          <w:p w14:paraId="0C6B6F66" w14:textId="77777777" w:rsidR="00C57AB6" w:rsidRDefault="00000000">
            <w:pPr>
              <w:pStyle w:val="Compact"/>
            </w:pPr>
            <w:r>
              <w:t>15</w:t>
            </w:r>
          </w:p>
        </w:tc>
        <w:tc>
          <w:tcPr>
            <w:tcW w:w="2500" w:type="pct"/>
          </w:tcPr>
          <w:p w14:paraId="109D457E" w14:textId="77777777" w:rsidR="00C57AB6" w:rsidRDefault="00000000">
            <w:pPr>
              <w:pStyle w:val="Compact"/>
            </w:pPr>
            <w:r>
              <w:t>Le buisson ardent</w:t>
            </w:r>
          </w:p>
        </w:tc>
        <w:tc>
          <w:tcPr>
            <w:tcW w:w="1923" w:type="pct"/>
          </w:tcPr>
          <w:p w14:paraId="7C7FB768" w14:textId="77777777" w:rsidR="00C57AB6" w:rsidRDefault="00C57AB6">
            <w:pPr>
              <w:pStyle w:val="Compact"/>
            </w:pPr>
            <w:hyperlink r:id="rId28">
              <w:r>
                <w:rPr>
                  <w:rStyle w:val="Hyperlink"/>
                </w:rPr>
                <w:t>Exode 3</w:t>
              </w:r>
            </w:hyperlink>
          </w:p>
        </w:tc>
      </w:tr>
      <w:tr w:rsidR="00C57AB6" w14:paraId="63E6081B" w14:textId="77777777" w:rsidTr="000952F2">
        <w:tc>
          <w:tcPr>
            <w:tcW w:w="577" w:type="pct"/>
          </w:tcPr>
          <w:p w14:paraId="42880E29" w14:textId="77777777" w:rsidR="00C57AB6" w:rsidRDefault="00000000">
            <w:pPr>
              <w:pStyle w:val="Compact"/>
            </w:pPr>
            <w:r>
              <w:t>16</w:t>
            </w:r>
          </w:p>
        </w:tc>
        <w:tc>
          <w:tcPr>
            <w:tcW w:w="2500" w:type="pct"/>
          </w:tcPr>
          <w:p w14:paraId="78941927" w14:textId="77777777" w:rsidR="00C57AB6" w:rsidRDefault="00000000">
            <w:pPr>
              <w:pStyle w:val="Compact"/>
            </w:pPr>
            <w:r>
              <w:t>Les dix plaies d’Égypte</w:t>
            </w:r>
          </w:p>
        </w:tc>
        <w:tc>
          <w:tcPr>
            <w:tcW w:w="1923" w:type="pct"/>
          </w:tcPr>
          <w:p w14:paraId="6495DA56" w14:textId="77777777" w:rsidR="00C57AB6" w:rsidRDefault="00C57AB6">
            <w:pPr>
              <w:pStyle w:val="Compact"/>
            </w:pPr>
            <w:hyperlink r:id="rId29">
              <w:r>
                <w:rPr>
                  <w:rStyle w:val="Hyperlink"/>
                </w:rPr>
                <w:t>Exode 7 : 1-13</w:t>
              </w:r>
            </w:hyperlink>
          </w:p>
        </w:tc>
      </w:tr>
      <w:tr w:rsidR="00C57AB6" w14:paraId="3D36EF16" w14:textId="77777777" w:rsidTr="000952F2">
        <w:tc>
          <w:tcPr>
            <w:tcW w:w="577" w:type="pct"/>
          </w:tcPr>
          <w:p w14:paraId="0AD1DF1C" w14:textId="77777777" w:rsidR="00C57AB6" w:rsidRDefault="00000000">
            <w:pPr>
              <w:pStyle w:val="Compact"/>
            </w:pPr>
            <w:r>
              <w:t>17</w:t>
            </w:r>
          </w:p>
        </w:tc>
        <w:tc>
          <w:tcPr>
            <w:tcW w:w="2500" w:type="pct"/>
          </w:tcPr>
          <w:p w14:paraId="3068ECD8" w14:textId="77777777" w:rsidR="00C57AB6" w:rsidRDefault="00000000">
            <w:pPr>
              <w:pStyle w:val="Compact"/>
            </w:pPr>
            <w:r>
              <w:t>La première Pâque</w:t>
            </w:r>
          </w:p>
        </w:tc>
        <w:tc>
          <w:tcPr>
            <w:tcW w:w="1923" w:type="pct"/>
          </w:tcPr>
          <w:p w14:paraId="4452F2BC" w14:textId="77777777" w:rsidR="00C57AB6" w:rsidRDefault="00C57AB6">
            <w:pPr>
              <w:pStyle w:val="Compact"/>
            </w:pPr>
            <w:hyperlink r:id="rId30">
              <w:r>
                <w:rPr>
                  <w:rStyle w:val="Hyperlink"/>
                </w:rPr>
                <w:t>Exode 11 : 1-12</w:t>
              </w:r>
            </w:hyperlink>
          </w:p>
        </w:tc>
      </w:tr>
      <w:tr w:rsidR="00C57AB6" w14:paraId="35E388FA" w14:textId="77777777" w:rsidTr="000952F2">
        <w:tc>
          <w:tcPr>
            <w:tcW w:w="577" w:type="pct"/>
          </w:tcPr>
          <w:p w14:paraId="7F7F0232" w14:textId="77777777" w:rsidR="00C57AB6" w:rsidRDefault="00000000">
            <w:pPr>
              <w:pStyle w:val="Compact"/>
            </w:pPr>
            <w:r>
              <w:t>18</w:t>
            </w:r>
          </w:p>
        </w:tc>
        <w:tc>
          <w:tcPr>
            <w:tcW w:w="2500" w:type="pct"/>
          </w:tcPr>
          <w:p w14:paraId="468424E3" w14:textId="77777777" w:rsidR="00C57AB6" w:rsidRPr="00EE78C9" w:rsidRDefault="00000000">
            <w:pPr>
              <w:pStyle w:val="Compact"/>
              <w:rPr>
                <w:lang w:val="es-US"/>
              </w:rPr>
            </w:pPr>
            <w:r w:rsidRPr="00EE78C9">
              <w:rPr>
                <w:lang w:val="es-US"/>
              </w:rPr>
              <w:t>La traversée de la mer Rouge</w:t>
            </w:r>
          </w:p>
        </w:tc>
        <w:tc>
          <w:tcPr>
            <w:tcW w:w="1923" w:type="pct"/>
          </w:tcPr>
          <w:p w14:paraId="5687E185" w14:textId="77777777" w:rsidR="00C57AB6" w:rsidRDefault="00C57AB6">
            <w:pPr>
              <w:pStyle w:val="Compact"/>
            </w:pPr>
            <w:hyperlink r:id="rId31">
              <w:r>
                <w:rPr>
                  <w:rStyle w:val="Hyperlink"/>
                </w:rPr>
                <w:t>Exode 13 : 17-22</w:t>
              </w:r>
            </w:hyperlink>
          </w:p>
        </w:tc>
      </w:tr>
      <w:tr w:rsidR="00C57AB6" w14:paraId="74B2042C" w14:textId="77777777" w:rsidTr="000952F2">
        <w:tc>
          <w:tcPr>
            <w:tcW w:w="577" w:type="pct"/>
          </w:tcPr>
          <w:p w14:paraId="750ABA9B" w14:textId="77777777" w:rsidR="00C57AB6" w:rsidRDefault="00000000">
            <w:pPr>
              <w:pStyle w:val="Compact"/>
            </w:pPr>
            <w:r>
              <w:t>19</w:t>
            </w:r>
          </w:p>
        </w:tc>
        <w:tc>
          <w:tcPr>
            <w:tcW w:w="2500" w:type="pct"/>
          </w:tcPr>
          <w:p w14:paraId="37A5B9B4" w14:textId="77777777" w:rsidR="00C57AB6" w:rsidRPr="00EE78C9" w:rsidRDefault="00000000">
            <w:pPr>
              <w:pStyle w:val="Compact"/>
              <w:rPr>
                <w:lang w:val="es-US"/>
              </w:rPr>
            </w:pPr>
            <w:r w:rsidRPr="00EE78C9">
              <w:rPr>
                <w:lang w:val="es-US"/>
              </w:rPr>
              <w:t>Manger de la manne dans le désert</w:t>
            </w:r>
          </w:p>
        </w:tc>
        <w:tc>
          <w:tcPr>
            <w:tcW w:w="1923" w:type="pct"/>
          </w:tcPr>
          <w:p w14:paraId="6BD20FB8" w14:textId="77777777" w:rsidR="00C57AB6" w:rsidRDefault="00C57AB6">
            <w:pPr>
              <w:pStyle w:val="Compact"/>
            </w:pPr>
            <w:hyperlink r:id="rId32">
              <w:r>
                <w:rPr>
                  <w:rStyle w:val="Hyperlink"/>
                </w:rPr>
                <w:t>Exode 16</w:t>
              </w:r>
            </w:hyperlink>
          </w:p>
        </w:tc>
      </w:tr>
      <w:tr w:rsidR="00C57AB6" w14:paraId="3CC6F470" w14:textId="77777777" w:rsidTr="000952F2">
        <w:tc>
          <w:tcPr>
            <w:tcW w:w="577" w:type="pct"/>
          </w:tcPr>
          <w:p w14:paraId="6C56EF69" w14:textId="77777777" w:rsidR="00C57AB6" w:rsidRDefault="00000000">
            <w:pPr>
              <w:pStyle w:val="Compact"/>
            </w:pPr>
            <w:r>
              <w:t>20</w:t>
            </w:r>
          </w:p>
        </w:tc>
        <w:tc>
          <w:tcPr>
            <w:tcW w:w="2500" w:type="pct"/>
          </w:tcPr>
          <w:p w14:paraId="5E2B90D8" w14:textId="77777777" w:rsidR="00C57AB6" w:rsidRDefault="00000000">
            <w:pPr>
              <w:pStyle w:val="Compact"/>
            </w:pPr>
            <w:r>
              <w:t>Moïse frappe le rocher</w:t>
            </w:r>
          </w:p>
        </w:tc>
        <w:tc>
          <w:tcPr>
            <w:tcW w:w="1923" w:type="pct"/>
          </w:tcPr>
          <w:p w14:paraId="4860987E" w14:textId="77777777" w:rsidR="00C57AB6" w:rsidRDefault="00C57AB6">
            <w:pPr>
              <w:pStyle w:val="Compact"/>
            </w:pPr>
            <w:hyperlink r:id="rId33">
              <w:r>
                <w:rPr>
                  <w:rStyle w:val="Hyperlink"/>
                </w:rPr>
                <w:t>Exode 17 : 1-7</w:t>
              </w:r>
            </w:hyperlink>
          </w:p>
        </w:tc>
      </w:tr>
      <w:tr w:rsidR="00C57AB6" w14:paraId="0DCE9DF0" w14:textId="77777777" w:rsidTr="000952F2">
        <w:tc>
          <w:tcPr>
            <w:tcW w:w="577" w:type="pct"/>
          </w:tcPr>
          <w:p w14:paraId="379C3E49" w14:textId="77777777" w:rsidR="00C57AB6" w:rsidRDefault="00000000">
            <w:pPr>
              <w:pStyle w:val="Compact"/>
            </w:pPr>
            <w:r>
              <w:t>21</w:t>
            </w:r>
          </w:p>
        </w:tc>
        <w:tc>
          <w:tcPr>
            <w:tcW w:w="2500" w:type="pct"/>
          </w:tcPr>
          <w:p w14:paraId="000E48F2" w14:textId="77777777" w:rsidR="00C57AB6" w:rsidRDefault="00000000">
            <w:pPr>
              <w:pStyle w:val="Compact"/>
            </w:pPr>
            <w:r>
              <w:t>Les Dix Commandements</w:t>
            </w:r>
          </w:p>
        </w:tc>
        <w:tc>
          <w:tcPr>
            <w:tcW w:w="1923" w:type="pct"/>
          </w:tcPr>
          <w:p w14:paraId="3F1117E6" w14:textId="77777777" w:rsidR="00C57AB6" w:rsidRDefault="00C57AB6">
            <w:pPr>
              <w:pStyle w:val="Compact"/>
            </w:pPr>
            <w:hyperlink r:id="rId34">
              <w:r>
                <w:rPr>
                  <w:rStyle w:val="Hyperlink"/>
                </w:rPr>
                <w:t>Exode 20 : 1-20</w:t>
              </w:r>
            </w:hyperlink>
          </w:p>
        </w:tc>
      </w:tr>
      <w:tr w:rsidR="00C57AB6" w14:paraId="1D8A56D8" w14:textId="77777777" w:rsidTr="000952F2">
        <w:tc>
          <w:tcPr>
            <w:tcW w:w="577" w:type="pct"/>
          </w:tcPr>
          <w:p w14:paraId="4A8DB6F6" w14:textId="77777777" w:rsidR="00C57AB6" w:rsidRDefault="00000000">
            <w:pPr>
              <w:pStyle w:val="Compact"/>
            </w:pPr>
            <w:r>
              <w:t>22</w:t>
            </w:r>
          </w:p>
        </w:tc>
        <w:tc>
          <w:tcPr>
            <w:tcW w:w="2500" w:type="pct"/>
          </w:tcPr>
          <w:p w14:paraId="39B0CCBD" w14:textId="77777777" w:rsidR="00C57AB6" w:rsidRDefault="00000000">
            <w:pPr>
              <w:pStyle w:val="Compact"/>
            </w:pPr>
            <w:r>
              <w:t>Le veau d’or</w:t>
            </w:r>
          </w:p>
        </w:tc>
        <w:tc>
          <w:tcPr>
            <w:tcW w:w="1923" w:type="pct"/>
          </w:tcPr>
          <w:p w14:paraId="4EAB528A" w14:textId="77777777" w:rsidR="00C57AB6" w:rsidRDefault="00C57AB6">
            <w:pPr>
              <w:pStyle w:val="Compact"/>
            </w:pPr>
            <w:hyperlink r:id="rId35">
              <w:r>
                <w:rPr>
                  <w:rStyle w:val="Hyperlink"/>
                </w:rPr>
                <w:t>Exode 32</w:t>
              </w:r>
            </w:hyperlink>
          </w:p>
        </w:tc>
      </w:tr>
      <w:tr w:rsidR="00C57AB6" w14:paraId="27B318F8" w14:textId="77777777" w:rsidTr="000952F2">
        <w:tc>
          <w:tcPr>
            <w:tcW w:w="577" w:type="pct"/>
          </w:tcPr>
          <w:p w14:paraId="5F3266B9" w14:textId="77777777" w:rsidR="00C57AB6" w:rsidRDefault="00000000">
            <w:pPr>
              <w:pStyle w:val="Compact"/>
            </w:pPr>
            <w:r>
              <w:t>23</w:t>
            </w:r>
          </w:p>
        </w:tc>
        <w:tc>
          <w:tcPr>
            <w:tcW w:w="2500" w:type="pct"/>
          </w:tcPr>
          <w:p w14:paraId="2B9BA146" w14:textId="77777777" w:rsidR="00C57AB6" w:rsidRDefault="00000000">
            <w:pPr>
              <w:pStyle w:val="Compact"/>
            </w:pPr>
            <w:r>
              <w:t>La construction du tabernacle</w:t>
            </w:r>
          </w:p>
        </w:tc>
        <w:tc>
          <w:tcPr>
            <w:tcW w:w="1923" w:type="pct"/>
          </w:tcPr>
          <w:p w14:paraId="0C86BAA6" w14:textId="77777777" w:rsidR="00C57AB6" w:rsidRDefault="00C57AB6">
            <w:pPr>
              <w:pStyle w:val="Compact"/>
            </w:pPr>
            <w:hyperlink r:id="rId36">
              <w:r>
                <w:rPr>
                  <w:rStyle w:val="Hyperlink"/>
                </w:rPr>
                <w:t>Exode 39 : 32-43</w:t>
              </w:r>
            </w:hyperlink>
          </w:p>
        </w:tc>
      </w:tr>
      <w:tr w:rsidR="00C57AB6" w14:paraId="0D59C2E2" w14:textId="77777777" w:rsidTr="000952F2">
        <w:tc>
          <w:tcPr>
            <w:tcW w:w="577" w:type="pct"/>
          </w:tcPr>
          <w:p w14:paraId="1CD1B172" w14:textId="77777777" w:rsidR="00C57AB6" w:rsidRDefault="00000000">
            <w:pPr>
              <w:pStyle w:val="Compact"/>
            </w:pPr>
            <w:r>
              <w:t>24</w:t>
            </w:r>
          </w:p>
        </w:tc>
        <w:tc>
          <w:tcPr>
            <w:tcW w:w="2500" w:type="pct"/>
          </w:tcPr>
          <w:p w14:paraId="3391239A" w14:textId="77777777" w:rsidR="00C57AB6" w:rsidRPr="00EE78C9" w:rsidRDefault="00000000">
            <w:pPr>
              <w:pStyle w:val="Compact"/>
              <w:rPr>
                <w:lang w:val="es-US"/>
              </w:rPr>
            </w:pPr>
            <w:r w:rsidRPr="00EE78C9">
              <w:rPr>
                <w:lang w:val="es-US"/>
              </w:rPr>
              <w:t>Les douze espions en Canaan</w:t>
            </w:r>
          </w:p>
        </w:tc>
        <w:tc>
          <w:tcPr>
            <w:tcW w:w="1923" w:type="pct"/>
          </w:tcPr>
          <w:p w14:paraId="620FA5D5" w14:textId="77777777" w:rsidR="00C57AB6" w:rsidRDefault="00C57AB6">
            <w:pPr>
              <w:pStyle w:val="Compact"/>
            </w:pPr>
            <w:hyperlink r:id="rId37">
              <w:r>
                <w:rPr>
                  <w:rStyle w:val="Hyperlink"/>
                </w:rPr>
                <w:t>Nombres 13</w:t>
              </w:r>
            </w:hyperlink>
          </w:p>
        </w:tc>
      </w:tr>
      <w:tr w:rsidR="00C57AB6" w14:paraId="2210C7C7" w14:textId="77777777" w:rsidTr="000952F2">
        <w:tc>
          <w:tcPr>
            <w:tcW w:w="577" w:type="pct"/>
          </w:tcPr>
          <w:p w14:paraId="47961E29" w14:textId="77777777" w:rsidR="00C57AB6" w:rsidRDefault="00000000">
            <w:pPr>
              <w:pStyle w:val="Compact"/>
            </w:pPr>
            <w:r>
              <w:t>25</w:t>
            </w:r>
          </w:p>
        </w:tc>
        <w:tc>
          <w:tcPr>
            <w:tcW w:w="2500" w:type="pct"/>
          </w:tcPr>
          <w:p w14:paraId="650FDE5D" w14:textId="77777777" w:rsidR="00C57AB6" w:rsidRDefault="00000000">
            <w:pPr>
              <w:pStyle w:val="Compact"/>
            </w:pPr>
            <w:r>
              <w:t>Le serpent brûlant</w:t>
            </w:r>
          </w:p>
        </w:tc>
        <w:tc>
          <w:tcPr>
            <w:tcW w:w="1923" w:type="pct"/>
          </w:tcPr>
          <w:p w14:paraId="2CD27CF7" w14:textId="77777777" w:rsidR="00C57AB6" w:rsidRDefault="00C57AB6">
            <w:pPr>
              <w:pStyle w:val="Compact"/>
            </w:pPr>
            <w:hyperlink r:id="rId38">
              <w:r>
                <w:rPr>
                  <w:rStyle w:val="Hyperlink"/>
                </w:rPr>
                <w:t>Nombres 21 : 4-9</w:t>
              </w:r>
            </w:hyperlink>
          </w:p>
        </w:tc>
      </w:tr>
      <w:tr w:rsidR="00C57AB6" w14:paraId="3C071138" w14:textId="77777777" w:rsidTr="000952F2">
        <w:tc>
          <w:tcPr>
            <w:tcW w:w="577" w:type="pct"/>
          </w:tcPr>
          <w:p w14:paraId="78CCF209" w14:textId="77777777" w:rsidR="00C57AB6" w:rsidRDefault="00000000">
            <w:pPr>
              <w:pStyle w:val="Compact"/>
            </w:pPr>
            <w:r>
              <w:t>26</w:t>
            </w:r>
          </w:p>
        </w:tc>
        <w:tc>
          <w:tcPr>
            <w:tcW w:w="2500" w:type="pct"/>
          </w:tcPr>
          <w:p w14:paraId="696E2DD1" w14:textId="77777777" w:rsidR="00C57AB6" w:rsidRDefault="00000000">
            <w:pPr>
              <w:pStyle w:val="Compact"/>
            </w:pPr>
            <w:r>
              <w:t>L’âne de Balaam parle</w:t>
            </w:r>
          </w:p>
        </w:tc>
        <w:tc>
          <w:tcPr>
            <w:tcW w:w="1923" w:type="pct"/>
          </w:tcPr>
          <w:p w14:paraId="42E09027" w14:textId="77777777" w:rsidR="00C57AB6" w:rsidRDefault="00C57AB6">
            <w:pPr>
              <w:pStyle w:val="Compact"/>
            </w:pPr>
            <w:hyperlink r:id="rId39">
              <w:r>
                <w:rPr>
                  <w:rStyle w:val="Hyperlink"/>
                </w:rPr>
                <w:t>Nombres 22 : 21-41</w:t>
              </w:r>
            </w:hyperlink>
          </w:p>
        </w:tc>
      </w:tr>
      <w:tr w:rsidR="00C57AB6" w14:paraId="26A6883D" w14:textId="77777777" w:rsidTr="000952F2">
        <w:tc>
          <w:tcPr>
            <w:tcW w:w="577" w:type="pct"/>
          </w:tcPr>
          <w:p w14:paraId="762C5E24" w14:textId="77777777" w:rsidR="00C57AB6" w:rsidRDefault="00000000">
            <w:pPr>
              <w:pStyle w:val="Compact"/>
            </w:pPr>
            <w:r>
              <w:t>27</w:t>
            </w:r>
          </w:p>
        </w:tc>
        <w:tc>
          <w:tcPr>
            <w:tcW w:w="2500" w:type="pct"/>
          </w:tcPr>
          <w:p w14:paraId="1F249240" w14:textId="77777777" w:rsidR="00C57AB6" w:rsidRDefault="00000000">
            <w:pPr>
              <w:pStyle w:val="Compact"/>
            </w:pPr>
            <w:r>
              <w:t>La traversée du Jourdain</w:t>
            </w:r>
          </w:p>
        </w:tc>
        <w:tc>
          <w:tcPr>
            <w:tcW w:w="1923" w:type="pct"/>
          </w:tcPr>
          <w:p w14:paraId="590B6ECD" w14:textId="77777777" w:rsidR="00C57AB6" w:rsidRDefault="00C57AB6">
            <w:pPr>
              <w:pStyle w:val="Compact"/>
            </w:pPr>
            <w:hyperlink r:id="rId40">
              <w:r>
                <w:rPr>
                  <w:rStyle w:val="Hyperlink"/>
                </w:rPr>
                <w:t>Josué 3-4</w:t>
              </w:r>
            </w:hyperlink>
          </w:p>
        </w:tc>
      </w:tr>
      <w:tr w:rsidR="00C57AB6" w14:paraId="5A80F0B7" w14:textId="77777777" w:rsidTr="000952F2">
        <w:tc>
          <w:tcPr>
            <w:tcW w:w="577" w:type="pct"/>
          </w:tcPr>
          <w:p w14:paraId="5DC556DD" w14:textId="77777777" w:rsidR="00C57AB6" w:rsidRDefault="00000000">
            <w:pPr>
              <w:pStyle w:val="Compact"/>
            </w:pPr>
            <w:r>
              <w:t>28</w:t>
            </w:r>
          </w:p>
        </w:tc>
        <w:tc>
          <w:tcPr>
            <w:tcW w:w="2500" w:type="pct"/>
          </w:tcPr>
          <w:p w14:paraId="76A239CB" w14:textId="77777777" w:rsidR="00C57AB6" w:rsidRPr="00EE78C9" w:rsidRDefault="00000000">
            <w:pPr>
              <w:pStyle w:val="Compact"/>
              <w:rPr>
                <w:lang w:val="es-US"/>
              </w:rPr>
            </w:pPr>
            <w:r w:rsidRPr="00EE78C9">
              <w:rPr>
                <w:lang w:val="es-US"/>
              </w:rPr>
              <w:t>La chute de la ville de Jéricho</w:t>
            </w:r>
          </w:p>
        </w:tc>
        <w:tc>
          <w:tcPr>
            <w:tcW w:w="1923" w:type="pct"/>
          </w:tcPr>
          <w:p w14:paraId="489014F6" w14:textId="77777777" w:rsidR="00C57AB6" w:rsidRDefault="00C57AB6">
            <w:pPr>
              <w:pStyle w:val="Compact"/>
            </w:pPr>
            <w:hyperlink r:id="rId41">
              <w:r>
                <w:rPr>
                  <w:rStyle w:val="Hyperlink"/>
                </w:rPr>
                <w:t>Josué 6</w:t>
              </w:r>
            </w:hyperlink>
          </w:p>
        </w:tc>
      </w:tr>
      <w:tr w:rsidR="00C57AB6" w14:paraId="41DDF04F" w14:textId="77777777" w:rsidTr="000952F2">
        <w:tc>
          <w:tcPr>
            <w:tcW w:w="577" w:type="pct"/>
          </w:tcPr>
          <w:p w14:paraId="1F9F8409" w14:textId="77777777" w:rsidR="00C57AB6" w:rsidRDefault="00000000">
            <w:pPr>
              <w:pStyle w:val="Compact"/>
            </w:pPr>
            <w:r>
              <w:lastRenderedPageBreak/>
              <w:t>29</w:t>
            </w:r>
          </w:p>
        </w:tc>
        <w:tc>
          <w:tcPr>
            <w:tcW w:w="2500" w:type="pct"/>
          </w:tcPr>
          <w:p w14:paraId="459901CB" w14:textId="77777777" w:rsidR="00C57AB6" w:rsidRPr="00EE78C9" w:rsidRDefault="00000000">
            <w:pPr>
              <w:pStyle w:val="Compact"/>
              <w:rPr>
                <w:lang w:val="es-US"/>
              </w:rPr>
            </w:pPr>
            <w:r w:rsidRPr="00EE78C9">
              <w:rPr>
                <w:lang w:val="es-US"/>
              </w:rPr>
              <w:t>Le péché et le châtiment d’Acan</w:t>
            </w:r>
          </w:p>
        </w:tc>
        <w:tc>
          <w:tcPr>
            <w:tcW w:w="1923" w:type="pct"/>
          </w:tcPr>
          <w:p w14:paraId="19E6AF40" w14:textId="77777777" w:rsidR="00C57AB6" w:rsidRDefault="00C57AB6">
            <w:pPr>
              <w:pStyle w:val="Compact"/>
            </w:pPr>
            <w:hyperlink r:id="rId42">
              <w:r>
                <w:rPr>
                  <w:rStyle w:val="Hyperlink"/>
                </w:rPr>
                <w:t>Josué 7</w:t>
              </w:r>
            </w:hyperlink>
          </w:p>
        </w:tc>
      </w:tr>
      <w:tr w:rsidR="00C57AB6" w14:paraId="1ABFACEF" w14:textId="77777777" w:rsidTr="000952F2">
        <w:tc>
          <w:tcPr>
            <w:tcW w:w="577" w:type="pct"/>
          </w:tcPr>
          <w:p w14:paraId="7A58DA2B" w14:textId="77777777" w:rsidR="00C57AB6" w:rsidRDefault="00000000">
            <w:pPr>
              <w:pStyle w:val="Compact"/>
            </w:pPr>
            <w:r>
              <w:t>30</w:t>
            </w:r>
          </w:p>
        </w:tc>
        <w:tc>
          <w:tcPr>
            <w:tcW w:w="2500" w:type="pct"/>
          </w:tcPr>
          <w:p w14:paraId="3DB68ACC" w14:textId="77777777" w:rsidR="00C57AB6" w:rsidRDefault="00000000">
            <w:pPr>
              <w:pStyle w:val="Compact"/>
            </w:pPr>
            <w:r>
              <w:t>Gédéon et les Madianites</w:t>
            </w:r>
          </w:p>
        </w:tc>
        <w:tc>
          <w:tcPr>
            <w:tcW w:w="1923" w:type="pct"/>
          </w:tcPr>
          <w:p w14:paraId="1EF79299" w14:textId="77777777" w:rsidR="00C57AB6" w:rsidRDefault="00C57AB6">
            <w:pPr>
              <w:pStyle w:val="Compact"/>
            </w:pPr>
            <w:hyperlink r:id="rId43">
              <w:r>
                <w:rPr>
                  <w:rStyle w:val="Hyperlink"/>
                </w:rPr>
                <w:t>Juges 7 : 1-22</w:t>
              </w:r>
            </w:hyperlink>
          </w:p>
        </w:tc>
      </w:tr>
      <w:tr w:rsidR="00C57AB6" w14:paraId="0BB7072C" w14:textId="77777777" w:rsidTr="000952F2">
        <w:tc>
          <w:tcPr>
            <w:tcW w:w="577" w:type="pct"/>
          </w:tcPr>
          <w:p w14:paraId="465A0CE3" w14:textId="77777777" w:rsidR="00C57AB6" w:rsidRDefault="00000000">
            <w:pPr>
              <w:pStyle w:val="Compact"/>
            </w:pPr>
            <w:r>
              <w:t>31</w:t>
            </w:r>
          </w:p>
        </w:tc>
        <w:tc>
          <w:tcPr>
            <w:tcW w:w="2500" w:type="pct"/>
          </w:tcPr>
          <w:p w14:paraId="07AD45EC" w14:textId="77777777" w:rsidR="00C57AB6" w:rsidRDefault="00000000">
            <w:pPr>
              <w:pStyle w:val="Compact"/>
            </w:pPr>
            <w:r>
              <w:t>Delila trompe Samson</w:t>
            </w:r>
          </w:p>
        </w:tc>
        <w:tc>
          <w:tcPr>
            <w:tcW w:w="1923" w:type="pct"/>
          </w:tcPr>
          <w:p w14:paraId="1D601FF7" w14:textId="77777777" w:rsidR="00C57AB6" w:rsidRDefault="00C57AB6">
            <w:pPr>
              <w:pStyle w:val="Compact"/>
            </w:pPr>
            <w:hyperlink r:id="rId44">
              <w:r>
                <w:rPr>
                  <w:rStyle w:val="Hyperlink"/>
                </w:rPr>
                <w:t>Juges 16 : 4-31</w:t>
              </w:r>
            </w:hyperlink>
          </w:p>
        </w:tc>
      </w:tr>
      <w:tr w:rsidR="00C57AB6" w14:paraId="233371CE" w14:textId="77777777" w:rsidTr="000952F2">
        <w:tc>
          <w:tcPr>
            <w:tcW w:w="577" w:type="pct"/>
          </w:tcPr>
          <w:p w14:paraId="079ADE8E" w14:textId="77777777" w:rsidR="00C57AB6" w:rsidRDefault="00000000">
            <w:pPr>
              <w:pStyle w:val="Compact"/>
            </w:pPr>
            <w:r>
              <w:t>32</w:t>
            </w:r>
          </w:p>
        </w:tc>
        <w:tc>
          <w:tcPr>
            <w:tcW w:w="2500" w:type="pct"/>
          </w:tcPr>
          <w:p w14:paraId="5B58B092" w14:textId="77777777" w:rsidR="00C57AB6" w:rsidRDefault="00000000">
            <w:pPr>
              <w:pStyle w:val="Compact"/>
            </w:pPr>
            <w:r>
              <w:t>Ruth et Naomi</w:t>
            </w:r>
          </w:p>
        </w:tc>
        <w:tc>
          <w:tcPr>
            <w:tcW w:w="1923" w:type="pct"/>
          </w:tcPr>
          <w:p w14:paraId="747AB9B6" w14:textId="77777777" w:rsidR="00C57AB6" w:rsidRDefault="00C57AB6">
            <w:pPr>
              <w:pStyle w:val="Compact"/>
            </w:pPr>
            <w:hyperlink r:id="rId45">
              <w:r>
                <w:rPr>
                  <w:rStyle w:val="Hyperlink"/>
                </w:rPr>
                <w:t>Ruth 1</w:t>
              </w:r>
            </w:hyperlink>
          </w:p>
        </w:tc>
      </w:tr>
      <w:tr w:rsidR="00C57AB6" w14:paraId="0D6F22C9" w14:textId="77777777" w:rsidTr="000952F2">
        <w:tc>
          <w:tcPr>
            <w:tcW w:w="577" w:type="pct"/>
          </w:tcPr>
          <w:p w14:paraId="07A1BAE4" w14:textId="77777777" w:rsidR="00C57AB6" w:rsidRDefault="00000000">
            <w:pPr>
              <w:pStyle w:val="Compact"/>
            </w:pPr>
            <w:r>
              <w:t>33</w:t>
            </w:r>
          </w:p>
        </w:tc>
        <w:tc>
          <w:tcPr>
            <w:tcW w:w="2500" w:type="pct"/>
          </w:tcPr>
          <w:p w14:paraId="628B6224" w14:textId="77777777" w:rsidR="00C57AB6" w:rsidRPr="00EE78C9" w:rsidRDefault="00000000">
            <w:pPr>
              <w:pStyle w:val="Compact"/>
              <w:rPr>
                <w:lang w:val="es-US"/>
              </w:rPr>
            </w:pPr>
            <w:r w:rsidRPr="00EE78C9">
              <w:rPr>
                <w:lang w:val="es-US"/>
              </w:rPr>
              <w:t>L’appel de Dieu à Samuel</w:t>
            </w:r>
          </w:p>
        </w:tc>
        <w:tc>
          <w:tcPr>
            <w:tcW w:w="1923" w:type="pct"/>
          </w:tcPr>
          <w:p w14:paraId="1840EA74" w14:textId="77777777" w:rsidR="00C57AB6" w:rsidRDefault="00C57AB6">
            <w:pPr>
              <w:pStyle w:val="Compact"/>
            </w:pPr>
            <w:hyperlink r:id="rId46">
              <w:r>
                <w:rPr>
                  <w:rStyle w:val="Hyperlink"/>
                </w:rPr>
                <w:t>1 Samuel 3</w:t>
              </w:r>
            </w:hyperlink>
          </w:p>
        </w:tc>
      </w:tr>
      <w:tr w:rsidR="00C57AB6" w14:paraId="38EA426A" w14:textId="77777777" w:rsidTr="000952F2">
        <w:tc>
          <w:tcPr>
            <w:tcW w:w="577" w:type="pct"/>
          </w:tcPr>
          <w:p w14:paraId="7B9626CC" w14:textId="77777777" w:rsidR="00C57AB6" w:rsidRDefault="00000000">
            <w:pPr>
              <w:pStyle w:val="Compact"/>
            </w:pPr>
            <w:r>
              <w:t>34</w:t>
            </w:r>
          </w:p>
        </w:tc>
        <w:tc>
          <w:tcPr>
            <w:tcW w:w="2500" w:type="pct"/>
          </w:tcPr>
          <w:p w14:paraId="4A5B5FA3" w14:textId="77777777" w:rsidR="00C57AB6" w:rsidRDefault="00000000">
            <w:pPr>
              <w:pStyle w:val="Compact"/>
            </w:pPr>
            <w:r>
              <w:t>Samuel oint Saül</w:t>
            </w:r>
          </w:p>
        </w:tc>
        <w:tc>
          <w:tcPr>
            <w:tcW w:w="1923" w:type="pct"/>
          </w:tcPr>
          <w:p w14:paraId="2E70D00D" w14:textId="77777777" w:rsidR="00C57AB6" w:rsidRDefault="00C57AB6">
            <w:pPr>
              <w:pStyle w:val="Compact"/>
            </w:pPr>
            <w:hyperlink r:id="rId47">
              <w:r>
                <w:rPr>
                  <w:rStyle w:val="Hyperlink"/>
                </w:rPr>
                <w:t>1 Samuel 10</w:t>
              </w:r>
            </w:hyperlink>
          </w:p>
        </w:tc>
      </w:tr>
      <w:tr w:rsidR="00C57AB6" w14:paraId="33A2347B" w14:textId="77777777" w:rsidTr="000952F2">
        <w:tc>
          <w:tcPr>
            <w:tcW w:w="577" w:type="pct"/>
          </w:tcPr>
          <w:p w14:paraId="0E029F1F" w14:textId="77777777" w:rsidR="00C57AB6" w:rsidRDefault="00000000">
            <w:pPr>
              <w:pStyle w:val="Compact"/>
            </w:pPr>
            <w:r>
              <w:t>35</w:t>
            </w:r>
          </w:p>
        </w:tc>
        <w:tc>
          <w:tcPr>
            <w:tcW w:w="2500" w:type="pct"/>
          </w:tcPr>
          <w:p w14:paraId="159F2E19" w14:textId="77777777" w:rsidR="00C57AB6" w:rsidRDefault="00000000">
            <w:pPr>
              <w:pStyle w:val="Compact"/>
            </w:pPr>
            <w:r>
              <w:t>Samuel oint David</w:t>
            </w:r>
          </w:p>
        </w:tc>
        <w:tc>
          <w:tcPr>
            <w:tcW w:w="1923" w:type="pct"/>
          </w:tcPr>
          <w:p w14:paraId="16B833A6" w14:textId="77777777" w:rsidR="00C57AB6" w:rsidRDefault="00C57AB6">
            <w:pPr>
              <w:pStyle w:val="Compact"/>
            </w:pPr>
            <w:hyperlink r:id="rId48">
              <w:r>
                <w:rPr>
                  <w:rStyle w:val="Hyperlink"/>
                </w:rPr>
                <w:t>1 Samuel 15-16</w:t>
              </w:r>
            </w:hyperlink>
          </w:p>
        </w:tc>
      </w:tr>
      <w:tr w:rsidR="00C57AB6" w14:paraId="5EF3338B" w14:textId="77777777" w:rsidTr="000952F2">
        <w:tc>
          <w:tcPr>
            <w:tcW w:w="577" w:type="pct"/>
          </w:tcPr>
          <w:p w14:paraId="70C42FF7" w14:textId="77777777" w:rsidR="00C57AB6" w:rsidRDefault="00000000">
            <w:pPr>
              <w:pStyle w:val="Compact"/>
            </w:pPr>
            <w:r>
              <w:t>36</w:t>
            </w:r>
          </w:p>
        </w:tc>
        <w:tc>
          <w:tcPr>
            <w:tcW w:w="2500" w:type="pct"/>
          </w:tcPr>
          <w:p w14:paraId="31711C67" w14:textId="77777777" w:rsidR="00C57AB6" w:rsidRDefault="00000000">
            <w:pPr>
              <w:pStyle w:val="Compact"/>
            </w:pPr>
            <w:r>
              <w:t>David tue Goliath</w:t>
            </w:r>
          </w:p>
        </w:tc>
        <w:tc>
          <w:tcPr>
            <w:tcW w:w="1923" w:type="pct"/>
          </w:tcPr>
          <w:p w14:paraId="5B5B770E" w14:textId="77777777" w:rsidR="00C57AB6" w:rsidRDefault="00C57AB6">
            <w:pPr>
              <w:pStyle w:val="Compact"/>
            </w:pPr>
            <w:hyperlink r:id="rId49">
              <w:r>
                <w:rPr>
                  <w:rStyle w:val="Hyperlink"/>
                </w:rPr>
                <w:t>1 Samuel 17</w:t>
              </w:r>
            </w:hyperlink>
          </w:p>
        </w:tc>
      </w:tr>
      <w:tr w:rsidR="00C57AB6" w14:paraId="599640DC" w14:textId="77777777" w:rsidTr="000952F2">
        <w:tc>
          <w:tcPr>
            <w:tcW w:w="577" w:type="pct"/>
          </w:tcPr>
          <w:p w14:paraId="330D4512" w14:textId="77777777" w:rsidR="00C57AB6" w:rsidRDefault="00000000">
            <w:pPr>
              <w:pStyle w:val="Compact"/>
            </w:pPr>
            <w:r>
              <w:t>37</w:t>
            </w:r>
          </w:p>
        </w:tc>
        <w:tc>
          <w:tcPr>
            <w:tcW w:w="2500" w:type="pct"/>
          </w:tcPr>
          <w:p w14:paraId="1F1F9AC2" w14:textId="77777777" w:rsidR="00C57AB6" w:rsidRPr="00EE78C9" w:rsidRDefault="00000000">
            <w:pPr>
              <w:pStyle w:val="Compact"/>
              <w:rPr>
                <w:lang w:val="es-US"/>
              </w:rPr>
            </w:pPr>
            <w:r w:rsidRPr="00EE78C9">
              <w:rPr>
                <w:lang w:val="es-US"/>
              </w:rPr>
              <w:t>David épargne la vie de Saül</w:t>
            </w:r>
          </w:p>
        </w:tc>
        <w:tc>
          <w:tcPr>
            <w:tcW w:w="1923" w:type="pct"/>
          </w:tcPr>
          <w:p w14:paraId="1A80C870" w14:textId="77777777" w:rsidR="00C57AB6" w:rsidRDefault="00C57AB6">
            <w:pPr>
              <w:pStyle w:val="Compact"/>
            </w:pPr>
            <w:hyperlink r:id="rId50">
              <w:r>
                <w:rPr>
                  <w:rStyle w:val="Hyperlink"/>
                </w:rPr>
                <w:t>1 Samuel 26</w:t>
              </w:r>
            </w:hyperlink>
          </w:p>
        </w:tc>
      </w:tr>
      <w:tr w:rsidR="00C57AB6" w14:paraId="2156F150" w14:textId="77777777" w:rsidTr="000952F2">
        <w:tc>
          <w:tcPr>
            <w:tcW w:w="577" w:type="pct"/>
          </w:tcPr>
          <w:p w14:paraId="74431F65" w14:textId="77777777" w:rsidR="00C57AB6" w:rsidRDefault="00000000">
            <w:pPr>
              <w:pStyle w:val="Compact"/>
            </w:pPr>
            <w:r>
              <w:t>38</w:t>
            </w:r>
          </w:p>
        </w:tc>
        <w:tc>
          <w:tcPr>
            <w:tcW w:w="2500" w:type="pct"/>
          </w:tcPr>
          <w:p w14:paraId="4E185FF9" w14:textId="77777777" w:rsidR="00C57AB6" w:rsidRPr="00EE78C9" w:rsidRDefault="00000000">
            <w:pPr>
              <w:pStyle w:val="Compact"/>
              <w:rPr>
                <w:lang w:val="es-US"/>
              </w:rPr>
            </w:pPr>
            <w:r w:rsidRPr="00EE78C9">
              <w:rPr>
                <w:lang w:val="es-US"/>
              </w:rPr>
              <w:t>Le retour de l’Arche de l’Alliance</w:t>
            </w:r>
          </w:p>
        </w:tc>
        <w:tc>
          <w:tcPr>
            <w:tcW w:w="1923" w:type="pct"/>
          </w:tcPr>
          <w:p w14:paraId="1826BE15" w14:textId="77777777" w:rsidR="00C57AB6" w:rsidRDefault="00C57AB6">
            <w:pPr>
              <w:pStyle w:val="Compact"/>
            </w:pPr>
            <w:hyperlink r:id="rId51">
              <w:r>
                <w:rPr>
                  <w:rStyle w:val="Hyperlink"/>
                </w:rPr>
                <w:t>2 Samuel 6</w:t>
              </w:r>
            </w:hyperlink>
          </w:p>
        </w:tc>
      </w:tr>
      <w:tr w:rsidR="00C57AB6" w14:paraId="0F90BF69" w14:textId="77777777" w:rsidTr="000952F2">
        <w:tc>
          <w:tcPr>
            <w:tcW w:w="577" w:type="pct"/>
          </w:tcPr>
          <w:p w14:paraId="1F74610E" w14:textId="77777777" w:rsidR="00C57AB6" w:rsidRDefault="00000000">
            <w:pPr>
              <w:pStyle w:val="Compact"/>
            </w:pPr>
            <w:r>
              <w:t>39</w:t>
            </w:r>
          </w:p>
        </w:tc>
        <w:tc>
          <w:tcPr>
            <w:tcW w:w="2500" w:type="pct"/>
          </w:tcPr>
          <w:p w14:paraId="4EBC2B81" w14:textId="77777777" w:rsidR="00C57AB6" w:rsidRDefault="00000000">
            <w:pPr>
              <w:pStyle w:val="Compact"/>
            </w:pPr>
            <w:r>
              <w:t>La construction du temple</w:t>
            </w:r>
          </w:p>
        </w:tc>
        <w:tc>
          <w:tcPr>
            <w:tcW w:w="1923" w:type="pct"/>
          </w:tcPr>
          <w:p w14:paraId="23DDD067" w14:textId="77777777" w:rsidR="00C57AB6" w:rsidRDefault="00C57AB6">
            <w:pPr>
              <w:pStyle w:val="Compact"/>
            </w:pPr>
            <w:hyperlink r:id="rId52">
              <w:r>
                <w:rPr>
                  <w:rStyle w:val="Hyperlink"/>
                </w:rPr>
                <w:t>1 Rois 6 : 1-22</w:t>
              </w:r>
            </w:hyperlink>
          </w:p>
        </w:tc>
      </w:tr>
      <w:tr w:rsidR="00C57AB6" w14:paraId="277CFD47" w14:textId="77777777" w:rsidTr="000952F2">
        <w:tc>
          <w:tcPr>
            <w:tcW w:w="577" w:type="pct"/>
          </w:tcPr>
          <w:p w14:paraId="3F0BD744" w14:textId="77777777" w:rsidR="00C57AB6" w:rsidRDefault="00000000">
            <w:pPr>
              <w:pStyle w:val="Compact"/>
            </w:pPr>
            <w:r>
              <w:t>40</w:t>
            </w:r>
          </w:p>
        </w:tc>
        <w:tc>
          <w:tcPr>
            <w:tcW w:w="2500" w:type="pct"/>
          </w:tcPr>
          <w:p w14:paraId="444E276A" w14:textId="77777777" w:rsidR="00C57AB6" w:rsidRDefault="00000000">
            <w:pPr>
              <w:pStyle w:val="Compact"/>
            </w:pPr>
            <w:r>
              <w:t>Les corbeaux nourrissent Élie</w:t>
            </w:r>
          </w:p>
        </w:tc>
        <w:tc>
          <w:tcPr>
            <w:tcW w:w="1923" w:type="pct"/>
          </w:tcPr>
          <w:p w14:paraId="054AF3F0" w14:textId="77777777" w:rsidR="00C57AB6" w:rsidRDefault="00C57AB6">
            <w:pPr>
              <w:pStyle w:val="Compact"/>
            </w:pPr>
            <w:hyperlink r:id="rId53">
              <w:r>
                <w:rPr>
                  <w:rStyle w:val="Hyperlink"/>
                </w:rPr>
                <w:t>1 Rois 17 : 1-6</w:t>
              </w:r>
            </w:hyperlink>
          </w:p>
        </w:tc>
      </w:tr>
      <w:tr w:rsidR="00C57AB6" w14:paraId="2033724C" w14:textId="77777777" w:rsidTr="000952F2">
        <w:tc>
          <w:tcPr>
            <w:tcW w:w="577" w:type="pct"/>
          </w:tcPr>
          <w:p w14:paraId="010D6463" w14:textId="77777777" w:rsidR="00C57AB6" w:rsidRDefault="00000000">
            <w:pPr>
              <w:pStyle w:val="Compact"/>
            </w:pPr>
            <w:r>
              <w:t>41</w:t>
            </w:r>
          </w:p>
        </w:tc>
        <w:tc>
          <w:tcPr>
            <w:tcW w:w="2500" w:type="pct"/>
          </w:tcPr>
          <w:p w14:paraId="79D0EA66" w14:textId="77777777" w:rsidR="00C57AB6" w:rsidRPr="00EE78C9" w:rsidRDefault="00000000">
            <w:pPr>
              <w:pStyle w:val="Compact"/>
              <w:rPr>
                <w:lang w:val="es-US"/>
              </w:rPr>
            </w:pPr>
            <w:r w:rsidRPr="00EE78C9">
              <w:rPr>
                <w:lang w:val="es-US"/>
              </w:rPr>
              <w:t>Élie sur le mont Carmel</w:t>
            </w:r>
          </w:p>
        </w:tc>
        <w:tc>
          <w:tcPr>
            <w:tcW w:w="1923" w:type="pct"/>
          </w:tcPr>
          <w:p w14:paraId="5EBD5359" w14:textId="77777777" w:rsidR="00C57AB6" w:rsidRDefault="00C57AB6">
            <w:pPr>
              <w:pStyle w:val="Compact"/>
            </w:pPr>
            <w:hyperlink r:id="rId54">
              <w:r>
                <w:rPr>
                  <w:rStyle w:val="Hyperlink"/>
                </w:rPr>
                <w:t>1 Rois 18 : 16-46</w:t>
              </w:r>
            </w:hyperlink>
          </w:p>
        </w:tc>
      </w:tr>
      <w:tr w:rsidR="00C57AB6" w14:paraId="0D449912" w14:textId="77777777" w:rsidTr="000952F2">
        <w:tc>
          <w:tcPr>
            <w:tcW w:w="577" w:type="pct"/>
          </w:tcPr>
          <w:p w14:paraId="70B495D6" w14:textId="77777777" w:rsidR="00C57AB6" w:rsidRDefault="00000000">
            <w:pPr>
              <w:pStyle w:val="Compact"/>
            </w:pPr>
            <w:r>
              <w:t>42</w:t>
            </w:r>
          </w:p>
        </w:tc>
        <w:tc>
          <w:tcPr>
            <w:tcW w:w="2500" w:type="pct"/>
          </w:tcPr>
          <w:p w14:paraId="5AE536D7" w14:textId="77777777" w:rsidR="00C57AB6" w:rsidRDefault="00000000">
            <w:pPr>
              <w:pStyle w:val="Compact"/>
            </w:pPr>
            <w:r>
              <w:t>La guérison de Naaman</w:t>
            </w:r>
          </w:p>
        </w:tc>
        <w:tc>
          <w:tcPr>
            <w:tcW w:w="1923" w:type="pct"/>
          </w:tcPr>
          <w:p w14:paraId="2675B8F0" w14:textId="77777777" w:rsidR="00C57AB6" w:rsidRDefault="00C57AB6">
            <w:pPr>
              <w:pStyle w:val="Compact"/>
            </w:pPr>
            <w:hyperlink r:id="rId55">
              <w:r>
                <w:rPr>
                  <w:rStyle w:val="Hyperlink"/>
                </w:rPr>
                <w:t>2 Rois 5</w:t>
              </w:r>
            </w:hyperlink>
          </w:p>
        </w:tc>
      </w:tr>
      <w:tr w:rsidR="00C57AB6" w14:paraId="5DF0ECE4" w14:textId="77777777" w:rsidTr="000952F2">
        <w:tc>
          <w:tcPr>
            <w:tcW w:w="577" w:type="pct"/>
          </w:tcPr>
          <w:p w14:paraId="1BB0FEC4" w14:textId="77777777" w:rsidR="00C57AB6" w:rsidRDefault="00000000">
            <w:pPr>
              <w:pStyle w:val="Compact"/>
            </w:pPr>
            <w:r>
              <w:t>43</w:t>
            </w:r>
          </w:p>
        </w:tc>
        <w:tc>
          <w:tcPr>
            <w:tcW w:w="2500" w:type="pct"/>
          </w:tcPr>
          <w:p w14:paraId="702A53A8" w14:textId="77777777" w:rsidR="00C57AB6" w:rsidRDefault="00000000">
            <w:pPr>
              <w:pStyle w:val="Compact"/>
            </w:pPr>
            <w:r>
              <w:t>Joas l’enfant-roi</w:t>
            </w:r>
          </w:p>
        </w:tc>
        <w:tc>
          <w:tcPr>
            <w:tcW w:w="1923" w:type="pct"/>
          </w:tcPr>
          <w:p w14:paraId="22D8458D" w14:textId="77777777" w:rsidR="00C57AB6" w:rsidRDefault="00C57AB6">
            <w:pPr>
              <w:pStyle w:val="Compact"/>
            </w:pPr>
            <w:hyperlink r:id="rId56">
              <w:r>
                <w:rPr>
                  <w:rStyle w:val="Hyperlink"/>
                </w:rPr>
                <w:t>2 Rois 11</w:t>
              </w:r>
            </w:hyperlink>
          </w:p>
        </w:tc>
      </w:tr>
      <w:tr w:rsidR="00C57AB6" w14:paraId="129E7E22" w14:textId="77777777" w:rsidTr="000952F2">
        <w:tc>
          <w:tcPr>
            <w:tcW w:w="577" w:type="pct"/>
          </w:tcPr>
          <w:p w14:paraId="7EBCC948" w14:textId="77777777" w:rsidR="00C57AB6" w:rsidRDefault="00000000">
            <w:pPr>
              <w:pStyle w:val="Compact"/>
            </w:pPr>
            <w:r>
              <w:t>44</w:t>
            </w:r>
          </w:p>
        </w:tc>
        <w:tc>
          <w:tcPr>
            <w:tcW w:w="2500" w:type="pct"/>
          </w:tcPr>
          <w:p w14:paraId="2B82C2EC" w14:textId="77777777" w:rsidR="00C57AB6" w:rsidRPr="00EE78C9" w:rsidRDefault="00000000">
            <w:pPr>
              <w:pStyle w:val="Compact"/>
              <w:rPr>
                <w:lang w:val="es-US"/>
              </w:rPr>
            </w:pPr>
            <w:r w:rsidRPr="00EE78C9">
              <w:rPr>
                <w:lang w:val="es-US"/>
              </w:rPr>
              <w:t>La reconstruction des murs de Jérusalem</w:t>
            </w:r>
          </w:p>
        </w:tc>
        <w:tc>
          <w:tcPr>
            <w:tcW w:w="1923" w:type="pct"/>
          </w:tcPr>
          <w:p w14:paraId="527CA3A3" w14:textId="77777777" w:rsidR="00C57AB6" w:rsidRDefault="00C57AB6">
            <w:pPr>
              <w:pStyle w:val="Compact"/>
            </w:pPr>
            <w:hyperlink r:id="rId57">
              <w:r>
                <w:rPr>
                  <w:rStyle w:val="Hyperlink"/>
                </w:rPr>
                <w:t>Néhémie 2 : 11-20</w:t>
              </w:r>
            </w:hyperlink>
          </w:p>
        </w:tc>
      </w:tr>
      <w:tr w:rsidR="00C57AB6" w14:paraId="37D1B17F" w14:textId="77777777" w:rsidTr="000952F2">
        <w:tc>
          <w:tcPr>
            <w:tcW w:w="577" w:type="pct"/>
          </w:tcPr>
          <w:p w14:paraId="655990A0" w14:textId="77777777" w:rsidR="00C57AB6" w:rsidRDefault="00000000">
            <w:pPr>
              <w:pStyle w:val="Compact"/>
            </w:pPr>
            <w:r>
              <w:t>45</w:t>
            </w:r>
          </w:p>
        </w:tc>
        <w:tc>
          <w:tcPr>
            <w:tcW w:w="2500" w:type="pct"/>
          </w:tcPr>
          <w:p w14:paraId="380E45C2" w14:textId="77777777" w:rsidR="00C57AB6" w:rsidRDefault="00000000">
            <w:pPr>
              <w:pStyle w:val="Compact"/>
            </w:pPr>
            <w:r>
              <w:t>Esther sauve son peuple</w:t>
            </w:r>
          </w:p>
        </w:tc>
        <w:tc>
          <w:tcPr>
            <w:tcW w:w="1923" w:type="pct"/>
          </w:tcPr>
          <w:p w14:paraId="1696F214" w14:textId="77777777" w:rsidR="00C57AB6" w:rsidRDefault="00C57AB6">
            <w:pPr>
              <w:pStyle w:val="Compact"/>
            </w:pPr>
            <w:hyperlink r:id="rId58">
              <w:r>
                <w:rPr>
                  <w:rStyle w:val="Hyperlink"/>
                </w:rPr>
                <w:t>Esther 4</w:t>
              </w:r>
            </w:hyperlink>
          </w:p>
        </w:tc>
      </w:tr>
      <w:tr w:rsidR="00C57AB6" w14:paraId="7B4ED807" w14:textId="77777777" w:rsidTr="000952F2">
        <w:tc>
          <w:tcPr>
            <w:tcW w:w="577" w:type="pct"/>
          </w:tcPr>
          <w:p w14:paraId="029332E0" w14:textId="77777777" w:rsidR="00C57AB6" w:rsidRDefault="00000000">
            <w:pPr>
              <w:pStyle w:val="Compact"/>
            </w:pPr>
            <w:r>
              <w:t>46</w:t>
            </w:r>
          </w:p>
        </w:tc>
        <w:tc>
          <w:tcPr>
            <w:tcW w:w="2500" w:type="pct"/>
          </w:tcPr>
          <w:p w14:paraId="641377C4" w14:textId="77777777" w:rsidR="00C57AB6" w:rsidRDefault="00000000">
            <w:pPr>
              <w:pStyle w:val="Compact"/>
            </w:pPr>
            <w:r>
              <w:t>Psaumes de David</w:t>
            </w:r>
          </w:p>
        </w:tc>
        <w:tc>
          <w:tcPr>
            <w:tcW w:w="1923" w:type="pct"/>
          </w:tcPr>
          <w:p w14:paraId="59E6837A" w14:textId="77777777" w:rsidR="00C57AB6" w:rsidRDefault="00C57AB6">
            <w:pPr>
              <w:pStyle w:val="Compact"/>
            </w:pPr>
            <w:hyperlink r:id="rId59">
              <w:r>
                <w:rPr>
                  <w:rStyle w:val="Hyperlink"/>
                </w:rPr>
                <w:t>Psaume 2</w:t>
              </w:r>
            </w:hyperlink>
            <w:r>
              <w:t xml:space="preserve">, </w:t>
            </w:r>
            <w:hyperlink r:id="rId60">
              <w:r>
                <w:rPr>
                  <w:rStyle w:val="Hyperlink"/>
                </w:rPr>
                <w:t>Psaume 23</w:t>
              </w:r>
            </w:hyperlink>
          </w:p>
        </w:tc>
      </w:tr>
      <w:tr w:rsidR="00C57AB6" w14:paraId="112067FB" w14:textId="77777777" w:rsidTr="000952F2">
        <w:tc>
          <w:tcPr>
            <w:tcW w:w="577" w:type="pct"/>
          </w:tcPr>
          <w:p w14:paraId="1AC27649" w14:textId="77777777" w:rsidR="00C57AB6" w:rsidRDefault="00000000">
            <w:pPr>
              <w:pStyle w:val="Compact"/>
            </w:pPr>
            <w:r>
              <w:t>47</w:t>
            </w:r>
          </w:p>
        </w:tc>
        <w:tc>
          <w:tcPr>
            <w:tcW w:w="2500" w:type="pct"/>
          </w:tcPr>
          <w:p w14:paraId="31409E2B" w14:textId="77777777" w:rsidR="00C57AB6" w:rsidRDefault="00000000">
            <w:pPr>
              <w:pStyle w:val="Compact"/>
            </w:pPr>
            <w:r>
              <w:t>Job - le serviteur souffrant</w:t>
            </w:r>
          </w:p>
        </w:tc>
        <w:tc>
          <w:tcPr>
            <w:tcW w:w="1923" w:type="pct"/>
          </w:tcPr>
          <w:p w14:paraId="1700B4AF" w14:textId="77777777" w:rsidR="00C57AB6" w:rsidRDefault="00C57AB6">
            <w:pPr>
              <w:pStyle w:val="Compact"/>
            </w:pPr>
            <w:hyperlink r:id="rId61">
              <w:r>
                <w:rPr>
                  <w:rStyle w:val="Hyperlink"/>
                </w:rPr>
                <w:t>Job 1</w:t>
              </w:r>
            </w:hyperlink>
          </w:p>
        </w:tc>
      </w:tr>
      <w:tr w:rsidR="00C57AB6" w14:paraId="68B42439" w14:textId="77777777" w:rsidTr="000952F2">
        <w:tc>
          <w:tcPr>
            <w:tcW w:w="577" w:type="pct"/>
          </w:tcPr>
          <w:p w14:paraId="2341C9D3" w14:textId="77777777" w:rsidR="00C57AB6" w:rsidRDefault="00000000">
            <w:pPr>
              <w:pStyle w:val="Compact"/>
            </w:pPr>
            <w:r>
              <w:t>48</w:t>
            </w:r>
          </w:p>
        </w:tc>
        <w:tc>
          <w:tcPr>
            <w:tcW w:w="2500" w:type="pct"/>
          </w:tcPr>
          <w:p w14:paraId="2DE85BA0" w14:textId="77777777" w:rsidR="00C57AB6" w:rsidRPr="00EE78C9" w:rsidRDefault="00000000">
            <w:pPr>
              <w:pStyle w:val="Compact"/>
              <w:rPr>
                <w:lang w:val="es-US"/>
              </w:rPr>
            </w:pPr>
            <w:r w:rsidRPr="00EE78C9">
              <w:rPr>
                <w:lang w:val="es-US"/>
              </w:rPr>
              <w:t>La vision et la mission d’Ésaïe</w:t>
            </w:r>
          </w:p>
        </w:tc>
        <w:tc>
          <w:tcPr>
            <w:tcW w:w="1923" w:type="pct"/>
          </w:tcPr>
          <w:p w14:paraId="460FD6E7" w14:textId="77777777" w:rsidR="00C57AB6" w:rsidRDefault="00C57AB6">
            <w:pPr>
              <w:pStyle w:val="Compact"/>
            </w:pPr>
            <w:hyperlink r:id="rId62">
              <w:r>
                <w:rPr>
                  <w:rStyle w:val="Hyperlink"/>
                </w:rPr>
                <w:t>Ésaïe 6 : 1-8</w:t>
              </w:r>
            </w:hyperlink>
          </w:p>
        </w:tc>
      </w:tr>
      <w:tr w:rsidR="00C57AB6" w14:paraId="575063BC" w14:textId="77777777" w:rsidTr="000952F2">
        <w:tc>
          <w:tcPr>
            <w:tcW w:w="577" w:type="pct"/>
          </w:tcPr>
          <w:p w14:paraId="61DE8369" w14:textId="77777777" w:rsidR="00C57AB6" w:rsidRDefault="00000000">
            <w:pPr>
              <w:pStyle w:val="Compact"/>
            </w:pPr>
            <w:r>
              <w:t>49</w:t>
            </w:r>
          </w:p>
        </w:tc>
        <w:tc>
          <w:tcPr>
            <w:tcW w:w="2500" w:type="pct"/>
          </w:tcPr>
          <w:p w14:paraId="306431C8" w14:textId="77777777" w:rsidR="00C57AB6" w:rsidRDefault="00000000">
            <w:pPr>
              <w:pStyle w:val="Compact"/>
            </w:pPr>
            <w:r>
              <w:t>Jérémie sauvé d’un puits</w:t>
            </w:r>
          </w:p>
        </w:tc>
        <w:tc>
          <w:tcPr>
            <w:tcW w:w="1923" w:type="pct"/>
          </w:tcPr>
          <w:p w14:paraId="0ED688F2" w14:textId="77777777" w:rsidR="00C57AB6" w:rsidRDefault="00C57AB6">
            <w:pPr>
              <w:pStyle w:val="Compact"/>
            </w:pPr>
            <w:hyperlink r:id="rId63">
              <w:r>
                <w:rPr>
                  <w:rStyle w:val="Hyperlink"/>
                </w:rPr>
                <w:t>Jérémie 38 : 1-13</w:t>
              </w:r>
            </w:hyperlink>
          </w:p>
        </w:tc>
      </w:tr>
      <w:tr w:rsidR="00C57AB6" w14:paraId="3E4436BE" w14:textId="77777777" w:rsidTr="000952F2">
        <w:tc>
          <w:tcPr>
            <w:tcW w:w="577" w:type="pct"/>
          </w:tcPr>
          <w:p w14:paraId="420F0980" w14:textId="77777777" w:rsidR="00C57AB6" w:rsidRDefault="00000000">
            <w:pPr>
              <w:pStyle w:val="Compact"/>
            </w:pPr>
            <w:r>
              <w:t>50</w:t>
            </w:r>
          </w:p>
        </w:tc>
        <w:tc>
          <w:tcPr>
            <w:tcW w:w="2500" w:type="pct"/>
          </w:tcPr>
          <w:p w14:paraId="55EC440C" w14:textId="77777777" w:rsidR="00C57AB6" w:rsidRDefault="00000000">
            <w:pPr>
              <w:pStyle w:val="Compact"/>
            </w:pPr>
            <w:r>
              <w:t>La fournaise ardente</w:t>
            </w:r>
          </w:p>
        </w:tc>
        <w:tc>
          <w:tcPr>
            <w:tcW w:w="1923" w:type="pct"/>
          </w:tcPr>
          <w:p w14:paraId="63FB6450" w14:textId="77777777" w:rsidR="00C57AB6" w:rsidRDefault="00C57AB6">
            <w:pPr>
              <w:pStyle w:val="Compact"/>
            </w:pPr>
            <w:hyperlink r:id="rId64">
              <w:r>
                <w:rPr>
                  <w:rStyle w:val="Hyperlink"/>
                </w:rPr>
                <w:t>Daniel 3</w:t>
              </w:r>
            </w:hyperlink>
          </w:p>
        </w:tc>
      </w:tr>
      <w:tr w:rsidR="00C57AB6" w14:paraId="72E33296" w14:textId="77777777" w:rsidTr="000952F2">
        <w:tc>
          <w:tcPr>
            <w:tcW w:w="577" w:type="pct"/>
          </w:tcPr>
          <w:p w14:paraId="59F4DD28" w14:textId="77777777" w:rsidR="00C57AB6" w:rsidRDefault="00000000">
            <w:pPr>
              <w:pStyle w:val="Compact"/>
            </w:pPr>
            <w:r>
              <w:t>51</w:t>
            </w:r>
          </w:p>
        </w:tc>
        <w:tc>
          <w:tcPr>
            <w:tcW w:w="2500" w:type="pct"/>
          </w:tcPr>
          <w:p w14:paraId="21D521F9" w14:textId="77777777" w:rsidR="00C57AB6" w:rsidRDefault="00000000">
            <w:pPr>
              <w:pStyle w:val="Compact"/>
            </w:pPr>
            <w:r>
              <w:t>Daniel et la fosse aux lions</w:t>
            </w:r>
          </w:p>
        </w:tc>
        <w:tc>
          <w:tcPr>
            <w:tcW w:w="1923" w:type="pct"/>
          </w:tcPr>
          <w:p w14:paraId="08850A27" w14:textId="77777777" w:rsidR="00C57AB6" w:rsidRDefault="00C57AB6">
            <w:pPr>
              <w:pStyle w:val="Compact"/>
            </w:pPr>
            <w:hyperlink r:id="rId65">
              <w:r>
                <w:rPr>
                  <w:rStyle w:val="Hyperlink"/>
                </w:rPr>
                <w:t>Daniel 6</w:t>
              </w:r>
            </w:hyperlink>
          </w:p>
        </w:tc>
      </w:tr>
      <w:tr w:rsidR="00C57AB6" w14:paraId="07C17BEA" w14:textId="77777777" w:rsidTr="000952F2">
        <w:tc>
          <w:tcPr>
            <w:tcW w:w="577" w:type="pct"/>
          </w:tcPr>
          <w:p w14:paraId="11189C15" w14:textId="77777777" w:rsidR="00C57AB6" w:rsidRDefault="00000000">
            <w:pPr>
              <w:pStyle w:val="Compact"/>
            </w:pPr>
            <w:r>
              <w:t>52</w:t>
            </w:r>
          </w:p>
        </w:tc>
        <w:tc>
          <w:tcPr>
            <w:tcW w:w="2500" w:type="pct"/>
          </w:tcPr>
          <w:p w14:paraId="78288135" w14:textId="77777777" w:rsidR="00C57AB6" w:rsidRDefault="00000000">
            <w:pPr>
              <w:pStyle w:val="Compact"/>
            </w:pPr>
            <w:r>
              <w:t>Jonas et le grand poisson</w:t>
            </w:r>
          </w:p>
        </w:tc>
        <w:tc>
          <w:tcPr>
            <w:tcW w:w="1923" w:type="pct"/>
          </w:tcPr>
          <w:p w14:paraId="44F1B535" w14:textId="77777777" w:rsidR="00C57AB6" w:rsidRDefault="00C57AB6">
            <w:pPr>
              <w:pStyle w:val="Compact"/>
            </w:pPr>
            <w:hyperlink r:id="rId66">
              <w:r>
                <w:rPr>
                  <w:rStyle w:val="Hyperlink"/>
                </w:rPr>
                <w:t>Jonas 1-2</w:t>
              </w:r>
            </w:hyperlink>
          </w:p>
        </w:tc>
      </w:tr>
      <w:tr w:rsidR="00C57AB6" w14:paraId="0BFF9E98" w14:textId="77777777" w:rsidTr="000952F2">
        <w:tc>
          <w:tcPr>
            <w:tcW w:w="577" w:type="pct"/>
          </w:tcPr>
          <w:p w14:paraId="24BB6254" w14:textId="77777777" w:rsidR="00C57AB6" w:rsidRDefault="00000000">
            <w:pPr>
              <w:pStyle w:val="Compact"/>
            </w:pPr>
            <w:r>
              <w:t>53</w:t>
            </w:r>
          </w:p>
        </w:tc>
        <w:tc>
          <w:tcPr>
            <w:tcW w:w="2500" w:type="pct"/>
          </w:tcPr>
          <w:p w14:paraId="43B7EB56" w14:textId="77777777" w:rsidR="00C57AB6" w:rsidRPr="00EE78C9" w:rsidRDefault="00000000">
            <w:pPr>
              <w:pStyle w:val="Compact"/>
              <w:rPr>
                <w:lang w:val="es-US"/>
              </w:rPr>
            </w:pPr>
            <w:r w:rsidRPr="00EE78C9">
              <w:rPr>
                <w:lang w:val="es-US"/>
              </w:rPr>
              <w:t>Les prophètes parlent de l’élu de Dieu</w:t>
            </w:r>
          </w:p>
        </w:tc>
        <w:tc>
          <w:tcPr>
            <w:tcW w:w="1923" w:type="pct"/>
          </w:tcPr>
          <w:p w14:paraId="01CC0C47" w14:textId="77777777" w:rsidR="00C57AB6" w:rsidRDefault="00C57AB6">
            <w:pPr>
              <w:pStyle w:val="Compact"/>
            </w:pPr>
            <w:hyperlink r:id="rId67">
              <w:r>
                <w:rPr>
                  <w:rStyle w:val="Hyperlink"/>
                </w:rPr>
                <w:t>Ésaïe 52 : 13-15</w:t>
              </w:r>
            </w:hyperlink>
            <w:r>
              <w:t xml:space="preserve"> ; </w:t>
            </w:r>
            <w:hyperlink r:id="rId68">
              <w:r>
                <w:rPr>
                  <w:rStyle w:val="Hyperlink"/>
                </w:rPr>
                <w:t>Ésaïe 53 : 1-12</w:t>
              </w:r>
            </w:hyperlink>
          </w:p>
        </w:tc>
      </w:tr>
      <w:tr w:rsidR="00C57AB6" w14:paraId="5B95566E" w14:textId="77777777" w:rsidTr="000952F2">
        <w:tc>
          <w:tcPr>
            <w:tcW w:w="577" w:type="pct"/>
          </w:tcPr>
          <w:p w14:paraId="6873D36F" w14:textId="77777777" w:rsidR="00C57AB6" w:rsidRDefault="00000000">
            <w:pPr>
              <w:pStyle w:val="Compact"/>
            </w:pPr>
            <w:r>
              <w:t>54</w:t>
            </w:r>
          </w:p>
        </w:tc>
        <w:tc>
          <w:tcPr>
            <w:tcW w:w="2500" w:type="pct"/>
          </w:tcPr>
          <w:p w14:paraId="3E832C38" w14:textId="77777777" w:rsidR="00C57AB6" w:rsidRDefault="00000000">
            <w:pPr>
              <w:pStyle w:val="Compact"/>
            </w:pPr>
            <w:r>
              <w:t>L’ange rend visite à Marie</w:t>
            </w:r>
          </w:p>
        </w:tc>
        <w:tc>
          <w:tcPr>
            <w:tcW w:w="1923" w:type="pct"/>
          </w:tcPr>
          <w:p w14:paraId="49444845" w14:textId="77777777" w:rsidR="00C57AB6" w:rsidRDefault="00C57AB6">
            <w:pPr>
              <w:pStyle w:val="Compact"/>
            </w:pPr>
            <w:hyperlink r:id="rId69">
              <w:r>
                <w:rPr>
                  <w:rStyle w:val="Hyperlink"/>
                </w:rPr>
                <w:t>Luc 1 : 26-56</w:t>
              </w:r>
            </w:hyperlink>
          </w:p>
        </w:tc>
      </w:tr>
      <w:tr w:rsidR="00C57AB6" w14:paraId="724B78ED" w14:textId="77777777" w:rsidTr="000952F2">
        <w:tc>
          <w:tcPr>
            <w:tcW w:w="577" w:type="pct"/>
          </w:tcPr>
          <w:p w14:paraId="0B21B239" w14:textId="77777777" w:rsidR="00C57AB6" w:rsidRDefault="00000000">
            <w:pPr>
              <w:pStyle w:val="Compact"/>
            </w:pPr>
            <w:r>
              <w:t>55</w:t>
            </w:r>
          </w:p>
        </w:tc>
        <w:tc>
          <w:tcPr>
            <w:tcW w:w="2500" w:type="pct"/>
          </w:tcPr>
          <w:p w14:paraId="26BEFCA4" w14:textId="77777777" w:rsidR="00C57AB6" w:rsidRDefault="00000000">
            <w:pPr>
              <w:pStyle w:val="Compact"/>
            </w:pPr>
            <w:r>
              <w:t>La naissance du Messie</w:t>
            </w:r>
          </w:p>
        </w:tc>
        <w:tc>
          <w:tcPr>
            <w:tcW w:w="1923" w:type="pct"/>
          </w:tcPr>
          <w:p w14:paraId="07EEE172" w14:textId="77777777" w:rsidR="00C57AB6" w:rsidRDefault="00C57AB6">
            <w:pPr>
              <w:pStyle w:val="Compact"/>
            </w:pPr>
            <w:hyperlink r:id="rId70">
              <w:r>
                <w:rPr>
                  <w:rStyle w:val="Hyperlink"/>
                </w:rPr>
                <w:t>Luc 2 : 1-38</w:t>
              </w:r>
            </w:hyperlink>
          </w:p>
        </w:tc>
      </w:tr>
      <w:tr w:rsidR="00C57AB6" w14:paraId="54F038E4" w14:textId="77777777" w:rsidTr="000952F2">
        <w:tc>
          <w:tcPr>
            <w:tcW w:w="577" w:type="pct"/>
          </w:tcPr>
          <w:p w14:paraId="546B03DF" w14:textId="77777777" w:rsidR="00C57AB6" w:rsidRDefault="00000000">
            <w:pPr>
              <w:pStyle w:val="Compact"/>
            </w:pPr>
            <w:r>
              <w:t>56</w:t>
            </w:r>
          </w:p>
        </w:tc>
        <w:tc>
          <w:tcPr>
            <w:tcW w:w="2500" w:type="pct"/>
          </w:tcPr>
          <w:p w14:paraId="288071E2" w14:textId="77777777" w:rsidR="00C57AB6" w:rsidRDefault="00000000">
            <w:pPr>
              <w:pStyle w:val="Compact"/>
            </w:pPr>
            <w:r>
              <w:t>Les mages rendent visite à Jésus</w:t>
            </w:r>
          </w:p>
        </w:tc>
        <w:tc>
          <w:tcPr>
            <w:tcW w:w="1923" w:type="pct"/>
          </w:tcPr>
          <w:p w14:paraId="629DA5D8" w14:textId="77777777" w:rsidR="00C57AB6" w:rsidRDefault="00C57AB6">
            <w:pPr>
              <w:pStyle w:val="Compact"/>
            </w:pPr>
            <w:hyperlink r:id="rId71">
              <w:r>
                <w:rPr>
                  <w:rStyle w:val="Hyperlink"/>
                </w:rPr>
                <w:t>Matthieu 2 : 1-12</w:t>
              </w:r>
            </w:hyperlink>
          </w:p>
        </w:tc>
      </w:tr>
      <w:tr w:rsidR="00C57AB6" w14:paraId="3513CDF2" w14:textId="77777777" w:rsidTr="000952F2">
        <w:tc>
          <w:tcPr>
            <w:tcW w:w="577" w:type="pct"/>
          </w:tcPr>
          <w:p w14:paraId="1EC37279" w14:textId="77777777" w:rsidR="00C57AB6" w:rsidRDefault="00000000">
            <w:pPr>
              <w:pStyle w:val="Compact"/>
            </w:pPr>
            <w:r>
              <w:t>57</w:t>
            </w:r>
          </w:p>
        </w:tc>
        <w:tc>
          <w:tcPr>
            <w:tcW w:w="2500" w:type="pct"/>
          </w:tcPr>
          <w:p w14:paraId="4B0B5829" w14:textId="77777777" w:rsidR="00C57AB6" w:rsidRDefault="00000000">
            <w:pPr>
              <w:pStyle w:val="Compact"/>
            </w:pPr>
            <w:r>
              <w:t>Jésus au temple</w:t>
            </w:r>
          </w:p>
        </w:tc>
        <w:tc>
          <w:tcPr>
            <w:tcW w:w="1923" w:type="pct"/>
          </w:tcPr>
          <w:p w14:paraId="0D41EC52" w14:textId="77777777" w:rsidR="00C57AB6" w:rsidRDefault="00C57AB6">
            <w:pPr>
              <w:pStyle w:val="Compact"/>
            </w:pPr>
            <w:hyperlink r:id="rId72">
              <w:r>
                <w:rPr>
                  <w:rStyle w:val="Hyperlink"/>
                </w:rPr>
                <w:t>Luc 2 : 40-52</w:t>
              </w:r>
            </w:hyperlink>
          </w:p>
        </w:tc>
      </w:tr>
      <w:tr w:rsidR="00C57AB6" w14:paraId="34E11D0F" w14:textId="77777777" w:rsidTr="000952F2">
        <w:tc>
          <w:tcPr>
            <w:tcW w:w="577" w:type="pct"/>
          </w:tcPr>
          <w:p w14:paraId="53D093AE" w14:textId="77777777" w:rsidR="00C57AB6" w:rsidRDefault="00000000">
            <w:pPr>
              <w:pStyle w:val="Compact"/>
            </w:pPr>
            <w:r>
              <w:t>58</w:t>
            </w:r>
          </w:p>
        </w:tc>
        <w:tc>
          <w:tcPr>
            <w:tcW w:w="2500" w:type="pct"/>
          </w:tcPr>
          <w:p w14:paraId="03BE6117" w14:textId="77777777" w:rsidR="00C57AB6" w:rsidRPr="00EE78C9" w:rsidRDefault="00000000">
            <w:pPr>
              <w:pStyle w:val="Compact"/>
              <w:rPr>
                <w:lang w:val="es-US"/>
              </w:rPr>
            </w:pPr>
            <w:r w:rsidRPr="00EE78C9">
              <w:rPr>
                <w:lang w:val="es-US"/>
              </w:rPr>
              <w:t>La déclaration de Jean Baptiste</w:t>
            </w:r>
          </w:p>
        </w:tc>
        <w:tc>
          <w:tcPr>
            <w:tcW w:w="1923" w:type="pct"/>
          </w:tcPr>
          <w:p w14:paraId="399F71E4" w14:textId="77777777" w:rsidR="00C57AB6" w:rsidRDefault="00C57AB6">
            <w:pPr>
              <w:pStyle w:val="Compact"/>
            </w:pPr>
            <w:hyperlink r:id="rId73">
              <w:r>
                <w:rPr>
                  <w:rStyle w:val="Hyperlink"/>
                </w:rPr>
                <w:t>Jean 1 : 29-34</w:t>
              </w:r>
            </w:hyperlink>
          </w:p>
        </w:tc>
      </w:tr>
      <w:tr w:rsidR="00C57AB6" w14:paraId="5C8F6864" w14:textId="77777777" w:rsidTr="000952F2">
        <w:tc>
          <w:tcPr>
            <w:tcW w:w="577" w:type="pct"/>
          </w:tcPr>
          <w:p w14:paraId="3B248B23" w14:textId="77777777" w:rsidR="00C57AB6" w:rsidRDefault="00000000">
            <w:pPr>
              <w:pStyle w:val="Compact"/>
            </w:pPr>
            <w:r>
              <w:t>59</w:t>
            </w:r>
          </w:p>
        </w:tc>
        <w:tc>
          <w:tcPr>
            <w:tcW w:w="2500" w:type="pct"/>
          </w:tcPr>
          <w:p w14:paraId="03FA8A85" w14:textId="77777777" w:rsidR="00C57AB6" w:rsidRDefault="00000000">
            <w:pPr>
              <w:pStyle w:val="Compact"/>
            </w:pPr>
            <w:r>
              <w:t>Le baptême de Jésus</w:t>
            </w:r>
          </w:p>
        </w:tc>
        <w:tc>
          <w:tcPr>
            <w:tcW w:w="1923" w:type="pct"/>
          </w:tcPr>
          <w:p w14:paraId="3DA0CAC3" w14:textId="77777777" w:rsidR="00C57AB6" w:rsidRDefault="00C57AB6">
            <w:pPr>
              <w:pStyle w:val="Compact"/>
            </w:pPr>
            <w:hyperlink r:id="rId74">
              <w:r>
                <w:rPr>
                  <w:rStyle w:val="Hyperlink"/>
                </w:rPr>
                <w:t>Matthieu 3 : 1-17</w:t>
              </w:r>
            </w:hyperlink>
          </w:p>
        </w:tc>
      </w:tr>
      <w:tr w:rsidR="00C57AB6" w14:paraId="671A9A3C" w14:textId="77777777" w:rsidTr="000952F2">
        <w:tc>
          <w:tcPr>
            <w:tcW w:w="577" w:type="pct"/>
          </w:tcPr>
          <w:p w14:paraId="04A49E19" w14:textId="77777777" w:rsidR="00C57AB6" w:rsidRDefault="00000000">
            <w:pPr>
              <w:pStyle w:val="Compact"/>
            </w:pPr>
            <w:r>
              <w:t>60</w:t>
            </w:r>
          </w:p>
        </w:tc>
        <w:tc>
          <w:tcPr>
            <w:tcW w:w="2500" w:type="pct"/>
          </w:tcPr>
          <w:p w14:paraId="3A51C96C" w14:textId="77777777" w:rsidR="00C57AB6" w:rsidRDefault="00000000">
            <w:pPr>
              <w:pStyle w:val="Compact"/>
            </w:pPr>
            <w:r>
              <w:t>La tentation de Jésus</w:t>
            </w:r>
          </w:p>
        </w:tc>
        <w:tc>
          <w:tcPr>
            <w:tcW w:w="1923" w:type="pct"/>
          </w:tcPr>
          <w:p w14:paraId="6EA911BE" w14:textId="77777777" w:rsidR="00C57AB6" w:rsidRDefault="00C57AB6">
            <w:pPr>
              <w:pStyle w:val="Compact"/>
            </w:pPr>
            <w:hyperlink r:id="rId75">
              <w:r>
                <w:rPr>
                  <w:rStyle w:val="Hyperlink"/>
                </w:rPr>
                <w:t>Matthieu 4 : 1-11</w:t>
              </w:r>
            </w:hyperlink>
          </w:p>
        </w:tc>
      </w:tr>
      <w:tr w:rsidR="00C57AB6" w14:paraId="38FD2637" w14:textId="77777777" w:rsidTr="000952F2">
        <w:tc>
          <w:tcPr>
            <w:tcW w:w="577" w:type="pct"/>
          </w:tcPr>
          <w:p w14:paraId="029BE583" w14:textId="77777777" w:rsidR="00C57AB6" w:rsidRDefault="00000000">
            <w:pPr>
              <w:pStyle w:val="Compact"/>
            </w:pPr>
            <w:r>
              <w:t>61</w:t>
            </w:r>
          </w:p>
        </w:tc>
        <w:tc>
          <w:tcPr>
            <w:tcW w:w="2500" w:type="pct"/>
          </w:tcPr>
          <w:p w14:paraId="31C093C7" w14:textId="77777777" w:rsidR="00C57AB6" w:rsidRPr="00EE78C9" w:rsidRDefault="00000000">
            <w:pPr>
              <w:pStyle w:val="Compact"/>
              <w:rPr>
                <w:lang w:val="es-US"/>
              </w:rPr>
            </w:pPr>
            <w:r w:rsidRPr="00EE78C9">
              <w:rPr>
                <w:lang w:val="es-US"/>
              </w:rPr>
              <w:t>Les premiers disciples de Jésus</w:t>
            </w:r>
          </w:p>
        </w:tc>
        <w:tc>
          <w:tcPr>
            <w:tcW w:w="1923" w:type="pct"/>
          </w:tcPr>
          <w:p w14:paraId="43F2142F" w14:textId="77777777" w:rsidR="00C57AB6" w:rsidRDefault="00C57AB6">
            <w:pPr>
              <w:pStyle w:val="Compact"/>
            </w:pPr>
            <w:hyperlink r:id="rId76">
              <w:r>
                <w:rPr>
                  <w:rStyle w:val="Hyperlink"/>
                </w:rPr>
                <w:t>Luc 5 : 1-11</w:t>
              </w:r>
            </w:hyperlink>
          </w:p>
        </w:tc>
      </w:tr>
      <w:tr w:rsidR="00C57AB6" w14:paraId="161A9275" w14:textId="77777777" w:rsidTr="000952F2">
        <w:tc>
          <w:tcPr>
            <w:tcW w:w="577" w:type="pct"/>
          </w:tcPr>
          <w:p w14:paraId="62AFEF55" w14:textId="77777777" w:rsidR="00C57AB6" w:rsidRDefault="00000000">
            <w:pPr>
              <w:pStyle w:val="Compact"/>
            </w:pPr>
            <w:r>
              <w:lastRenderedPageBreak/>
              <w:t>62</w:t>
            </w:r>
          </w:p>
        </w:tc>
        <w:tc>
          <w:tcPr>
            <w:tcW w:w="2500" w:type="pct"/>
          </w:tcPr>
          <w:p w14:paraId="127D8A8A" w14:textId="77777777" w:rsidR="00C57AB6" w:rsidRDefault="00000000">
            <w:pPr>
              <w:pStyle w:val="Compact"/>
            </w:pPr>
            <w:r>
              <w:t>le paralytique</w:t>
            </w:r>
          </w:p>
        </w:tc>
        <w:tc>
          <w:tcPr>
            <w:tcW w:w="1923" w:type="pct"/>
          </w:tcPr>
          <w:p w14:paraId="753890DE" w14:textId="77777777" w:rsidR="00C57AB6" w:rsidRDefault="00C57AB6">
            <w:pPr>
              <w:pStyle w:val="Compact"/>
            </w:pPr>
            <w:hyperlink r:id="rId77">
              <w:r>
                <w:rPr>
                  <w:rStyle w:val="Hyperlink"/>
                </w:rPr>
                <w:t>Marc 2 : 1-12</w:t>
              </w:r>
            </w:hyperlink>
          </w:p>
        </w:tc>
      </w:tr>
      <w:tr w:rsidR="00C57AB6" w14:paraId="055CEF13" w14:textId="77777777" w:rsidTr="000952F2">
        <w:tc>
          <w:tcPr>
            <w:tcW w:w="577" w:type="pct"/>
          </w:tcPr>
          <w:p w14:paraId="14714515" w14:textId="77777777" w:rsidR="00C57AB6" w:rsidRDefault="00000000">
            <w:pPr>
              <w:pStyle w:val="Compact"/>
            </w:pPr>
            <w:r>
              <w:t>63</w:t>
            </w:r>
          </w:p>
        </w:tc>
        <w:tc>
          <w:tcPr>
            <w:tcW w:w="2500" w:type="pct"/>
          </w:tcPr>
          <w:p w14:paraId="58740168" w14:textId="77777777" w:rsidR="00C57AB6" w:rsidRDefault="00000000">
            <w:pPr>
              <w:pStyle w:val="Compact"/>
            </w:pPr>
            <w:r>
              <w:t>Jésus enseigne Nicodème</w:t>
            </w:r>
          </w:p>
        </w:tc>
        <w:tc>
          <w:tcPr>
            <w:tcW w:w="1923" w:type="pct"/>
          </w:tcPr>
          <w:p w14:paraId="7566D742" w14:textId="77777777" w:rsidR="00C57AB6" w:rsidRDefault="00C57AB6">
            <w:pPr>
              <w:pStyle w:val="Compact"/>
            </w:pPr>
            <w:hyperlink r:id="rId78">
              <w:r>
                <w:rPr>
                  <w:rStyle w:val="Hyperlink"/>
                </w:rPr>
                <w:t>Jean 3 : 1-21</w:t>
              </w:r>
            </w:hyperlink>
          </w:p>
        </w:tc>
      </w:tr>
      <w:tr w:rsidR="00C57AB6" w14:paraId="279744EC" w14:textId="77777777" w:rsidTr="000952F2">
        <w:tc>
          <w:tcPr>
            <w:tcW w:w="577" w:type="pct"/>
          </w:tcPr>
          <w:p w14:paraId="594C5530" w14:textId="77777777" w:rsidR="00C57AB6" w:rsidRDefault="00000000">
            <w:pPr>
              <w:pStyle w:val="Compact"/>
            </w:pPr>
            <w:r>
              <w:t>64</w:t>
            </w:r>
          </w:p>
        </w:tc>
        <w:tc>
          <w:tcPr>
            <w:tcW w:w="2500" w:type="pct"/>
          </w:tcPr>
          <w:p w14:paraId="606CEF7F" w14:textId="77777777" w:rsidR="00C57AB6" w:rsidRDefault="00000000">
            <w:pPr>
              <w:pStyle w:val="Compact"/>
            </w:pPr>
            <w:r>
              <w:t>La femme samaritaine au puits</w:t>
            </w:r>
          </w:p>
        </w:tc>
        <w:tc>
          <w:tcPr>
            <w:tcW w:w="1923" w:type="pct"/>
          </w:tcPr>
          <w:p w14:paraId="4E2CCBE7" w14:textId="77777777" w:rsidR="00C57AB6" w:rsidRDefault="00C57AB6">
            <w:pPr>
              <w:pStyle w:val="Compact"/>
            </w:pPr>
            <w:hyperlink r:id="rId79">
              <w:r>
                <w:rPr>
                  <w:rStyle w:val="Hyperlink"/>
                </w:rPr>
                <w:t>Jean 4 : 1-42</w:t>
              </w:r>
            </w:hyperlink>
          </w:p>
        </w:tc>
      </w:tr>
      <w:tr w:rsidR="00C57AB6" w14:paraId="17D4D191" w14:textId="77777777" w:rsidTr="000952F2">
        <w:tc>
          <w:tcPr>
            <w:tcW w:w="577" w:type="pct"/>
          </w:tcPr>
          <w:p w14:paraId="713BC9B4" w14:textId="77777777" w:rsidR="00C57AB6" w:rsidRDefault="00000000">
            <w:pPr>
              <w:pStyle w:val="Compact"/>
            </w:pPr>
            <w:r>
              <w:t>65</w:t>
            </w:r>
          </w:p>
        </w:tc>
        <w:tc>
          <w:tcPr>
            <w:tcW w:w="2500" w:type="pct"/>
          </w:tcPr>
          <w:p w14:paraId="1DB5F288" w14:textId="77777777" w:rsidR="00C57AB6" w:rsidRPr="00EE78C9" w:rsidRDefault="00000000">
            <w:pPr>
              <w:pStyle w:val="Compact"/>
              <w:rPr>
                <w:lang w:val="es-US"/>
              </w:rPr>
            </w:pPr>
            <w:r w:rsidRPr="00EE78C9">
              <w:rPr>
                <w:lang w:val="es-US"/>
              </w:rPr>
              <w:t>Le sermon sur la montagne</w:t>
            </w:r>
          </w:p>
        </w:tc>
        <w:tc>
          <w:tcPr>
            <w:tcW w:w="1923" w:type="pct"/>
          </w:tcPr>
          <w:p w14:paraId="682613DC" w14:textId="77777777" w:rsidR="00C57AB6" w:rsidRDefault="00C57AB6">
            <w:pPr>
              <w:pStyle w:val="Compact"/>
            </w:pPr>
            <w:hyperlink r:id="rId80">
              <w:r>
                <w:rPr>
                  <w:rStyle w:val="Hyperlink"/>
                </w:rPr>
                <w:t>Matthieu 5 : 1-20</w:t>
              </w:r>
            </w:hyperlink>
          </w:p>
        </w:tc>
      </w:tr>
      <w:tr w:rsidR="00C57AB6" w14:paraId="7F2C1208" w14:textId="77777777" w:rsidTr="000952F2">
        <w:tc>
          <w:tcPr>
            <w:tcW w:w="577" w:type="pct"/>
          </w:tcPr>
          <w:p w14:paraId="5A7857B4" w14:textId="77777777" w:rsidR="00C57AB6" w:rsidRDefault="00000000">
            <w:pPr>
              <w:pStyle w:val="Compact"/>
            </w:pPr>
            <w:r>
              <w:t>66</w:t>
            </w:r>
          </w:p>
        </w:tc>
        <w:tc>
          <w:tcPr>
            <w:tcW w:w="2500" w:type="pct"/>
          </w:tcPr>
          <w:p w14:paraId="55C97ECA" w14:textId="77777777" w:rsidR="00C57AB6" w:rsidRDefault="00000000">
            <w:pPr>
              <w:pStyle w:val="Compact"/>
            </w:pPr>
            <w:r>
              <w:t>Jésus apaise la tempête</w:t>
            </w:r>
          </w:p>
        </w:tc>
        <w:tc>
          <w:tcPr>
            <w:tcW w:w="1923" w:type="pct"/>
          </w:tcPr>
          <w:p w14:paraId="2E11E287" w14:textId="77777777" w:rsidR="00C57AB6" w:rsidRDefault="00C57AB6">
            <w:pPr>
              <w:pStyle w:val="Compact"/>
            </w:pPr>
            <w:hyperlink r:id="rId81">
              <w:r>
                <w:rPr>
                  <w:rStyle w:val="Hyperlink"/>
                </w:rPr>
                <w:t>Marc 4 : 35-41</w:t>
              </w:r>
            </w:hyperlink>
          </w:p>
        </w:tc>
      </w:tr>
      <w:tr w:rsidR="00C57AB6" w14:paraId="2DE60809" w14:textId="77777777" w:rsidTr="000952F2">
        <w:tc>
          <w:tcPr>
            <w:tcW w:w="577" w:type="pct"/>
          </w:tcPr>
          <w:p w14:paraId="58BCB790" w14:textId="77777777" w:rsidR="00C57AB6" w:rsidRDefault="00000000">
            <w:pPr>
              <w:pStyle w:val="Compact"/>
            </w:pPr>
            <w:r>
              <w:t>67</w:t>
            </w:r>
          </w:p>
        </w:tc>
        <w:tc>
          <w:tcPr>
            <w:tcW w:w="2500" w:type="pct"/>
          </w:tcPr>
          <w:p w14:paraId="5ADAF67D" w14:textId="77777777" w:rsidR="00C57AB6" w:rsidRDefault="00000000">
            <w:pPr>
              <w:pStyle w:val="Compact"/>
            </w:pPr>
            <w:r>
              <w:t>Chasser les démons</w:t>
            </w:r>
          </w:p>
        </w:tc>
        <w:tc>
          <w:tcPr>
            <w:tcW w:w="1923" w:type="pct"/>
          </w:tcPr>
          <w:p w14:paraId="1D2EF7D2" w14:textId="77777777" w:rsidR="00C57AB6" w:rsidRDefault="00C57AB6">
            <w:pPr>
              <w:pStyle w:val="Compact"/>
            </w:pPr>
            <w:hyperlink r:id="rId82">
              <w:r>
                <w:rPr>
                  <w:rStyle w:val="Hyperlink"/>
                </w:rPr>
                <w:t>Marc 5 : 1-20</w:t>
              </w:r>
            </w:hyperlink>
          </w:p>
        </w:tc>
      </w:tr>
      <w:tr w:rsidR="00C57AB6" w14:paraId="3256F86B" w14:textId="77777777" w:rsidTr="000952F2">
        <w:tc>
          <w:tcPr>
            <w:tcW w:w="577" w:type="pct"/>
          </w:tcPr>
          <w:p w14:paraId="6CCF0574" w14:textId="77777777" w:rsidR="00C57AB6" w:rsidRDefault="00000000">
            <w:pPr>
              <w:pStyle w:val="Compact"/>
            </w:pPr>
            <w:r>
              <w:t>68</w:t>
            </w:r>
          </w:p>
        </w:tc>
        <w:tc>
          <w:tcPr>
            <w:tcW w:w="2500" w:type="pct"/>
          </w:tcPr>
          <w:p w14:paraId="5D111838" w14:textId="77777777" w:rsidR="00C57AB6" w:rsidRDefault="00000000">
            <w:pPr>
              <w:pStyle w:val="Compact"/>
            </w:pPr>
            <w:r>
              <w:t>Une femme touche le vêtement de Jésus</w:t>
            </w:r>
          </w:p>
        </w:tc>
        <w:tc>
          <w:tcPr>
            <w:tcW w:w="1923" w:type="pct"/>
          </w:tcPr>
          <w:p w14:paraId="73DAF787" w14:textId="77777777" w:rsidR="00C57AB6" w:rsidRDefault="00C57AB6">
            <w:pPr>
              <w:pStyle w:val="Compact"/>
            </w:pPr>
            <w:hyperlink r:id="rId83">
              <w:r>
                <w:rPr>
                  <w:rStyle w:val="Hyperlink"/>
                </w:rPr>
                <w:t>Marc 5 : 24</w:t>
              </w:r>
            </w:hyperlink>
            <w:r>
              <w:t>b-34</w:t>
            </w:r>
          </w:p>
        </w:tc>
      </w:tr>
      <w:tr w:rsidR="00C57AB6" w14:paraId="45FF16D6" w14:textId="77777777" w:rsidTr="000952F2">
        <w:tc>
          <w:tcPr>
            <w:tcW w:w="577" w:type="pct"/>
          </w:tcPr>
          <w:p w14:paraId="4D84FCCF" w14:textId="77777777" w:rsidR="00C57AB6" w:rsidRDefault="00000000">
            <w:pPr>
              <w:pStyle w:val="Compact"/>
            </w:pPr>
            <w:r>
              <w:t>69</w:t>
            </w:r>
          </w:p>
        </w:tc>
        <w:tc>
          <w:tcPr>
            <w:tcW w:w="2500" w:type="pct"/>
          </w:tcPr>
          <w:p w14:paraId="01E3662C" w14:textId="77777777" w:rsidR="00C57AB6" w:rsidRPr="00EE78C9" w:rsidRDefault="00000000">
            <w:pPr>
              <w:pStyle w:val="Compact"/>
              <w:rPr>
                <w:lang w:val="es-US"/>
              </w:rPr>
            </w:pPr>
            <w:r w:rsidRPr="00EE78C9">
              <w:rPr>
                <w:lang w:val="es-US"/>
              </w:rPr>
              <w:t>Jésus guérit la fille de Jaïrus</w:t>
            </w:r>
          </w:p>
        </w:tc>
        <w:tc>
          <w:tcPr>
            <w:tcW w:w="1923" w:type="pct"/>
          </w:tcPr>
          <w:p w14:paraId="0BD358B7" w14:textId="77777777" w:rsidR="00C57AB6" w:rsidRDefault="00C57AB6">
            <w:pPr>
              <w:pStyle w:val="Compact"/>
            </w:pPr>
            <w:hyperlink r:id="rId84">
              <w:r>
                <w:rPr>
                  <w:rStyle w:val="Hyperlink"/>
                </w:rPr>
                <w:t>Marc 5 : 21-24</w:t>
              </w:r>
            </w:hyperlink>
            <w:r>
              <w:t xml:space="preserve"> ; </w:t>
            </w:r>
            <w:hyperlink r:id="rId85">
              <w:r>
                <w:rPr>
                  <w:rStyle w:val="Hyperlink"/>
                </w:rPr>
                <w:t>Marc 5 : 35-43</w:t>
              </w:r>
            </w:hyperlink>
          </w:p>
        </w:tc>
      </w:tr>
      <w:tr w:rsidR="00C57AB6" w14:paraId="70AE0EB2" w14:textId="77777777" w:rsidTr="000952F2">
        <w:tc>
          <w:tcPr>
            <w:tcW w:w="577" w:type="pct"/>
          </w:tcPr>
          <w:p w14:paraId="661BDC9B" w14:textId="77777777" w:rsidR="00C57AB6" w:rsidRDefault="00000000">
            <w:pPr>
              <w:pStyle w:val="Compact"/>
            </w:pPr>
            <w:r>
              <w:t>70</w:t>
            </w:r>
          </w:p>
        </w:tc>
        <w:tc>
          <w:tcPr>
            <w:tcW w:w="2500" w:type="pct"/>
          </w:tcPr>
          <w:p w14:paraId="55EB2529" w14:textId="77777777" w:rsidR="00C57AB6" w:rsidRDefault="00000000">
            <w:pPr>
              <w:pStyle w:val="Compact"/>
            </w:pPr>
            <w:r>
              <w:t>Jésus nourrit 5000 personnes</w:t>
            </w:r>
          </w:p>
        </w:tc>
        <w:tc>
          <w:tcPr>
            <w:tcW w:w="1923" w:type="pct"/>
          </w:tcPr>
          <w:p w14:paraId="38FD8397" w14:textId="77777777" w:rsidR="00C57AB6" w:rsidRDefault="00C57AB6">
            <w:pPr>
              <w:pStyle w:val="Compact"/>
            </w:pPr>
            <w:hyperlink r:id="rId86">
              <w:r>
                <w:rPr>
                  <w:rStyle w:val="Hyperlink"/>
                </w:rPr>
                <w:t>Jean 6 : 1-13</w:t>
              </w:r>
            </w:hyperlink>
          </w:p>
        </w:tc>
      </w:tr>
      <w:tr w:rsidR="00C57AB6" w14:paraId="3A3A8C0A" w14:textId="77777777" w:rsidTr="000952F2">
        <w:tc>
          <w:tcPr>
            <w:tcW w:w="577" w:type="pct"/>
          </w:tcPr>
          <w:p w14:paraId="6076B082" w14:textId="77777777" w:rsidR="00C57AB6" w:rsidRDefault="00000000">
            <w:pPr>
              <w:pStyle w:val="Compact"/>
            </w:pPr>
            <w:r>
              <w:t>71</w:t>
            </w:r>
          </w:p>
        </w:tc>
        <w:tc>
          <w:tcPr>
            <w:tcW w:w="2500" w:type="pct"/>
          </w:tcPr>
          <w:p w14:paraId="445E5028" w14:textId="77777777" w:rsidR="00C57AB6" w:rsidRDefault="00000000">
            <w:pPr>
              <w:pStyle w:val="Compact"/>
            </w:pPr>
            <w:r>
              <w:t>Jésus marche sur l’eau</w:t>
            </w:r>
          </w:p>
        </w:tc>
        <w:tc>
          <w:tcPr>
            <w:tcW w:w="1923" w:type="pct"/>
          </w:tcPr>
          <w:p w14:paraId="7135DBB4" w14:textId="77777777" w:rsidR="00C57AB6" w:rsidRDefault="00C57AB6">
            <w:pPr>
              <w:pStyle w:val="Compact"/>
            </w:pPr>
            <w:hyperlink r:id="rId87">
              <w:r>
                <w:rPr>
                  <w:rStyle w:val="Hyperlink"/>
                </w:rPr>
                <w:t>Matthieu 14 : 22-33</w:t>
              </w:r>
            </w:hyperlink>
          </w:p>
        </w:tc>
      </w:tr>
      <w:tr w:rsidR="00C57AB6" w14:paraId="0A45FE0C" w14:textId="77777777" w:rsidTr="000952F2">
        <w:tc>
          <w:tcPr>
            <w:tcW w:w="577" w:type="pct"/>
          </w:tcPr>
          <w:p w14:paraId="731B3B04" w14:textId="77777777" w:rsidR="00C57AB6" w:rsidRDefault="00000000">
            <w:pPr>
              <w:pStyle w:val="Compact"/>
            </w:pPr>
            <w:r>
              <w:t>72</w:t>
            </w:r>
          </w:p>
        </w:tc>
        <w:tc>
          <w:tcPr>
            <w:tcW w:w="2500" w:type="pct"/>
          </w:tcPr>
          <w:p w14:paraId="76B3EB0E" w14:textId="77777777" w:rsidR="00C57AB6" w:rsidRDefault="00000000">
            <w:pPr>
              <w:pStyle w:val="Compact"/>
            </w:pPr>
            <w:r>
              <w:t>La transfiguration de Jésus</w:t>
            </w:r>
          </w:p>
        </w:tc>
        <w:tc>
          <w:tcPr>
            <w:tcW w:w="1923" w:type="pct"/>
          </w:tcPr>
          <w:p w14:paraId="6F4D79C9" w14:textId="77777777" w:rsidR="00C57AB6" w:rsidRDefault="00C57AB6">
            <w:pPr>
              <w:pStyle w:val="Compact"/>
            </w:pPr>
            <w:hyperlink r:id="rId88">
              <w:r>
                <w:rPr>
                  <w:rStyle w:val="Hyperlink"/>
                </w:rPr>
                <w:t>Matthieu 17 : 1-9</w:t>
              </w:r>
            </w:hyperlink>
          </w:p>
        </w:tc>
      </w:tr>
      <w:tr w:rsidR="00C57AB6" w14:paraId="0AA10B37" w14:textId="77777777" w:rsidTr="000952F2">
        <w:tc>
          <w:tcPr>
            <w:tcW w:w="577" w:type="pct"/>
          </w:tcPr>
          <w:p w14:paraId="3A2FC6BC" w14:textId="77777777" w:rsidR="00C57AB6" w:rsidRDefault="00000000">
            <w:pPr>
              <w:pStyle w:val="Compact"/>
            </w:pPr>
            <w:r>
              <w:t>73</w:t>
            </w:r>
          </w:p>
        </w:tc>
        <w:tc>
          <w:tcPr>
            <w:tcW w:w="2500" w:type="pct"/>
          </w:tcPr>
          <w:p w14:paraId="55E7F2DC" w14:textId="77777777" w:rsidR="00C57AB6" w:rsidRPr="00EE78C9" w:rsidRDefault="00000000">
            <w:pPr>
              <w:pStyle w:val="Compact"/>
              <w:rPr>
                <w:lang w:val="es-US"/>
              </w:rPr>
            </w:pPr>
            <w:r w:rsidRPr="00EE78C9">
              <w:rPr>
                <w:lang w:val="es-US"/>
              </w:rPr>
              <w:t>Le fils prodigue perdu et retrouvé</w:t>
            </w:r>
          </w:p>
        </w:tc>
        <w:tc>
          <w:tcPr>
            <w:tcW w:w="1923" w:type="pct"/>
          </w:tcPr>
          <w:p w14:paraId="3E5CD696" w14:textId="77777777" w:rsidR="00C57AB6" w:rsidRDefault="00C57AB6">
            <w:pPr>
              <w:pStyle w:val="Compact"/>
            </w:pPr>
            <w:hyperlink r:id="rId89">
              <w:r>
                <w:rPr>
                  <w:rStyle w:val="Hyperlink"/>
                </w:rPr>
                <w:t>Luc 15 : 11-32</w:t>
              </w:r>
            </w:hyperlink>
          </w:p>
        </w:tc>
      </w:tr>
      <w:tr w:rsidR="00C57AB6" w14:paraId="13A48D0B" w14:textId="77777777" w:rsidTr="000952F2">
        <w:tc>
          <w:tcPr>
            <w:tcW w:w="577" w:type="pct"/>
          </w:tcPr>
          <w:p w14:paraId="5F3804D6" w14:textId="77777777" w:rsidR="00C57AB6" w:rsidRDefault="00000000">
            <w:pPr>
              <w:pStyle w:val="Compact"/>
            </w:pPr>
            <w:r>
              <w:t>74</w:t>
            </w:r>
          </w:p>
        </w:tc>
        <w:tc>
          <w:tcPr>
            <w:tcW w:w="2500" w:type="pct"/>
          </w:tcPr>
          <w:p w14:paraId="031E6701" w14:textId="77777777" w:rsidR="00C57AB6" w:rsidRPr="00EE78C9" w:rsidRDefault="00000000">
            <w:pPr>
              <w:pStyle w:val="Compact"/>
              <w:rPr>
                <w:lang w:val="es-US"/>
              </w:rPr>
            </w:pPr>
            <w:r w:rsidRPr="00EE78C9">
              <w:rPr>
                <w:lang w:val="es-US"/>
              </w:rPr>
              <w:t>La guérison de dix lépreux</w:t>
            </w:r>
          </w:p>
        </w:tc>
        <w:tc>
          <w:tcPr>
            <w:tcW w:w="1923" w:type="pct"/>
          </w:tcPr>
          <w:p w14:paraId="40623BFF" w14:textId="77777777" w:rsidR="00C57AB6" w:rsidRDefault="00C57AB6">
            <w:pPr>
              <w:pStyle w:val="Compact"/>
            </w:pPr>
            <w:hyperlink r:id="rId90">
              <w:r>
                <w:rPr>
                  <w:rStyle w:val="Hyperlink"/>
                </w:rPr>
                <w:t>Luc 17 : 11-19</w:t>
              </w:r>
            </w:hyperlink>
          </w:p>
        </w:tc>
      </w:tr>
      <w:tr w:rsidR="00C57AB6" w14:paraId="1966EB57" w14:textId="77777777" w:rsidTr="000952F2">
        <w:tc>
          <w:tcPr>
            <w:tcW w:w="577" w:type="pct"/>
          </w:tcPr>
          <w:p w14:paraId="2AC39C97" w14:textId="77777777" w:rsidR="00C57AB6" w:rsidRDefault="00000000">
            <w:pPr>
              <w:pStyle w:val="Compact"/>
            </w:pPr>
            <w:r>
              <w:t>75</w:t>
            </w:r>
          </w:p>
        </w:tc>
        <w:tc>
          <w:tcPr>
            <w:tcW w:w="2500" w:type="pct"/>
          </w:tcPr>
          <w:p w14:paraId="2D5B0C2C" w14:textId="77777777" w:rsidR="00C57AB6" w:rsidRDefault="00000000">
            <w:pPr>
              <w:pStyle w:val="Compact"/>
            </w:pPr>
            <w:r>
              <w:t>Le jeune et riche chef recherche Dieu</w:t>
            </w:r>
          </w:p>
        </w:tc>
        <w:tc>
          <w:tcPr>
            <w:tcW w:w="1923" w:type="pct"/>
          </w:tcPr>
          <w:p w14:paraId="18EEBA1F" w14:textId="77777777" w:rsidR="00C57AB6" w:rsidRDefault="00C57AB6">
            <w:pPr>
              <w:pStyle w:val="Compact"/>
            </w:pPr>
            <w:hyperlink r:id="rId91">
              <w:r>
                <w:rPr>
                  <w:rStyle w:val="Hyperlink"/>
                </w:rPr>
                <w:t>Matthieu 19 : 16-30</w:t>
              </w:r>
            </w:hyperlink>
          </w:p>
        </w:tc>
      </w:tr>
      <w:tr w:rsidR="00C57AB6" w14:paraId="68F2B8F3" w14:textId="77777777" w:rsidTr="000952F2">
        <w:tc>
          <w:tcPr>
            <w:tcW w:w="577" w:type="pct"/>
          </w:tcPr>
          <w:p w14:paraId="1C5F254D" w14:textId="77777777" w:rsidR="00C57AB6" w:rsidRDefault="00000000">
            <w:pPr>
              <w:pStyle w:val="Compact"/>
            </w:pPr>
            <w:r>
              <w:t>76</w:t>
            </w:r>
          </w:p>
        </w:tc>
        <w:tc>
          <w:tcPr>
            <w:tcW w:w="2500" w:type="pct"/>
          </w:tcPr>
          <w:p w14:paraId="0926B366" w14:textId="77777777" w:rsidR="00C57AB6" w:rsidRPr="00EE78C9" w:rsidRDefault="00000000">
            <w:pPr>
              <w:pStyle w:val="Compact"/>
              <w:rPr>
                <w:lang w:val="es-US"/>
              </w:rPr>
            </w:pPr>
            <w:r w:rsidRPr="00EE78C9">
              <w:rPr>
                <w:lang w:val="es-US"/>
              </w:rPr>
              <w:t>Jésus savait que la crucifixion était imminente</w:t>
            </w:r>
          </w:p>
        </w:tc>
        <w:tc>
          <w:tcPr>
            <w:tcW w:w="1923" w:type="pct"/>
          </w:tcPr>
          <w:p w14:paraId="2CBCFAEA" w14:textId="77777777" w:rsidR="00C57AB6" w:rsidRDefault="00C57AB6">
            <w:pPr>
              <w:pStyle w:val="Compact"/>
            </w:pPr>
            <w:hyperlink r:id="rId92">
              <w:r>
                <w:rPr>
                  <w:rStyle w:val="Hyperlink"/>
                </w:rPr>
                <w:t>Luc 18 : 31-34</w:t>
              </w:r>
            </w:hyperlink>
          </w:p>
        </w:tc>
      </w:tr>
      <w:tr w:rsidR="00C57AB6" w14:paraId="7F700BAB" w14:textId="77777777" w:rsidTr="000952F2">
        <w:tc>
          <w:tcPr>
            <w:tcW w:w="577" w:type="pct"/>
          </w:tcPr>
          <w:p w14:paraId="42AE293B" w14:textId="77777777" w:rsidR="00C57AB6" w:rsidRDefault="00000000">
            <w:pPr>
              <w:pStyle w:val="Compact"/>
            </w:pPr>
            <w:r>
              <w:t>77</w:t>
            </w:r>
          </w:p>
        </w:tc>
        <w:tc>
          <w:tcPr>
            <w:tcW w:w="2500" w:type="pct"/>
          </w:tcPr>
          <w:p w14:paraId="2E7085F1" w14:textId="77777777" w:rsidR="00C57AB6" w:rsidRDefault="00000000">
            <w:pPr>
              <w:pStyle w:val="Compact"/>
            </w:pPr>
            <w:r>
              <w:t>L’aveugle Bartimée est guéri</w:t>
            </w:r>
          </w:p>
        </w:tc>
        <w:tc>
          <w:tcPr>
            <w:tcW w:w="1923" w:type="pct"/>
          </w:tcPr>
          <w:p w14:paraId="2DCF294C" w14:textId="77777777" w:rsidR="00C57AB6" w:rsidRDefault="00C57AB6">
            <w:pPr>
              <w:pStyle w:val="Compact"/>
            </w:pPr>
            <w:hyperlink r:id="rId93">
              <w:r>
                <w:rPr>
                  <w:rStyle w:val="Hyperlink"/>
                </w:rPr>
                <w:t>Marc 10 : 46-52</w:t>
              </w:r>
            </w:hyperlink>
          </w:p>
        </w:tc>
      </w:tr>
      <w:tr w:rsidR="00C57AB6" w14:paraId="1629C732" w14:textId="77777777" w:rsidTr="000952F2">
        <w:tc>
          <w:tcPr>
            <w:tcW w:w="577" w:type="pct"/>
          </w:tcPr>
          <w:p w14:paraId="087C8EC5" w14:textId="77777777" w:rsidR="00C57AB6" w:rsidRDefault="00000000">
            <w:pPr>
              <w:pStyle w:val="Compact"/>
            </w:pPr>
            <w:r>
              <w:t>78</w:t>
            </w:r>
          </w:p>
        </w:tc>
        <w:tc>
          <w:tcPr>
            <w:tcW w:w="2500" w:type="pct"/>
          </w:tcPr>
          <w:p w14:paraId="2D7DC18E" w14:textId="77777777" w:rsidR="00C57AB6" w:rsidRDefault="00000000">
            <w:pPr>
              <w:pStyle w:val="Compact"/>
            </w:pPr>
            <w:r>
              <w:t>Zachée rencontre Jésus</w:t>
            </w:r>
          </w:p>
        </w:tc>
        <w:tc>
          <w:tcPr>
            <w:tcW w:w="1923" w:type="pct"/>
          </w:tcPr>
          <w:p w14:paraId="4C7741F2" w14:textId="77777777" w:rsidR="00C57AB6" w:rsidRDefault="00C57AB6">
            <w:pPr>
              <w:pStyle w:val="Compact"/>
            </w:pPr>
            <w:hyperlink r:id="rId94">
              <w:r>
                <w:rPr>
                  <w:rStyle w:val="Hyperlink"/>
                </w:rPr>
                <w:t>Luc 19 : 1-10</w:t>
              </w:r>
            </w:hyperlink>
          </w:p>
        </w:tc>
      </w:tr>
      <w:tr w:rsidR="00C57AB6" w14:paraId="1F751485" w14:textId="77777777" w:rsidTr="000952F2">
        <w:tc>
          <w:tcPr>
            <w:tcW w:w="577" w:type="pct"/>
          </w:tcPr>
          <w:p w14:paraId="5BCB7A51" w14:textId="77777777" w:rsidR="00C57AB6" w:rsidRDefault="00000000">
            <w:pPr>
              <w:pStyle w:val="Compact"/>
            </w:pPr>
            <w:r>
              <w:t>79</w:t>
            </w:r>
          </w:p>
        </w:tc>
        <w:tc>
          <w:tcPr>
            <w:tcW w:w="2500" w:type="pct"/>
          </w:tcPr>
          <w:p w14:paraId="28205543" w14:textId="77777777" w:rsidR="00C57AB6" w:rsidRDefault="00000000">
            <w:pPr>
              <w:pStyle w:val="Compact"/>
            </w:pPr>
            <w:r>
              <w:t>La résurrection de Lazare</w:t>
            </w:r>
          </w:p>
        </w:tc>
        <w:tc>
          <w:tcPr>
            <w:tcW w:w="1923" w:type="pct"/>
          </w:tcPr>
          <w:p w14:paraId="7B73AB07" w14:textId="77777777" w:rsidR="00C57AB6" w:rsidRDefault="00C57AB6">
            <w:pPr>
              <w:pStyle w:val="Compact"/>
            </w:pPr>
            <w:hyperlink r:id="rId95">
              <w:r>
                <w:rPr>
                  <w:rStyle w:val="Hyperlink"/>
                </w:rPr>
                <w:t>Jean 11 : 1-54</w:t>
              </w:r>
            </w:hyperlink>
          </w:p>
        </w:tc>
      </w:tr>
      <w:tr w:rsidR="00C57AB6" w14:paraId="2F7E6272" w14:textId="77777777" w:rsidTr="000952F2">
        <w:tc>
          <w:tcPr>
            <w:tcW w:w="577" w:type="pct"/>
          </w:tcPr>
          <w:p w14:paraId="69A0F839" w14:textId="77777777" w:rsidR="00C57AB6" w:rsidRDefault="00000000">
            <w:pPr>
              <w:pStyle w:val="Compact"/>
            </w:pPr>
            <w:r>
              <w:t>80</w:t>
            </w:r>
          </w:p>
        </w:tc>
        <w:tc>
          <w:tcPr>
            <w:tcW w:w="2500" w:type="pct"/>
          </w:tcPr>
          <w:p w14:paraId="5F5F8E9A" w14:textId="77777777" w:rsidR="00C57AB6" w:rsidRDefault="00000000">
            <w:pPr>
              <w:pStyle w:val="Compact"/>
            </w:pPr>
            <w:r>
              <w:t>Jésus entre à Jérusalem</w:t>
            </w:r>
          </w:p>
        </w:tc>
        <w:tc>
          <w:tcPr>
            <w:tcW w:w="1923" w:type="pct"/>
          </w:tcPr>
          <w:p w14:paraId="6FEE995C" w14:textId="77777777" w:rsidR="00C57AB6" w:rsidRDefault="00C57AB6">
            <w:pPr>
              <w:pStyle w:val="Compact"/>
            </w:pPr>
            <w:hyperlink r:id="rId96">
              <w:r>
                <w:rPr>
                  <w:rStyle w:val="Hyperlink"/>
                </w:rPr>
                <w:t>Luc 19 : 28-44</w:t>
              </w:r>
            </w:hyperlink>
          </w:p>
        </w:tc>
      </w:tr>
      <w:tr w:rsidR="00C57AB6" w14:paraId="3B35778C" w14:textId="77777777" w:rsidTr="000952F2">
        <w:tc>
          <w:tcPr>
            <w:tcW w:w="577" w:type="pct"/>
          </w:tcPr>
          <w:p w14:paraId="1E938B5A" w14:textId="77777777" w:rsidR="00C57AB6" w:rsidRDefault="00000000">
            <w:pPr>
              <w:pStyle w:val="Compact"/>
            </w:pPr>
            <w:r>
              <w:t>81</w:t>
            </w:r>
          </w:p>
        </w:tc>
        <w:tc>
          <w:tcPr>
            <w:tcW w:w="2500" w:type="pct"/>
          </w:tcPr>
          <w:p w14:paraId="1D55D0AB" w14:textId="77777777" w:rsidR="00C57AB6" w:rsidRDefault="00000000">
            <w:pPr>
              <w:pStyle w:val="Compact"/>
            </w:pPr>
            <w:r>
              <w:t>Jésus purifie le Temple</w:t>
            </w:r>
          </w:p>
        </w:tc>
        <w:tc>
          <w:tcPr>
            <w:tcW w:w="1923" w:type="pct"/>
          </w:tcPr>
          <w:p w14:paraId="0032E2DA" w14:textId="77777777" w:rsidR="00C57AB6" w:rsidRDefault="00C57AB6">
            <w:pPr>
              <w:pStyle w:val="Compact"/>
            </w:pPr>
            <w:hyperlink r:id="rId97">
              <w:r>
                <w:rPr>
                  <w:rStyle w:val="Hyperlink"/>
                </w:rPr>
                <w:t>Luc 19 : 45-48</w:t>
              </w:r>
            </w:hyperlink>
          </w:p>
        </w:tc>
      </w:tr>
      <w:tr w:rsidR="00C57AB6" w14:paraId="576BD397" w14:textId="77777777" w:rsidTr="000952F2">
        <w:tc>
          <w:tcPr>
            <w:tcW w:w="577" w:type="pct"/>
          </w:tcPr>
          <w:p w14:paraId="0D38121A" w14:textId="77777777" w:rsidR="00C57AB6" w:rsidRDefault="00000000">
            <w:pPr>
              <w:pStyle w:val="Compact"/>
            </w:pPr>
            <w:r>
              <w:t>82</w:t>
            </w:r>
          </w:p>
        </w:tc>
        <w:tc>
          <w:tcPr>
            <w:tcW w:w="2500" w:type="pct"/>
          </w:tcPr>
          <w:p w14:paraId="3B1B21F3" w14:textId="77777777" w:rsidR="00C57AB6" w:rsidRPr="00EE78C9" w:rsidRDefault="00000000">
            <w:pPr>
              <w:pStyle w:val="Compact"/>
              <w:rPr>
                <w:lang w:val="es-US"/>
              </w:rPr>
            </w:pPr>
            <w:r w:rsidRPr="00EE78C9">
              <w:rPr>
                <w:lang w:val="es-US"/>
              </w:rPr>
              <w:t>La veuve donne son offrande</w:t>
            </w:r>
          </w:p>
        </w:tc>
        <w:tc>
          <w:tcPr>
            <w:tcW w:w="1923" w:type="pct"/>
          </w:tcPr>
          <w:p w14:paraId="1AF22B17" w14:textId="77777777" w:rsidR="00C57AB6" w:rsidRDefault="00C57AB6">
            <w:pPr>
              <w:pStyle w:val="Compact"/>
            </w:pPr>
            <w:hyperlink r:id="rId98">
              <w:r>
                <w:rPr>
                  <w:rStyle w:val="Hyperlink"/>
                </w:rPr>
                <w:t>Marc 12 : 38-44</w:t>
              </w:r>
            </w:hyperlink>
          </w:p>
        </w:tc>
      </w:tr>
      <w:tr w:rsidR="00C57AB6" w14:paraId="72676F48" w14:textId="77777777" w:rsidTr="000952F2">
        <w:tc>
          <w:tcPr>
            <w:tcW w:w="577" w:type="pct"/>
          </w:tcPr>
          <w:p w14:paraId="5EA13792" w14:textId="77777777" w:rsidR="00C57AB6" w:rsidRDefault="00000000">
            <w:pPr>
              <w:pStyle w:val="Compact"/>
            </w:pPr>
            <w:r>
              <w:t>83</w:t>
            </w:r>
          </w:p>
        </w:tc>
        <w:tc>
          <w:tcPr>
            <w:tcW w:w="2500" w:type="pct"/>
          </w:tcPr>
          <w:p w14:paraId="69DDD592" w14:textId="77777777" w:rsidR="00C57AB6" w:rsidRPr="00EE78C9" w:rsidRDefault="00000000">
            <w:pPr>
              <w:pStyle w:val="Compact"/>
              <w:rPr>
                <w:lang w:val="es-US"/>
              </w:rPr>
            </w:pPr>
            <w:r w:rsidRPr="00EE78C9">
              <w:rPr>
                <w:lang w:val="es-US"/>
              </w:rPr>
              <w:t>Le repas de la Pâque</w:t>
            </w:r>
          </w:p>
        </w:tc>
        <w:tc>
          <w:tcPr>
            <w:tcW w:w="1923" w:type="pct"/>
          </w:tcPr>
          <w:p w14:paraId="7E5733B4" w14:textId="77777777" w:rsidR="00C57AB6" w:rsidRDefault="00C57AB6">
            <w:pPr>
              <w:pStyle w:val="Compact"/>
            </w:pPr>
            <w:hyperlink r:id="rId99">
              <w:r>
                <w:rPr>
                  <w:rStyle w:val="Hyperlink"/>
                </w:rPr>
                <w:t>Luc 22 : 1-23</w:t>
              </w:r>
            </w:hyperlink>
          </w:p>
        </w:tc>
      </w:tr>
      <w:tr w:rsidR="00C57AB6" w14:paraId="3DB58698" w14:textId="77777777" w:rsidTr="000952F2">
        <w:tc>
          <w:tcPr>
            <w:tcW w:w="577" w:type="pct"/>
          </w:tcPr>
          <w:p w14:paraId="052516C5" w14:textId="77777777" w:rsidR="00C57AB6" w:rsidRDefault="00000000">
            <w:pPr>
              <w:pStyle w:val="Compact"/>
            </w:pPr>
            <w:r>
              <w:t>84</w:t>
            </w:r>
          </w:p>
        </w:tc>
        <w:tc>
          <w:tcPr>
            <w:tcW w:w="2500" w:type="pct"/>
          </w:tcPr>
          <w:p w14:paraId="7AE72F8C" w14:textId="77777777" w:rsidR="00C57AB6" w:rsidRDefault="00000000">
            <w:pPr>
              <w:pStyle w:val="Compact"/>
            </w:pPr>
            <w:r>
              <w:t>Jésus prie à Gethsémané</w:t>
            </w:r>
          </w:p>
        </w:tc>
        <w:tc>
          <w:tcPr>
            <w:tcW w:w="1923" w:type="pct"/>
          </w:tcPr>
          <w:p w14:paraId="1217FF9B" w14:textId="77777777" w:rsidR="00C57AB6" w:rsidRDefault="00C57AB6">
            <w:pPr>
              <w:pStyle w:val="Compact"/>
            </w:pPr>
            <w:hyperlink r:id="rId100">
              <w:r>
                <w:rPr>
                  <w:rStyle w:val="Hyperlink"/>
                </w:rPr>
                <w:t>Luc 22 : 39-46</w:t>
              </w:r>
            </w:hyperlink>
          </w:p>
        </w:tc>
      </w:tr>
      <w:tr w:rsidR="00C57AB6" w14:paraId="5F00D77B" w14:textId="77777777" w:rsidTr="000952F2">
        <w:tc>
          <w:tcPr>
            <w:tcW w:w="577" w:type="pct"/>
          </w:tcPr>
          <w:p w14:paraId="77F95247" w14:textId="77777777" w:rsidR="00C57AB6" w:rsidRDefault="00000000">
            <w:pPr>
              <w:pStyle w:val="Compact"/>
            </w:pPr>
            <w:r>
              <w:t>85</w:t>
            </w:r>
          </w:p>
        </w:tc>
        <w:tc>
          <w:tcPr>
            <w:tcW w:w="2500" w:type="pct"/>
          </w:tcPr>
          <w:p w14:paraId="32D65E90" w14:textId="77777777" w:rsidR="00C57AB6" w:rsidRDefault="00000000">
            <w:pPr>
              <w:pStyle w:val="Compact"/>
            </w:pPr>
            <w:r>
              <w:t>L’arrestation de Jésus</w:t>
            </w:r>
          </w:p>
        </w:tc>
        <w:tc>
          <w:tcPr>
            <w:tcW w:w="1923" w:type="pct"/>
          </w:tcPr>
          <w:p w14:paraId="64F67C06" w14:textId="77777777" w:rsidR="00C57AB6" w:rsidRDefault="00C57AB6">
            <w:pPr>
              <w:pStyle w:val="Compact"/>
            </w:pPr>
            <w:hyperlink r:id="rId101">
              <w:r>
                <w:rPr>
                  <w:rStyle w:val="Hyperlink"/>
                </w:rPr>
                <w:t>Matthieu 26 : 47-56</w:t>
              </w:r>
            </w:hyperlink>
          </w:p>
        </w:tc>
      </w:tr>
      <w:tr w:rsidR="00C57AB6" w14:paraId="7351993C" w14:textId="77777777" w:rsidTr="000952F2">
        <w:tc>
          <w:tcPr>
            <w:tcW w:w="577" w:type="pct"/>
          </w:tcPr>
          <w:p w14:paraId="3E5779B4" w14:textId="77777777" w:rsidR="00C57AB6" w:rsidRDefault="00000000">
            <w:pPr>
              <w:pStyle w:val="Compact"/>
            </w:pPr>
            <w:r>
              <w:t>86</w:t>
            </w:r>
          </w:p>
        </w:tc>
        <w:tc>
          <w:tcPr>
            <w:tcW w:w="2500" w:type="pct"/>
          </w:tcPr>
          <w:p w14:paraId="3CE4B712" w14:textId="77777777" w:rsidR="00C57AB6" w:rsidRDefault="00000000">
            <w:pPr>
              <w:pStyle w:val="Compact"/>
            </w:pPr>
            <w:r>
              <w:t>Pierre renie Jésus</w:t>
            </w:r>
          </w:p>
        </w:tc>
        <w:tc>
          <w:tcPr>
            <w:tcW w:w="1923" w:type="pct"/>
          </w:tcPr>
          <w:p w14:paraId="2D500EB9" w14:textId="77777777" w:rsidR="00C57AB6" w:rsidRDefault="00C57AB6">
            <w:pPr>
              <w:pStyle w:val="Compact"/>
            </w:pPr>
            <w:hyperlink r:id="rId102">
              <w:r>
                <w:rPr>
                  <w:rStyle w:val="Hyperlink"/>
                </w:rPr>
                <w:t>Matthieu 26 : 69-75</w:t>
              </w:r>
            </w:hyperlink>
          </w:p>
        </w:tc>
      </w:tr>
      <w:tr w:rsidR="00C57AB6" w14:paraId="60380C87" w14:textId="77777777" w:rsidTr="000952F2">
        <w:tc>
          <w:tcPr>
            <w:tcW w:w="577" w:type="pct"/>
          </w:tcPr>
          <w:p w14:paraId="1C707E52" w14:textId="77777777" w:rsidR="00C57AB6" w:rsidRDefault="00000000">
            <w:pPr>
              <w:pStyle w:val="Compact"/>
            </w:pPr>
            <w:r>
              <w:t>87</w:t>
            </w:r>
          </w:p>
        </w:tc>
        <w:tc>
          <w:tcPr>
            <w:tcW w:w="2500" w:type="pct"/>
          </w:tcPr>
          <w:p w14:paraId="22AADC71" w14:textId="77777777" w:rsidR="00C57AB6" w:rsidRDefault="00000000">
            <w:pPr>
              <w:pStyle w:val="Compact"/>
            </w:pPr>
            <w:r>
              <w:t>La crucifixion de Jésus</w:t>
            </w:r>
          </w:p>
        </w:tc>
        <w:tc>
          <w:tcPr>
            <w:tcW w:w="1923" w:type="pct"/>
          </w:tcPr>
          <w:p w14:paraId="0FD7ADED" w14:textId="77777777" w:rsidR="00C57AB6" w:rsidRDefault="00C57AB6">
            <w:pPr>
              <w:pStyle w:val="Compact"/>
            </w:pPr>
            <w:hyperlink r:id="rId103">
              <w:r>
                <w:rPr>
                  <w:rStyle w:val="Hyperlink"/>
                </w:rPr>
                <w:t>Matthieu 27 : 1-66</w:t>
              </w:r>
            </w:hyperlink>
          </w:p>
        </w:tc>
      </w:tr>
      <w:tr w:rsidR="00C57AB6" w14:paraId="7AB78DC8" w14:textId="77777777" w:rsidTr="000952F2">
        <w:tc>
          <w:tcPr>
            <w:tcW w:w="577" w:type="pct"/>
          </w:tcPr>
          <w:p w14:paraId="6145700E" w14:textId="77777777" w:rsidR="00C57AB6" w:rsidRDefault="00000000">
            <w:pPr>
              <w:pStyle w:val="Compact"/>
            </w:pPr>
            <w:r>
              <w:t>88</w:t>
            </w:r>
          </w:p>
        </w:tc>
        <w:tc>
          <w:tcPr>
            <w:tcW w:w="2500" w:type="pct"/>
          </w:tcPr>
          <w:p w14:paraId="3FE8C132" w14:textId="77777777" w:rsidR="00C57AB6" w:rsidRDefault="00000000">
            <w:pPr>
              <w:pStyle w:val="Compact"/>
            </w:pPr>
            <w:r>
              <w:t>Christ ressuscité</w:t>
            </w:r>
          </w:p>
        </w:tc>
        <w:tc>
          <w:tcPr>
            <w:tcW w:w="1923" w:type="pct"/>
          </w:tcPr>
          <w:p w14:paraId="5F487B85" w14:textId="77777777" w:rsidR="00C57AB6" w:rsidRDefault="00C57AB6">
            <w:pPr>
              <w:pStyle w:val="Compact"/>
            </w:pPr>
            <w:hyperlink r:id="rId104">
              <w:r>
                <w:rPr>
                  <w:rStyle w:val="Hyperlink"/>
                </w:rPr>
                <w:t>Luc 24 : 1-12</w:t>
              </w:r>
            </w:hyperlink>
          </w:p>
        </w:tc>
      </w:tr>
      <w:tr w:rsidR="00C57AB6" w14:paraId="2BCE9FAA" w14:textId="77777777" w:rsidTr="000952F2">
        <w:tc>
          <w:tcPr>
            <w:tcW w:w="577" w:type="pct"/>
          </w:tcPr>
          <w:p w14:paraId="6EC72425" w14:textId="77777777" w:rsidR="00C57AB6" w:rsidRDefault="00000000">
            <w:pPr>
              <w:pStyle w:val="Compact"/>
            </w:pPr>
            <w:r>
              <w:t>89</w:t>
            </w:r>
          </w:p>
        </w:tc>
        <w:tc>
          <w:tcPr>
            <w:tcW w:w="2500" w:type="pct"/>
          </w:tcPr>
          <w:p w14:paraId="68C28E42" w14:textId="77777777" w:rsidR="00C57AB6" w:rsidRDefault="00000000">
            <w:pPr>
              <w:pStyle w:val="Compact"/>
            </w:pPr>
            <w:r>
              <w:t>Jésus apparait à Thomas</w:t>
            </w:r>
          </w:p>
        </w:tc>
        <w:tc>
          <w:tcPr>
            <w:tcW w:w="1923" w:type="pct"/>
          </w:tcPr>
          <w:p w14:paraId="0AD86CB2" w14:textId="77777777" w:rsidR="00C57AB6" w:rsidRDefault="00C57AB6">
            <w:pPr>
              <w:pStyle w:val="Compact"/>
            </w:pPr>
            <w:hyperlink r:id="rId105">
              <w:r>
                <w:rPr>
                  <w:rStyle w:val="Hyperlink"/>
                </w:rPr>
                <w:t>Jean 20 : 19-29</w:t>
              </w:r>
            </w:hyperlink>
          </w:p>
        </w:tc>
      </w:tr>
      <w:tr w:rsidR="00C57AB6" w14:paraId="32DBCE6F" w14:textId="77777777" w:rsidTr="000952F2">
        <w:tc>
          <w:tcPr>
            <w:tcW w:w="577" w:type="pct"/>
          </w:tcPr>
          <w:p w14:paraId="30CFFCAC" w14:textId="77777777" w:rsidR="00C57AB6" w:rsidRDefault="00000000">
            <w:pPr>
              <w:pStyle w:val="Compact"/>
            </w:pPr>
            <w:r>
              <w:t>90</w:t>
            </w:r>
          </w:p>
        </w:tc>
        <w:tc>
          <w:tcPr>
            <w:tcW w:w="2500" w:type="pct"/>
          </w:tcPr>
          <w:p w14:paraId="361D2A00" w14:textId="77777777" w:rsidR="00C57AB6" w:rsidRDefault="00000000">
            <w:pPr>
              <w:pStyle w:val="Compact"/>
            </w:pPr>
            <w:r>
              <w:t>La pêche miraculeuse</w:t>
            </w:r>
          </w:p>
        </w:tc>
        <w:tc>
          <w:tcPr>
            <w:tcW w:w="1923" w:type="pct"/>
          </w:tcPr>
          <w:p w14:paraId="17E121D6" w14:textId="77777777" w:rsidR="00C57AB6" w:rsidRDefault="00C57AB6">
            <w:pPr>
              <w:pStyle w:val="Compact"/>
            </w:pPr>
            <w:hyperlink r:id="rId106">
              <w:r>
                <w:rPr>
                  <w:rStyle w:val="Hyperlink"/>
                </w:rPr>
                <w:t>Jean 21</w:t>
              </w:r>
            </w:hyperlink>
          </w:p>
        </w:tc>
      </w:tr>
      <w:tr w:rsidR="00C57AB6" w14:paraId="6C4B878F" w14:textId="77777777" w:rsidTr="000952F2">
        <w:tc>
          <w:tcPr>
            <w:tcW w:w="577" w:type="pct"/>
          </w:tcPr>
          <w:p w14:paraId="358B3AF0" w14:textId="77777777" w:rsidR="00C57AB6" w:rsidRDefault="00000000">
            <w:pPr>
              <w:pStyle w:val="Compact"/>
            </w:pPr>
            <w:r>
              <w:t>91</w:t>
            </w:r>
          </w:p>
        </w:tc>
        <w:tc>
          <w:tcPr>
            <w:tcW w:w="2500" w:type="pct"/>
          </w:tcPr>
          <w:p w14:paraId="3960CF05" w14:textId="77777777" w:rsidR="00C57AB6" w:rsidRDefault="00000000">
            <w:pPr>
              <w:pStyle w:val="Compact"/>
            </w:pPr>
            <w:r>
              <w:t>L’Ascension et l’attente de l’Esprit Saint</w:t>
            </w:r>
          </w:p>
        </w:tc>
        <w:tc>
          <w:tcPr>
            <w:tcW w:w="1923" w:type="pct"/>
          </w:tcPr>
          <w:p w14:paraId="51F2D7BE" w14:textId="77777777" w:rsidR="00C57AB6" w:rsidRDefault="00C57AB6">
            <w:pPr>
              <w:pStyle w:val="Compact"/>
            </w:pPr>
            <w:hyperlink r:id="rId107">
              <w:r>
                <w:rPr>
                  <w:rStyle w:val="Hyperlink"/>
                </w:rPr>
                <w:t>Actes 1 : 1-14</w:t>
              </w:r>
            </w:hyperlink>
          </w:p>
        </w:tc>
      </w:tr>
      <w:tr w:rsidR="00C57AB6" w14:paraId="1503E495" w14:textId="77777777" w:rsidTr="000952F2">
        <w:tc>
          <w:tcPr>
            <w:tcW w:w="577" w:type="pct"/>
          </w:tcPr>
          <w:p w14:paraId="289C7C9A" w14:textId="77777777" w:rsidR="00C57AB6" w:rsidRDefault="00000000">
            <w:pPr>
              <w:pStyle w:val="Compact"/>
            </w:pPr>
            <w:r>
              <w:t>92</w:t>
            </w:r>
          </w:p>
        </w:tc>
        <w:tc>
          <w:tcPr>
            <w:tcW w:w="2500" w:type="pct"/>
          </w:tcPr>
          <w:p w14:paraId="1664D8F8" w14:textId="77777777" w:rsidR="00C57AB6" w:rsidRPr="00EE78C9" w:rsidRDefault="00000000">
            <w:pPr>
              <w:pStyle w:val="Compact"/>
              <w:rPr>
                <w:lang w:val="es-US"/>
              </w:rPr>
            </w:pPr>
            <w:r w:rsidRPr="00EE78C9">
              <w:rPr>
                <w:lang w:val="es-US"/>
              </w:rPr>
              <w:t>Le jour de la Pentecôte</w:t>
            </w:r>
          </w:p>
        </w:tc>
        <w:tc>
          <w:tcPr>
            <w:tcW w:w="1923" w:type="pct"/>
          </w:tcPr>
          <w:p w14:paraId="35E45E56" w14:textId="77777777" w:rsidR="00C57AB6" w:rsidRDefault="00C57AB6">
            <w:pPr>
              <w:pStyle w:val="Compact"/>
            </w:pPr>
            <w:hyperlink r:id="rId108">
              <w:r>
                <w:rPr>
                  <w:rStyle w:val="Hyperlink"/>
                </w:rPr>
                <w:t>Actes 2</w:t>
              </w:r>
            </w:hyperlink>
          </w:p>
        </w:tc>
      </w:tr>
      <w:tr w:rsidR="00C57AB6" w14:paraId="428EF939" w14:textId="77777777" w:rsidTr="000952F2">
        <w:tc>
          <w:tcPr>
            <w:tcW w:w="577" w:type="pct"/>
          </w:tcPr>
          <w:p w14:paraId="5164EBB7" w14:textId="77777777" w:rsidR="00C57AB6" w:rsidRDefault="00000000">
            <w:pPr>
              <w:pStyle w:val="Compact"/>
            </w:pPr>
            <w:r>
              <w:t>93</w:t>
            </w:r>
          </w:p>
        </w:tc>
        <w:tc>
          <w:tcPr>
            <w:tcW w:w="2500" w:type="pct"/>
          </w:tcPr>
          <w:p w14:paraId="27B39F2D" w14:textId="77777777" w:rsidR="00C57AB6" w:rsidRPr="00EE78C9" w:rsidRDefault="00000000">
            <w:pPr>
              <w:pStyle w:val="Compact"/>
              <w:rPr>
                <w:lang w:val="es-US"/>
              </w:rPr>
            </w:pPr>
            <w:r w:rsidRPr="00EE78C9">
              <w:rPr>
                <w:lang w:val="es-US"/>
              </w:rPr>
              <w:t>La communauté de Jésus le Messie</w:t>
            </w:r>
          </w:p>
        </w:tc>
        <w:tc>
          <w:tcPr>
            <w:tcW w:w="1923" w:type="pct"/>
          </w:tcPr>
          <w:p w14:paraId="30EE5711" w14:textId="77777777" w:rsidR="00C57AB6" w:rsidRDefault="00C57AB6">
            <w:pPr>
              <w:pStyle w:val="Compact"/>
            </w:pPr>
            <w:hyperlink r:id="rId109">
              <w:r>
                <w:rPr>
                  <w:rStyle w:val="Hyperlink"/>
                </w:rPr>
                <w:t>Actes 2 : 41-47</w:t>
              </w:r>
            </w:hyperlink>
          </w:p>
        </w:tc>
      </w:tr>
      <w:tr w:rsidR="00C57AB6" w14:paraId="51A55797" w14:textId="77777777" w:rsidTr="000952F2">
        <w:tc>
          <w:tcPr>
            <w:tcW w:w="577" w:type="pct"/>
          </w:tcPr>
          <w:p w14:paraId="01FBD594" w14:textId="77777777" w:rsidR="00C57AB6" w:rsidRDefault="00000000">
            <w:pPr>
              <w:pStyle w:val="Compact"/>
            </w:pPr>
            <w:r>
              <w:t>94</w:t>
            </w:r>
          </w:p>
        </w:tc>
        <w:tc>
          <w:tcPr>
            <w:tcW w:w="2500" w:type="pct"/>
          </w:tcPr>
          <w:p w14:paraId="353D4863" w14:textId="77777777" w:rsidR="00C57AB6" w:rsidRPr="00EE78C9" w:rsidRDefault="00000000">
            <w:pPr>
              <w:pStyle w:val="Compact"/>
              <w:rPr>
                <w:lang w:val="es-US"/>
              </w:rPr>
            </w:pPr>
            <w:r w:rsidRPr="00EE78C9">
              <w:rPr>
                <w:lang w:val="es-US"/>
              </w:rPr>
              <w:t>Pierre et Jean guérissent un mendiant</w:t>
            </w:r>
          </w:p>
        </w:tc>
        <w:tc>
          <w:tcPr>
            <w:tcW w:w="1923" w:type="pct"/>
          </w:tcPr>
          <w:p w14:paraId="0B0ECB99" w14:textId="77777777" w:rsidR="00C57AB6" w:rsidRDefault="00C57AB6">
            <w:pPr>
              <w:pStyle w:val="Compact"/>
            </w:pPr>
            <w:hyperlink r:id="rId110">
              <w:r>
                <w:rPr>
                  <w:rStyle w:val="Hyperlink"/>
                </w:rPr>
                <w:t>Actes 3</w:t>
              </w:r>
            </w:hyperlink>
          </w:p>
        </w:tc>
      </w:tr>
      <w:tr w:rsidR="00C57AB6" w14:paraId="565EB33F" w14:textId="77777777" w:rsidTr="000952F2">
        <w:tc>
          <w:tcPr>
            <w:tcW w:w="577" w:type="pct"/>
          </w:tcPr>
          <w:p w14:paraId="4F1E1FBC" w14:textId="77777777" w:rsidR="00C57AB6" w:rsidRDefault="00000000">
            <w:pPr>
              <w:pStyle w:val="Compact"/>
            </w:pPr>
            <w:r>
              <w:lastRenderedPageBreak/>
              <w:t>95</w:t>
            </w:r>
          </w:p>
        </w:tc>
        <w:tc>
          <w:tcPr>
            <w:tcW w:w="2500" w:type="pct"/>
          </w:tcPr>
          <w:p w14:paraId="51B44E01" w14:textId="77777777" w:rsidR="00C57AB6" w:rsidRPr="00EE78C9" w:rsidRDefault="00000000">
            <w:pPr>
              <w:pStyle w:val="Compact"/>
              <w:rPr>
                <w:lang w:val="es-US"/>
              </w:rPr>
            </w:pPr>
            <w:r w:rsidRPr="00EE78C9">
              <w:rPr>
                <w:lang w:val="es-US"/>
              </w:rPr>
              <w:t>Le mensonge d’Ananias et Saphira</w:t>
            </w:r>
          </w:p>
        </w:tc>
        <w:tc>
          <w:tcPr>
            <w:tcW w:w="1923" w:type="pct"/>
          </w:tcPr>
          <w:p w14:paraId="0D216CFC" w14:textId="77777777" w:rsidR="00C57AB6" w:rsidRDefault="00C57AB6">
            <w:pPr>
              <w:pStyle w:val="Compact"/>
            </w:pPr>
            <w:hyperlink r:id="rId111">
              <w:r>
                <w:rPr>
                  <w:rStyle w:val="Hyperlink"/>
                </w:rPr>
                <w:t>Actes 5 : 1-11</w:t>
              </w:r>
            </w:hyperlink>
          </w:p>
        </w:tc>
      </w:tr>
      <w:tr w:rsidR="00C57AB6" w14:paraId="454E66B4" w14:textId="77777777" w:rsidTr="000952F2">
        <w:tc>
          <w:tcPr>
            <w:tcW w:w="577" w:type="pct"/>
          </w:tcPr>
          <w:p w14:paraId="0A0F5E78" w14:textId="77777777" w:rsidR="00C57AB6" w:rsidRDefault="00000000">
            <w:pPr>
              <w:pStyle w:val="Compact"/>
            </w:pPr>
            <w:r>
              <w:t>96</w:t>
            </w:r>
          </w:p>
        </w:tc>
        <w:tc>
          <w:tcPr>
            <w:tcW w:w="2500" w:type="pct"/>
          </w:tcPr>
          <w:p w14:paraId="0AA7C843" w14:textId="77777777" w:rsidR="00C57AB6" w:rsidRDefault="00000000">
            <w:pPr>
              <w:pStyle w:val="Compact"/>
            </w:pPr>
            <w:r>
              <w:t>L’histoire d’Étienne</w:t>
            </w:r>
          </w:p>
        </w:tc>
        <w:tc>
          <w:tcPr>
            <w:tcW w:w="1923" w:type="pct"/>
          </w:tcPr>
          <w:p w14:paraId="61BA5B53" w14:textId="77777777" w:rsidR="00C57AB6" w:rsidRDefault="00C57AB6">
            <w:pPr>
              <w:pStyle w:val="Compact"/>
            </w:pPr>
            <w:hyperlink r:id="rId112">
              <w:r>
                <w:rPr>
                  <w:rStyle w:val="Hyperlink"/>
                </w:rPr>
                <w:t>Actes 6 : 8-15</w:t>
              </w:r>
            </w:hyperlink>
            <w:r>
              <w:t xml:space="preserve"> ; </w:t>
            </w:r>
            <w:hyperlink r:id="rId113">
              <w:r>
                <w:rPr>
                  <w:rStyle w:val="Hyperlink"/>
                </w:rPr>
                <w:t>Actes 7</w:t>
              </w:r>
            </w:hyperlink>
          </w:p>
        </w:tc>
      </w:tr>
      <w:tr w:rsidR="00C57AB6" w14:paraId="66D31C97" w14:textId="77777777" w:rsidTr="000952F2">
        <w:tc>
          <w:tcPr>
            <w:tcW w:w="577" w:type="pct"/>
          </w:tcPr>
          <w:p w14:paraId="6BC6E247" w14:textId="77777777" w:rsidR="00C57AB6" w:rsidRDefault="00000000">
            <w:pPr>
              <w:pStyle w:val="Compact"/>
            </w:pPr>
            <w:r>
              <w:t>97</w:t>
            </w:r>
          </w:p>
        </w:tc>
        <w:tc>
          <w:tcPr>
            <w:tcW w:w="2500" w:type="pct"/>
          </w:tcPr>
          <w:p w14:paraId="47E3A44B" w14:textId="77777777" w:rsidR="00C57AB6" w:rsidRDefault="00000000">
            <w:pPr>
              <w:pStyle w:val="Compact"/>
            </w:pPr>
            <w:r>
              <w:t>Philippe et l’Éthiopien</w:t>
            </w:r>
          </w:p>
        </w:tc>
        <w:tc>
          <w:tcPr>
            <w:tcW w:w="1923" w:type="pct"/>
          </w:tcPr>
          <w:p w14:paraId="0322BDAC" w14:textId="77777777" w:rsidR="00C57AB6" w:rsidRDefault="00C57AB6">
            <w:pPr>
              <w:pStyle w:val="Compact"/>
            </w:pPr>
            <w:hyperlink r:id="rId114">
              <w:r>
                <w:rPr>
                  <w:rStyle w:val="Hyperlink"/>
                </w:rPr>
                <w:t>Actes 8 : 26-40</w:t>
              </w:r>
            </w:hyperlink>
          </w:p>
        </w:tc>
      </w:tr>
      <w:tr w:rsidR="00C57AB6" w14:paraId="7A8E4D99" w14:textId="77777777" w:rsidTr="000952F2">
        <w:tc>
          <w:tcPr>
            <w:tcW w:w="577" w:type="pct"/>
          </w:tcPr>
          <w:p w14:paraId="4BFCB409" w14:textId="77777777" w:rsidR="00C57AB6" w:rsidRDefault="00000000">
            <w:pPr>
              <w:pStyle w:val="Compact"/>
            </w:pPr>
            <w:r>
              <w:t>98</w:t>
            </w:r>
          </w:p>
        </w:tc>
        <w:tc>
          <w:tcPr>
            <w:tcW w:w="2500" w:type="pct"/>
          </w:tcPr>
          <w:p w14:paraId="38938C52" w14:textId="77777777" w:rsidR="00C57AB6" w:rsidRDefault="00000000">
            <w:pPr>
              <w:pStyle w:val="Compact"/>
            </w:pPr>
            <w:r>
              <w:t>La conversion de Saul</w:t>
            </w:r>
          </w:p>
        </w:tc>
        <w:tc>
          <w:tcPr>
            <w:tcW w:w="1923" w:type="pct"/>
          </w:tcPr>
          <w:p w14:paraId="0F7AF178" w14:textId="77777777" w:rsidR="00C57AB6" w:rsidRDefault="00C57AB6">
            <w:pPr>
              <w:pStyle w:val="Compact"/>
            </w:pPr>
            <w:hyperlink r:id="rId115">
              <w:r>
                <w:rPr>
                  <w:rStyle w:val="Hyperlink"/>
                </w:rPr>
                <w:t>Actes 9 : 1-19</w:t>
              </w:r>
            </w:hyperlink>
          </w:p>
        </w:tc>
      </w:tr>
      <w:tr w:rsidR="00C57AB6" w14:paraId="32E373BD" w14:textId="77777777" w:rsidTr="000952F2">
        <w:tc>
          <w:tcPr>
            <w:tcW w:w="577" w:type="pct"/>
          </w:tcPr>
          <w:p w14:paraId="4043F1F3" w14:textId="77777777" w:rsidR="00C57AB6" w:rsidRDefault="00000000">
            <w:pPr>
              <w:pStyle w:val="Compact"/>
            </w:pPr>
            <w:r>
              <w:t>99</w:t>
            </w:r>
          </w:p>
        </w:tc>
        <w:tc>
          <w:tcPr>
            <w:tcW w:w="2500" w:type="pct"/>
          </w:tcPr>
          <w:p w14:paraId="09A5CB6D" w14:textId="77777777" w:rsidR="00C57AB6" w:rsidRDefault="00000000">
            <w:pPr>
              <w:pStyle w:val="Compact"/>
            </w:pPr>
            <w:r>
              <w:t>Saul commence à prêcher</w:t>
            </w:r>
          </w:p>
        </w:tc>
        <w:tc>
          <w:tcPr>
            <w:tcW w:w="1923" w:type="pct"/>
          </w:tcPr>
          <w:p w14:paraId="3879C766" w14:textId="77777777" w:rsidR="00C57AB6" w:rsidRDefault="00C57AB6">
            <w:pPr>
              <w:pStyle w:val="Compact"/>
            </w:pPr>
            <w:hyperlink r:id="rId116">
              <w:r>
                <w:rPr>
                  <w:rStyle w:val="Hyperlink"/>
                </w:rPr>
                <w:t>Actes 9 : 19-31</w:t>
              </w:r>
            </w:hyperlink>
          </w:p>
        </w:tc>
      </w:tr>
      <w:tr w:rsidR="00C57AB6" w14:paraId="5959C86F" w14:textId="77777777" w:rsidTr="000952F2">
        <w:tc>
          <w:tcPr>
            <w:tcW w:w="577" w:type="pct"/>
          </w:tcPr>
          <w:p w14:paraId="5ADBF1C6" w14:textId="77777777" w:rsidR="00C57AB6" w:rsidRDefault="00000000">
            <w:pPr>
              <w:pStyle w:val="Compact"/>
            </w:pPr>
            <w:r>
              <w:t>100</w:t>
            </w:r>
          </w:p>
        </w:tc>
        <w:tc>
          <w:tcPr>
            <w:tcW w:w="2500" w:type="pct"/>
          </w:tcPr>
          <w:p w14:paraId="42D72A26" w14:textId="77777777" w:rsidR="00C57AB6" w:rsidRDefault="00000000">
            <w:pPr>
              <w:pStyle w:val="Compact"/>
            </w:pPr>
            <w:r>
              <w:t>Pierre en prison</w:t>
            </w:r>
          </w:p>
        </w:tc>
        <w:tc>
          <w:tcPr>
            <w:tcW w:w="1923" w:type="pct"/>
          </w:tcPr>
          <w:p w14:paraId="5378B8E3" w14:textId="77777777" w:rsidR="00C57AB6" w:rsidRDefault="00C57AB6">
            <w:pPr>
              <w:pStyle w:val="Compact"/>
            </w:pPr>
            <w:hyperlink r:id="rId117">
              <w:r>
                <w:rPr>
                  <w:rStyle w:val="Hyperlink"/>
                </w:rPr>
                <w:t>Actes 12 : 1-19</w:t>
              </w:r>
            </w:hyperlink>
          </w:p>
        </w:tc>
      </w:tr>
      <w:tr w:rsidR="00C57AB6" w14:paraId="2FB71DAD" w14:textId="77777777" w:rsidTr="000952F2">
        <w:tc>
          <w:tcPr>
            <w:tcW w:w="577" w:type="pct"/>
          </w:tcPr>
          <w:p w14:paraId="646B40B6" w14:textId="77777777" w:rsidR="00C57AB6" w:rsidRDefault="00000000">
            <w:pPr>
              <w:pStyle w:val="Compact"/>
            </w:pPr>
            <w:r>
              <w:t>101</w:t>
            </w:r>
          </w:p>
        </w:tc>
        <w:tc>
          <w:tcPr>
            <w:tcW w:w="2500" w:type="pct"/>
          </w:tcPr>
          <w:p w14:paraId="019E5FA9" w14:textId="77777777" w:rsidR="00C57AB6" w:rsidRDefault="00000000">
            <w:pPr>
              <w:pStyle w:val="Compact"/>
            </w:pPr>
            <w:r>
              <w:t>La commission de Paul et Barnabas</w:t>
            </w:r>
          </w:p>
        </w:tc>
        <w:tc>
          <w:tcPr>
            <w:tcW w:w="1923" w:type="pct"/>
          </w:tcPr>
          <w:p w14:paraId="33C88C32" w14:textId="77777777" w:rsidR="00C57AB6" w:rsidRDefault="00C57AB6">
            <w:pPr>
              <w:pStyle w:val="Compact"/>
            </w:pPr>
            <w:hyperlink r:id="rId118">
              <w:r>
                <w:rPr>
                  <w:rStyle w:val="Hyperlink"/>
                </w:rPr>
                <w:t>Actes 13 : 1-5</w:t>
              </w:r>
            </w:hyperlink>
          </w:p>
        </w:tc>
      </w:tr>
      <w:tr w:rsidR="00C57AB6" w14:paraId="66798DAD" w14:textId="77777777" w:rsidTr="000952F2">
        <w:tc>
          <w:tcPr>
            <w:tcW w:w="577" w:type="pct"/>
          </w:tcPr>
          <w:p w14:paraId="1EFA4E14" w14:textId="77777777" w:rsidR="00C57AB6" w:rsidRDefault="00000000">
            <w:pPr>
              <w:pStyle w:val="Compact"/>
            </w:pPr>
            <w:r>
              <w:t>102</w:t>
            </w:r>
          </w:p>
        </w:tc>
        <w:tc>
          <w:tcPr>
            <w:tcW w:w="2500" w:type="pct"/>
          </w:tcPr>
          <w:p w14:paraId="03921765" w14:textId="77777777" w:rsidR="00C57AB6" w:rsidRDefault="00000000">
            <w:pPr>
              <w:pStyle w:val="Compact"/>
            </w:pPr>
            <w:r>
              <w:t>Paul est lapidé à Lystre</w:t>
            </w:r>
          </w:p>
        </w:tc>
        <w:tc>
          <w:tcPr>
            <w:tcW w:w="1923" w:type="pct"/>
          </w:tcPr>
          <w:p w14:paraId="1698296A" w14:textId="77777777" w:rsidR="00C57AB6" w:rsidRDefault="00C57AB6">
            <w:pPr>
              <w:pStyle w:val="Compact"/>
            </w:pPr>
            <w:hyperlink r:id="rId119">
              <w:r>
                <w:rPr>
                  <w:rStyle w:val="Hyperlink"/>
                </w:rPr>
                <w:t>Actes 14 : 8-20</w:t>
              </w:r>
            </w:hyperlink>
          </w:p>
        </w:tc>
      </w:tr>
      <w:tr w:rsidR="00C57AB6" w14:paraId="661BCC0D" w14:textId="77777777" w:rsidTr="000952F2">
        <w:tc>
          <w:tcPr>
            <w:tcW w:w="577" w:type="pct"/>
          </w:tcPr>
          <w:p w14:paraId="603D16F3" w14:textId="77777777" w:rsidR="00C57AB6" w:rsidRDefault="00000000">
            <w:pPr>
              <w:pStyle w:val="Compact"/>
            </w:pPr>
            <w:r>
              <w:t>103</w:t>
            </w:r>
          </w:p>
        </w:tc>
        <w:tc>
          <w:tcPr>
            <w:tcW w:w="2500" w:type="pct"/>
          </w:tcPr>
          <w:p w14:paraId="22A65C6B" w14:textId="77777777" w:rsidR="00C57AB6" w:rsidRPr="00EE78C9" w:rsidRDefault="00000000">
            <w:pPr>
              <w:pStyle w:val="Compact"/>
              <w:rPr>
                <w:lang w:val="es-US"/>
              </w:rPr>
            </w:pPr>
            <w:r w:rsidRPr="00EE78C9">
              <w:rPr>
                <w:lang w:val="es-US"/>
              </w:rPr>
              <w:t>Le geôlier de Philippes reçoit le Salut</w:t>
            </w:r>
          </w:p>
        </w:tc>
        <w:tc>
          <w:tcPr>
            <w:tcW w:w="1923" w:type="pct"/>
          </w:tcPr>
          <w:p w14:paraId="63343D2D" w14:textId="77777777" w:rsidR="00C57AB6" w:rsidRDefault="00C57AB6">
            <w:pPr>
              <w:pStyle w:val="Compact"/>
            </w:pPr>
            <w:hyperlink r:id="rId120">
              <w:r>
                <w:rPr>
                  <w:rStyle w:val="Hyperlink"/>
                </w:rPr>
                <w:t>Actes 15 : 40</w:t>
              </w:r>
            </w:hyperlink>
            <w:r>
              <w:t xml:space="preserve">; </w:t>
            </w:r>
            <w:hyperlink r:id="rId121">
              <w:r>
                <w:rPr>
                  <w:rStyle w:val="Hyperlink"/>
                </w:rPr>
                <w:t>Actes 16 : 4-40</w:t>
              </w:r>
            </w:hyperlink>
          </w:p>
        </w:tc>
      </w:tr>
      <w:tr w:rsidR="00C57AB6" w14:paraId="26D15364" w14:textId="77777777" w:rsidTr="000952F2">
        <w:tc>
          <w:tcPr>
            <w:tcW w:w="577" w:type="pct"/>
          </w:tcPr>
          <w:p w14:paraId="536FED5B" w14:textId="77777777" w:rsidR="00C57AB6" w:rsidRDefault="00000000">
            <w:pPr>
              <w:pStyle w:val="Compact"/>
            </w:pPr>
            <w:r>
              <w:t>104</w:t>
            </w:r>
          </w:p>
        </w:tc>
        <w:tc>
          <w:tcPr>
            <w:tcW w:w="2500" w:type="pct"/>
          </w:tcPr>
          <w:p w14:paraId="07F1A5B6" w14:textId="77777777" w:rsidR="00C57AB6" w:rsidRDefault="00000000">
            <w:pPr>
              <w:pStyle w:val="Compact"/>
            </w:pPr>
            <w:r>
              <w:t>Brûler les livres</w:t>
            </w:r>
          </w:p>
        </w:tc>
        <w:tc>
          <w:tcPr>
            <w:tcW w:w="1923" w:type="pct"/>
          </w:tcPr>
          <w:p w14:paraId="5C6EEEF0" w14:textId="77777777" w:rsidR="00C57AB6" w:rsidRDefault="00C57AB6">
            <w:pPr>
              <w:pStyle w:val="Compact"/>
            </w:pPr>
            <w:hyperlink r:id="rId122">
              <w:r>
                <w:rPr>
                  <w:rStyle w:val="Hyperlink"/>
                </w:rPr>
                <w:t>Actes 19 : 1-20</w:t>
              </w:r>
            </w:hyperlink>
          </w:p>
        </w:tc>
      </w:tr>
      <w:tr w:rsidR="00C57AB6" w14:paraId="56CDEC4C" w14:textId="77777777" w:rsidTr="000952F2">
        <w:tc>
          <w:tcPr>
            <w:tcW w:w="577" w:type="pct"/>
          </w:tcPr>
          <w:p w14:paraId="4778F3E0" w14:textId="77777777" w:rsidR="00C57AB6" w:rsidRDefault="00000000">
            <w:pPr>
              <w:pStyle w:val="Compact"/>
            </w:pPr>
            <w:r>
              <w:t>105</w:t>
            </w:r>
          </w:p>
        </w:tc>
        <w:tc>
          <w:tcPr>
            <w:tcW w:w="2500" w:type="pct"/>
          </w:tcPr>
          <w:p w14:paraId="0630BC55" w14:textId="77777777" w:rsidR="00C57AB6" w:rsidRDefault="00000000">
            <w:pPr>
              <w:pStyle w:val="Compact"/>
            </w:pPr>
            <w:r>
              <w:t>Paul fait naufrage à Malte</w:t>
            </w:r>
          </w:p>
        </w:tc>
        <w:tc>
          <w:tcPr>
            <w:tcW w:w="1923" w:type="pct"/>
          </w:tcPr>
          <w:p w14:paraId="16B5C832" w14:textId="77777777" w:rsidR="00C57AB6" w:rsidRDefault="00C57AB6">
            <w:pPr>
              <w:pStyle w:val="Compact"/>
            </w:pPr>
            <w:hyperlink r:id="rId123">
              <w:r>
                <w:rPr>
                  <w:rStyle w:val="Hyperlink"/>
                </w:rPr>
                <w:t>Actes 27</w:t>
              </w:r>
            </w:hyperlink>
          </w:p>
        </w:tc>
      </w:tr>
      <w:tr w:rsidR="00C57AB6" w14:paraId="29E57478" w14:textId="77777777" w:rsidTr="000952F2">
        <w:tc>
          <w:tcPr>
            <w:tcW w:w="577" w:type="pct"/>
          </w:tcPr>
          <w:p w14:paraId="34EEFA0C" w14:textId="77777777" w:rsidR="00C57AB6" w:rsidRDefault="00000000">
            <w:pPr>
              <w:pStyle w:val="Compact"/>
            </w:pPr>
            <w:r>
              <w:t>106</w:t>
            </w:r>
          </w:p>
        </w:tc>
        <w:tc>
          <w:tcPr>
            <w:tcW w:w="2500" w:type="pct"/>
          </w:tcPr>
          <w:p w14:paraId="4EFB816A" w14:textId="77777777" w:rsidR="00C57AB6" w:rsidRDefault="00000000">
            <w:pPr>
              <w:pStyle w:val="Compact"/>
            </w:pPr>
            <w:r>
              <w:t>Paul enchaîné à Rome</w:t>
            </w:r>
          </w:p>
        </w:tc>
        <w:tc>
          <w:tcPr>
            <w:tcW w:w="1923" w:type="pct"/>
          </w:tcPr>
          <w:p w14:paraId="21A09E4B" w14:textId="77777777" w:rsidR="00C57AB6" w:rsidRDefault="00C57AB6">
            <w:pPr>
              <w:pStyle w:val="Compact"/>
            </w:pPr>
            <w:hyperlink r:id="rId124">
              <w:r>
                <w:rPr>
                  <w:rStyle w:val="Hyperlink"/>
                </w:rPr>
                <w:t>Actes 28 : 17-31</w:t>
              </w:r>
            </w:hyperlink>
          </w:p>
        </w:tc>
      </w:tr>
      <w:tr w:rsidR="00C57AB6" w14:paraId="6D828839" w14:textId="77777777" w:rsidTr="000952F2">
        <w:tc>
          <w:tcPr>
            <w:tcW w:w="577" w:type="pct"/>
          </w:tcPr>
          <w:p w14:paraId="62B1F589" w14:textId="77777777" w:rsidR="00C57AB6" w:rsidRDefault="00000000">
            <w:pPr>
              <w:pStyle w:val="Compact"/>
            </w:pPr>
            <w:r>
              <w:t>107</w:t>
            </w:r>
          </w:p>
        </w:tc>
        <w:tc>
          <w:tcPr>
            <w:tcW w:w="2500" w:type="pct"/>
          </w:tcPr>
          <w:p w14:paraId="60256FB8" w14:textId="77777777" w:rsidR="00C57AB6" w:rsidRPr="00EE78C9" w:rsidRDefault="00000000">
            <w:pPr>
              <w:pStyle w:val="Compact"/>
              <w:rPr>
                <w:lang w:val="es-US"/>
              </w:rPr>
            </w:pPr>
            <w:r w:rsidRPr="00EE78C9">
              <w:rPr>
                <w:lang w:val="es-US"/>
              </w:rPr>
              <w:t>Le retour de Jésus comme Roi</w:t>
            </w:r>
          </w:p>
        </w:tc>
        <w:tc>
          <w:tcPr>
            <w:tcW w:w="1923" w:type="pct"/>
          </w:tcPr>
          <w:p w14:paraId="173BD5B7" w14:textId="77777777" w:rsidR="00C57AB6" w:rsidRDefault="00C57AB6">
            <w:pPr>
              <w:pStyle w:val="Compact"/>
            </w:pPr>
            <w:hyperlink r:id="rId125">
              <w:r>
                <w:rPr>
                  <w:rStyle w:val="Hyperlink"/>
                </w:rPr>
                <w:t>Apocalypse 19 : 11-21</w:t>
              </w:r>
            </w:hyperlink>
            <w:r>
              <w:t xml:space="preserve"> ; </w:t>
            </w:r>
            <w:hyperlink r:id="rId126">
              <w:r>
                <w:rPr>
                  <w:rStyle w:val="Hyperlink"/>
                </w:rPr>
                <w:t>Apocalypse 20 : 1-6</w:t>
              </w:r>
            </w:hyperlink>
          </w:p>
        </w:tc>
      </w:tr>
      <w:tr w:rsidR="00C57AB6" w14:paraId="0C1A2E8E" w14:textId="77777777" w:rsidTr="000952F2">
        <w:tc>
          <w:tcPr>
            <w:tcW w:w="577" w:type="pct"/>
          </w:tcPr>
          <w:p w14:paraId="43B0DC22" w14:textId="77777777" w:rsidR="00C57AB6" w:rsidRDefault="00000000">
            <w:pPr>
              <w:pStyle w:val="Compact"/>
            </w:pPr>
            <w:r>
              <w:t>108</w:t>
            </w:r>
          </w:p>
        </w:tc>
        <w:tc>
          <w:tcPr>
            <w:tcW w:w="2500" w:type="pct"/>
          </w:tcPr>
          <w:p w14:paraId="72F9CDB4" w14:textId="77777777" w:rsidR="00C57AB6" w:rsidRDefault="00000000">
            <w:pPr>
              <w:pStyle w:val="Compact"/>
            </w:pPr>
            <w:r>
              <w:t>La Nouvelle Jérusalem</w:t>
            </w:r>
          </w:p>
        </w:tc>
        <w:tc>
          <w:tcPr>
            <w:tcW w:w="1923" w:type="pct"/>
          </w:tcPr>
          <w:p w14:paraId="74556BEC" w14:textId="77777777" w:rsidR="00C57AB6" w:rsidRDefault="00C57AB6">
            <w:pPr>
              <w:pStyle w:val="Compact"/>
            </w:pPr>
            <w:hyperlink r:id="rId127">
              <w:r>
                <w:rPr>
                  <w:rStyle w:val="Hyperlink"/>
                </w:rPr>
                <w:t>Apocalypse 21</w:t>
              </w:r>
            </w:hyperlink>
          </w:p>
        </w:tc>
      </w:tr>
    </w:tbl>
    <w:p w14:paraId="6378ADC3" w14:textId="77777777" w:rsidR="00C57AB6" w:rsidRDefault="00000000">
      <w:r>
        <w:pict w14:anchorId="2B8EB635">
          <v:rect id="_x0000_i1026" style="width:0;height:1.5pt" o:hralign="center" o:hrstd="t" o:hr="t"/>
        </w:pict>
      </w:r>
    </w:p>
    <w:tbl>
      <w:tblPr>
        <w:tblStyle w:val="Table"/>
        <w:tblW w:w="5000" w:type="pct"/>
        <w:tblLook w:val="0020" w:firstRow="1" w:lastRow="0" w:firstColumn="0" w:lastColumn="0" w:noHBand="0" w:noVBand="0"/>
      </w:tblPr>
      <w:tblGrid>
        <w:gridCol w:w="2879"/>
        <w:gridCol w:w="4671"/>
        <w:gridCol w:w="1810"/>
      </w:tblGrid>
      <w:tr w:rsidR="00C57AB6" w14:paraId="6B754886" w14:textId="77777777" w:rsidTr="0004199E">
        <w:trPr>
          <w:cnfStyle w:val="100000000000" w:firstRow="1" w:lastRow="0" w:firstColumn="0" w:lastColumn="0" w:oddVBand="0" w:evenVBand="0" w:oddHBand="0" w:evenHBand="0" w:firstRowFirstColumn="0" w:firstRowLastColumn="0" w:lastRowFirstColumn="0" w:lastRowLastColumn="0"/>
          <w:tblHeader/>
        </w:trPr>
        <w:tc>
          <w:tcPr>
            <w:tcW w:w="1538" w:type="pct"/>
          </w:tcPr>
          <w:p w14:paraId="27AF0A2D" w14:textId="77777777" w:rsidR="00C57AB6" w:rsidRDefault="00000000">
            <w:pPr>
              <w:pStyle w:val="Compact"/>
            </w:pPr>
            <w:r>
              <w:t>Série sur les 10 Commandements</w:t>
            </w:r>
          </w:p>
        </w:tc>
        <w:tc>
          <w:tcPr>
            <w:tcW w:w="2495" w:type="pct"/>
          </w:tcPr>
          <w:p w14:paraId="01262F40" w14:textId="77777777" w:rsidR="00C57AB6" w:rsidRPr="00EE78C9" w:rsidRDefault="00000000">
            <w:pPr>
              <w:pStyle w:val="Compact"/>
              <w:rPr>
                <w:lang w:val="es-US"/>
              </w:rPr>
            </w:pPr>
            <w:r w:rsidRPr="00EE78C9">
              <w:rPr>
                <w:lang w:val="es-US"/>
              </w:rPr>
              <w:t>Numéro et titre de la leçon</w:t>
            </w:r>
          </w:p>
        </w:tc>
        <w:tc>
          <w:tcPr>
            <w:tcW w:w="0" w:type="auto"/>
          </w:tcPr>
          <w:p w14:paraId="30EF67FE" w14:textId="77777777" w:rsidR="00C57AB6" w:rsidRDefault="00000000">
            <w:pPr>
              <w:pStyle w:val="Compact"/>
            </w:pPr>
            <w:r>
              <w:t>Texte biblique</w:t>
            </w:r>
          </w:p>
        </w:tc>
      </w:tr>
      <w:tr w:rsidR="00C57AB6" w14:paraId="12556C75" w14:textId="77777777" w:rsidTr="0004199E">
        <w:tc>
          <w:tcPr>
            <w:tcW w:w="1538" w:type="pct"/>
          </w:tcPr>
          <w:p w14:paraId="0D6C2C70" w14:textId="77777777" w:rsidR="00C57AB6" w:rsidRDefault="00000000">
            <w:pPr>
              <w:pStyle w:val="Compact"/>
            </w:pPr>
            <w:r>
              <w:t>Introduction aux 10 Commandements</w:t>
            </w:r>
          </w:p>
        </w:tc>
        <w:tc>
          <w:tcPr>
            <w:tcW w:w="2495" w:type="pct"/>
          </w:tcPr>
          <w:p w14:paraId="09F18834" w14:textId="77777777" w:rsidR="00C57AB6" w:rsidRDefault="00000000">
            <w:pPr>
              <w:pStyle w:val="Compact"/>
            </w:pPr>
            <w:r>
              <w:t># 21 : Les Dix Commandements</w:t>
            </w:r>
          </w:p>
        </w:tc>
        <w:tc>
          <w:tcPr>
            <w:tcW w:w="0" w:type="auto"/>
          </w:tcPr>
          <w:p w14:paraId="1202D942" w14:textId="77777777" w:rsidR="00C57AB6" w:rsidRDefault="00C57AB6">
            <w:pPr>
              <w:pStyle w:val="Compact"/>
            </w:pPr>
            <w:hyperlink r:id="rId128">
              <w:r>
                <w:rPr>
                  <w:rStyle w:val="Hyperlink"/>
                </w:rPr>
                <w:t>Exode 20 : 1-20</w:t>
              </w:r>
            </w:hyperlink>
          </w:p>
        </w:tc>
      </w:tr>
      <w:tr w:rsidR="00C57AB6" w14:paraId="1F376559" w14:textId="77777777" w:rsidTr="0004199E">
        <w:tc>
          <w:tcPr>
            <w:tcW w:w="1538" w:type="pct"/>
          </w:tcPr>
          <w:p w14:paraId="722E6FCF" w14:textId="77777777" w:rsidR="00C57AB6" w:rsidRDefault="00000000">
            <w:pPr>
              <w:pStyle w:val="Compact"/>
            </w:pPr>
            <w:r>
              <w:t>Pas d’autres dieux</w:t>
            </w:r>
          </w:p>
        </w:tc>
        <w:tc>
          <w:tcPr>
            <w:tcW w:w="2495" w:type="pct"/>
          </w:tcPr>
          <w:p w14:paraId="7A8457F3" w14:textId="77777777" w:rsidR="00C57AB6" w:rsidRDefault="00000000">
            <w:pPr>
              <w:pStyle w:val="Compact"/>
            </w:pPr>
            <w:r>
              <w:t># 50 : La fournaise ardente</w:t>
            </w:r>
          </w:p>
        </w:tc>
        <w:tc>
          <w:tcPr>
            <w:tcW w:w="0" w:type="auto"/>
          </w:tcPr>
          <w:p w14:paraId="422EF9F1" w14:textId="77777777" w:rsidR="00C57AB6" w:rsidRDefault="00C57AB6">
            <w:pPr>
              <w:pStyle w:val="Compact"/>
            </w:pPr>
            <w:hyperlink r:id="rId129">
              <w:r>
                <w:rPr>
                  <w:rStyle w:val="Hyperlink"/>
                </w:rPr>
                <w:t>Daniel 3</w:t>
              </w:r>
            </w:hyperlink>
          </w:p>
        </w:tc>
      </w:tr>
      <w:tr w:rsidR="00C57AB6" w14:paraId="18A0F3A8" w14:textId="77777777" w:rsidTr="0004199E">
        <w:tc>
          <w:tcPr>
            <w:tcW w:w="1538" w:type="pct"/>
          </w:tcPr>
          <w:p w14:paraId="2B37D628" w14:textId="77777777" w:rsidR="00C57AB6" w:rsidRDefault="00000000">
            <w:pPr>
              <w:pStyle w:val="Compact"/>
            </w:pPr>
            <w:r>
              <w:t>Aucune idole</w:t>
            </w:r>
          </w:p>
        </w:tc>
        <w:tc>
          <w:tcPr>
            <w:tcW w:w="2495" w:type="pct"/>
          </w:tcPr>
          <w:p w14:paraId="181F99AB" w14:textId="77777777" w:rsidR="00C57AB6" w:rsidRDefault="00000000">
            <w:pPr>
              <w:pStyle w:val="Compact"/>
            </w:pPr>
            <w:r>
              <w:t># 22 : Le veau d’or</w:t>
            </w:r>
          </w:p>
        </w:tc>
        <w:tc>
          <w:tcPr>
            <w:tcW w:w="0" w:type="auto"/>
          </w:tcPr>
          <w:p w14:paraId="0F57067F" w14:textId="77777777" w:rsidR="00C57AB6" w:rsidRDefault="00C57AB6">
            <w:pPr>
              <w:pStyle w:val="Compact"/>
            </w:pPr>
            <w:hyperlink r:id="rId130">
              <w:r>
                <w:rPr>
                  <w:rStyle w:val="Hyperlink"/>
                </w:rPr>
                <w:t>Exode 32</w:t>
              </w:r>
            </w:hyperlink>
          </w:p>
        </w:tc>
      </w:tr>
      <w:tr w:rsidR="00C57AB6" w14:paraId="2C04CE31" w14:textId="77777777" w:rsidTr="0004199E">
        <w:tc>
          <w:tcPr>
            <w:tcW w:w="1538" w:type="pct"/>
          </w:tcPr>
          <w:p w14:paraId="71B02C60" w14:textId="77777777" w:rsidR="00C57AB6" w:rsidRDefault="00000000">
            <w:pPr>
              <w:pStyle w:val="Compact"/>
            </w:pPr>
            <w:r>
              <w:t>Pas de blasphème</w:t>
            </w:r>
          </w:p>
        </w:tc>
        <w:tc>
          <w:tcPr>
            <w:tcW w:w="2495" w:type="pct"/>
          </w:tcPr>
          <w:p w14:paraId="0EA34F7F" w14:textId="77777777" w:rsidR="00C57AB6" w:rsidRDefault="00000000">
            <w:pPr>
              <w:pStyle w:val="Compact"/>
            </w:pPr>
            <w:r>
              <w:t># 41 : Élie au Mont Carmel</w:t>
            </w:r>
          </w:p>
        </w:tc>
        <w:tc>
          <w:tcPr>
            <w:tcW w:w="0" w:type="auto"/>
          </w:tcPr>
          <w:p w14:paraId="2A2D6EEA" w14:textId="77777777" w:rsidR="00C57AB6" w:rsidRDefault="00C57AB6">
            <w:pPr>
              <w:pStyle w:val="Compact"/>
            </w:pPr>
            <w:hyperlink r:id="rId131">
              <w:r>
                <w:rPr>
                  <w:rStyle w:val="Hyperlink"/>
                </w:rPr>
                <w:t>1 Rois 18 : 16-46</w:t>
              </w:r>
            </w:hyperlink>
          </w:p>
        </w:tc>
      </w:tr>
      <w:tr w:rsidR="00C57AB6" w14:paraId="73F5B3FA" w14:textId="77777777" w:rsidTr="0004199E">
        <w:tc>
          <w:tcPr>
            <w:tcW w:w="1538" w:type="pct"/>
          </w:tcPr>
          <w:p w14:paraId="4F66F6B5" w14:textId="77777777" w:rsidR="00C57AB6" w:rsidRDefault="00000000">
            <w:pPr>
              <w:pStyle w:val="Compact"/>
            </w:pPr>
            <w:r>
              <w:t>Sanctifier le sabbat</w:t>
            </w:r>
          </w:p>
        </w:tc>
        <w:tc>
          <w:tcPr>
            <w:tcW w:w="2495" w:type="pct"/>
          </w:tcPr>
          <w:p w14:paraId="3C134D7A" w14:textId="77777777" w:rsidR="00C57AB6" w:rsidRPr="00EE78C9" w:rsidRDefault="00000000">
            <w:pPr>
              <w:pStyle w:val="Compact"/>
              <w:rPr>
                <w:lang w:val="es-US"/>
              </w:rPr>
            </w:pPr>
            <w:r w:rsidRPr="00EE78C9">
              <w:rPr>
                <w:lang w:val="es-US"/>
              </w:rPr>
              <w:t># 19 : La manne dans le désert</w:t>
            </w:r>
          </w:p>
        </w:tc>
        <w:tc>
          <w:tcPr>
            <w:tcW w:w="0" w:type="auto"/>
          </w:tcPr>
          <w:p w14:paraId="4B902559" w14:textId="77777777" w:rsidR="00C57AB6" w:rsidRDefault="00C57AB6">
            <w:pPr>
              <w:pStyle w:val="Compact"/>
            </w:pPr>
            <w:hyperlink r:id="rId132">
              <w:r>
                <w:rPr>
                  <w:rStyle w:val="Hyperlink"/>
                </w:rPr>
                <w:t>Exode 16</w:t>
              </w:r>
            </w:hyperlink>
          </w:p>
        </w:tc>
      </w:tr>
      <w:tr w:rsidR="00C57AB6" w14:paraId="692F2B20" w14:textId="77777777" w:rsidTr="0004199E">
        <w:tc>
          <w:tcPr>
            <w:tcW w:w="1538" w:type="pct"/>
          </w:tcPr>
          <w:p w14:paraId="34066632" w14:textId="77777777" w:rsidR="00C57AB6" w:rsidRDefault="00000000">
            <w:pPr>
              <w:pStyle w:val="Compact"/>
            </w:pPr>
            <w:r>
              <w:t>Honorer ses parents.</w:t>
            </w:r>
          </w:p>
        </w:tc>
        <w:tc>
          <w:tcPr>
            <w:tcW w:w="2495" w:type="pct"/>
          </w:tcPr>
          <w:p w14:paraId="748B670D" w14:textId="77777777" w:rsidR="00C57AB6" w:rsidRDefault="00000000">
            <w:pPr>
              <w:pStyle w:val="Compact"/>
            </w:pPr>
            <w:r>
              <w:t># 32 : Ruth et Naomi</w:t>
            </w:r>
          </w:p>
        </w:tc>
        <w:tc>
          <w:tcPr>
            <w:tcW w:w="0" w:type="auto"/>
          </w:tcPr>
          <w:p w14:paraId="22FD443A" w14:textId="77777777" w:rsidR="00C57AB6" w:rsidRDefault="00C57AB6">
            <w:pPr>
              <w:pStyle w:val="Compact"/>
            </w:pPr>
            <w:hyperlink r:id="rId133">
              <w:r>
                <w:rPr>
                  <w:rStyle w:val="Hyperlink"/>
                </w:rPr>
                <w:t>Ruth 1</w:t>
              </w:r>
            </w:hyperlink>
          </w:p>
        </w:tc>
      </w:tr>
      <w:tr w:rsidR="00C57AB6" w14:paraId="55F85081" w14:textId="77777777" w:rsidTr="0004199E">
        <w:tc>
          <w:tcPr>
            <w:tcW w:w="1538" w:type="pct"/>
          </w:tcPr>
          <w:p w14:paraId="51966475" w14:textId="77777777" w:rsidR="00C57AB6" w:rsidRDefault="00000000">
            <w:pPr>
              <w:pStyle w:val="Compact"/>
            </w:pPr>
            <w:r>
              <w:t>Tu ne tueras point</w:t>
            </w:r>
          </w:p>
        </w:tc>
        <w:tc>
          <w:tcPr>
            <w:tcW w:w="2495" w:type="pct"/>
          </w:tcPr>
          <w:p w14:paraId="1198C3AF" w14:textId="77777777" w:rsidR="00C57AB6" w:rsidRDefault="00000000">
            <w:pPr>
              <w:pStyle w:val="Compact"/>
            </w:pPr>
            <w:r>
              <w:t># 3 : Caïn et Abel</w:t>
            </w:r>
          </w:p>
        </w:tc>
        <w:tc>
          <w:tcPr>
            <w:tcW w:w="0" w:type="auto"/>
          </w:tcPr>
          <w:p w14:paraId="2C97C89F" w14:textId="77777777" w:rsidR="00C57AB6" w:rsidRDefault="00C57AB6">
            <w:pPr>
              <w:pStyle w:val="Compact"/>
            </w:pPr>
            <w:hyperlink r:id="rId134">
              <w:r>
                <w:rPr>
                  <w:rStyle w:val="Hyperlink"/>
                </w:rPr>
                <w:t>Genèse 3 : 1-16</w:t>
              </w:r>
            </w:hyperlink>
          </w:p>
        </w:tc>
      </w:tr>
      <w:tr w:rsidR="00C57AB6" w14:paraId="6809F255" w14:textId="77777777" w:rsidTr="0004199E">
        <w:tc>
          <w:tcPr>
            <w:tcW w:w="1538" w:type="pct"/>
          </w:tcPr>
          <w:p w14:paraId="32354F6A" w14:textId="77777777" w:rsidR="00C57AB6" w:rsidRDefault="00000000">
            <w:pPr>
              <w:pStyle w:val="Compact"/>
            </w:pPr>
            <w:r>
              <w:t>Tu ne commettras point d’adultère</w:t>
            </w:r>
          </w:p>
        </w:tc>
        <w:tc>
          <w:tcPr>
            <w:tcW w:w="2495" w:type="pct"/>
          </w:tcPr>
          <w:p w14:paraId="42345439" w14:textId="77777777" w:rsidR="00C57AB6" w:rsidRDefault="00000000">
            <w:pPr>
              <w:pStyle w:val="Compact"/>
            </w:pPr>
            <w:r>
              <w:t># 12 : Joseph en prison</w:t>
            </w:r>
          </w:p>
        </w:tc>
        <w:tc>
          <w:tcPr>
            <w:tcW w:w="0" w:type="auto"/>
          </w:tcPr>
          <w:p w14:paraId="6C8FE9D1" w14:textId="77777777" w:rsidR="00C57AB6" w:rsidRDefault="00C57AB6">
            <w:pPr>
              <w:pStyle w:val="Compact"/>
            </w:pPr>
            <w:hyperlink r:id="rId135">
              <w:r>
                <w:rPr>
                  <w:rStyle w:val="Hyperlink"/>
                </w:rPr>
                <w:t>Genèse 40</w:t>
              </w:r>
            </w:hyperlink>
          </w:p>
        </w:tc>
      </w:tr>
      <w:tr w:rsidR="00C57AB6" w14:paraId="7A9BD039" w14:textId="77777777" w:rsidTr="0004199E">
        <w:tc>
          <w:tcPr>
            <w:tcW w:w="1538" w:type="pct"/>
          </w:tcPr>
          <w:p w14:paraId="60A28703" w14:textId="77777777" w:rsidR="00C57AB6" w:rsidRDefault="00000000">
            <w:pPr>
              <w:pStyle w:val="Compact"/>
            </w:pPr>
            <w:r>
              <w:t>Tu ne déroberas point</w:t>
            </w:r>
          </w:p>
        </w:tc>
        <w:tc>
          <w:tcPr>
            <w:tcW w:w="2495" w:type="pct"/>
          </w:tcPr>
          <w:p w14:paraId="562259A7" w14:textId="77777777" w:rsidR="00C57AB6" w:rsidRDefault="00000000">
            <w:pPr>
              <w:pStyle w:val="Compact"/>
            </w:pPr>
            <w:r>
              <w:t># 29 : Le péché d’Acan</w:t>
            </w:r>
          </w:p>
        </w:tc>
        <w:tc>
          <w:tcPr>
            <w:tcW w:w="0" w:type="auto"/>
          </w:tcPr>
          <w:p w14:paraId="7ED63428" w14:textId="77777777" w:rsidR="00C57AB6" w:rsidRDefault="00C57AB6">
            <w:pPr>
              <w:pStyle w:val="Compact"/>
            </w:pPr>
            <w:hyperlink r:id="rId136">
              <w:r>
                <w:rPr>
                  <w:rStyle w:val="Hyperlink"/>
                </w:rPr>
                <w:t>Josué 7</w:t>
              </w:r>
            </w:hyperlink>
          </w:p>
        </w:tc>
      </w:tr>
      <w:tr w:rsidR="00C57AB6" w14:paraId="5068ABEE" w14:textId="77777777" w:rsidTr="0004199E">
        <w:tc>
          <w:tcPr>
            <w:tcW w:w="1538" w:type="pct"/>
          </w:tcPr>
          <w:p w14:paraId="469017EA" w14:textId="77777777" w:rsidR="00C57AB6" w:rsidRPr="00EE78C9" w:rsidRDefault="00000000">
            <w:pPr>
              <w:pStyle w:val="Compact"/>
              <w:rPr>
                <w:lang w:val="es-US"/>
              </w:rPr>
            </w:pPr>
            <w:r w:rsidRPr="00EE78C9">
              <w:rPr>
                <w:lang w:val="es-US"/>
              </w:rPr>
              <w:t>Tu ne porteras point de faux témoignage</w:t>
            </w:r>
          </w:p>
        </w:tc>
        <w:tc>
          <w:tcPr>
            <w:tcW w:w="2495" w:type="pct"/>
          </w:tcPr>
          <w:p w14:paraId="20F23391" w14:textId="77777777" w:rsidR="00C57AB6" w:rsidRDefault="00000000">
            <w:pPr>
              <w:pStyle w:val="Compact"/>
            </w:pPr>
            <w:r>
              <w:t># 31 : Delila trompe Samson</w:t>
            </w:r>
          </w:p>
        </w:tc>
        <w:tc>
          <w:tcPr>
            <w:tcW w:w="0" w:type="auto"/>
          </w:tcPr>
          <w:p w14:paraId="06B10710" w14:textId="77777777" w:rsidR="00C57AB6" w:rsidRDefault="00C57AB6">
            <w:pPr>
              <w:pStyle w:val="Compact"/>
            </w:pPr>
            <w:hyperlink r:id="rId137">
              <w:r>
                <w:rPr>
                  <w:rStyle w:val="Hyperlink"/>
                </w:rPr>
                <w:t>Juges 16 : 4-31</w:t>
              </w:r>
            </w:hyperlink>
          </w:p>
        </w:tc>
      </w:tr>
      <w:tr w:rsidR="00C57AB6" w14:paraId="223204C0" w14:textId="77777777" w:rsidTr="0004199E">
        <w:tc>
          <w:tcPr>
            <w:tcW w:w="1538" w:type="pct"/>
          </w:tcPr>
          <w:p w14:paraId="5A98AF5D" w14:textId="77777777" w:rsidR="00C57AB6" w:rsidRDefault="00000000">
            <w:pPr>
              <w:pStyle w:val="Compact"/>
            </w:pPr>
            <w:r>
              <w:t>Tu ne convoiteras point</w:t>
            </w:r>
          </w:p>
        </w:tc>
        <w:tc>
          <w:tcPr>
            <w:tcW w:w="2495" w:type="pct"/>
          </w:tcPr>
          <w:p w14:paraId="2E8C5DD3" w14:textId="77777777" w:rsidR="00C57AB6" w:rsidRDefault="00000000">
            <w:pPr>
              <w:pStyle w:val="Compact"/>
            </w:pPr>
            <w:r>
              <w:t># 51 : Daniel dans la fosse aux lions</w:t>
            </w:r>
          </w:p>
        </w:tc>
        <w:tc>
          <w:tcPr>
            <w:tcW w:w="0" w:type="auto"/>
          </w:tcPr>
          <w:p w14:paraId="59F835BA" w14:textId="77777777" w:rsidR="00C57AB6" w:rsidRDefault="00C57AB6">
            <w:pPr>
              <w:pStyle w:val="Compact"/>
            </w:pPr>
            <w:hyperlink r:id="rId138">
              <w:r>
                <w:rPr>
                  <w:rStyle w:val="Hyperlink"/>
                </w:rPr>
                <w:t>Daniel 6</w:t>
              </w:r>
            </w:hyperlink>
          </w:p>
        </w:tc>
      </w:tr>
    </w:tbl>
    <w:p w14:paraId="73ED0DF7" w14:textId="77777777" w:rsidR="00C57AB6" w:rsidRDefault="00000000">
      <w:r>
        <w:pict w14:anchorId="1CF0C9DA">
          <v:rect id="_x0000_i1027" style="width:0;height:1.5pt" o:hralign="center" o:hrstd="t" o:hr="t"/>
        </w:pict>
      </w:r>
    </w:p>
    <w:tbl>
      <w:tblPr>
        <w:tblStyle w:val="Table"/>
        <w:tblW w:w="5000" w:type="pct"/>
        <w:tblLook w:val="0020" w:firstRow="1" w:lastRow="0" w:firstColumn="0" w:lastColumn="0" w:noHBand="0" w:noVBand="0"/>
      </w:tblPr>
      <w:tblGrid>
        <w:gridCol w:w="2860"/>
        <w:gridCol w:w="4333"/>
        <w:gridCol w:w="2167"/>
      </w:tblGrid>
      <w:tr w:rsidR="00C57AB6" w14:paraId="0B4A5F32" w14:textId="77777777" w:rsidTr="00C57AB6">
        <w:trPr>
          <w:cnfStyle w:val="100000000000" w:firstRow="1" w:lastRow="0" w:firstColumn="0" w:lastColumn="0" w:oddVBand="0" w:evenVBand="0" w:oddHBand="0" w:evenHBand="0" w:firstRowFirstColumn="0" w:firstRowLastColumn="0" w:lastRowFirstColumn="0" w:lastRowLastColumn="0"/>
          <w:tblHeader/>
        </w:trPr>
        <w:tc>
          <w:tcPr>
            <w:tcW w:w="0" w:type="auto"/>
          </w:tcPr>
          <w:p w14:paraId="683DC33A" w14:textId="77777777" w:rsidR="00C57AB6" w:rsidRPr="00EE78C9" w:rsidRDefault="00000000">
            <w:pPr>
              <w:pStyle w:val="Compact"/>
              <w:rPr>
                <w:lang w:val="es-US"/>
              </w:rPr>
            </w:pPr>
            <w:r w:rsidRPr="00EE78C9">
              <w:rPr>
                <w:lang w:val="es-US"/>
              </w:rPr>
              <w:lastRenderedPageBreak/>
              <w:t>Série sur le fruit de l’Esprit</w:t>
            </w:r>
          </w:p>
        </w:tc>
        <w:tc>
          <w:tcPr>
            <w:tcW w:w="0" w:type="auto"/>
          </w:tcPr>
          <w:p w14:paraId="247763B6" w14:textId="77777777" w:rsidR="00C57AB6" w:rsidRPr="00EE78C9" w:rsidRDefault="00000000">
            <w:pPr>
              <w:pStyle w:val="Compact"/>
              <w:rPr>
                <w:lang w:val="es-US"/>
              </w:rPr>
            </w:pPr>
            <w:r w:rsidRPr="00EE78C9">
              <w:rPr>
                <w:lang w:val="es-US"/>
              </w:rPr>
              <w:t>Numéro et titre de la leçon</w:t>
            </w:r>
          </w:p>
        </w:tc>
        <w:tc>
          <w:tcPr>
            <w:tcW w:w="0" w:type="auto"/>
          </w:tcPr>
          <w:p w14:paraId="1338F637" w14:textId="77777777" w:rsidR="00C57AB6" w:rsidRDefault="00000000">
            <w:pPr>
              <w:pStyle w:val="Compact"/>
            </w:pPr>
            <w:r>
              <w:t>Texte biblique</w:t>
            </w:r>
          </w:p>
        </w:tc>
      </w:tr>
      <w:tr w:rsidR="00C57AB6" w14:paraId="4F07EBB5" w14:textId="77777777">
        <w:tc>
          <w:tcPr>
            <w:tcW w:w="0" w:type="auto"/>
          </w:tcPr>
          <w:p w14:paraId="3F32B205" w14:textId="77777777" w:rsidR="00C57AB6" w:rsidRDefault="00000000">
            <w:pPr>
              <w:pStyle w:val="Compact"/>
            </w:pPr>
            <w:r>
              <w:t>L’amour</w:t>
            </w:r>
          </w:p>
        </w:tc>
        <w:tc>
          <w:tcPr>
            <w:tcW w:w="0" w:type="auto"/>
          </w:tcPr>
          <w:p w14:paraId="16E42DC7" w14:textId="77777777" w:rsidR="00C57AB6" w:rsidRDefault="00000000">
            <w:pPr>
              <w:pStyle w:val="Compact"/>
            </w:pPr>
            <w:r>
              <w:t>#32 Ruth et Naomi</w:t>
            </w:r>
          </w:p>
        </w:tc>
        <w:tc>
          <w:tcPr>
            <w:tcW w:w="0" w:type="auto"/>
          </w:tcPr>
          <w:p w14:paraId="4ABCFB77" w14:textId="77777777" w:rsidR="00C57AB6" w:rsidRDefault="00C57AB6">
            <w:pPr>
              <w:pStyle w:val="Compact"/>
            </w:pPr>
            <w:hyperlink r:id="rId139">
              <w:r>
                <w:rPr>
                  <w:rStyle w:val="Hyperlink"/>
                </w:rPr>
                <w:t>Ruth 1</w:t>
              </w:r>
            </w:hyperlink>
          </w:p>
        </w:tc>
      </w:tr>
      <w:tr w:rsidR="00C57AB6" w14:paraId="01B5D66D" w14:textId="77777777">
        <w:tc>
          <w:tcPr>
            <w:tcW w:w="0" w:type="auto"/>
          </w:tcPr>
          <w:p w14:paraId="7DEA52AC" w14:textId="77777777" w:rsidR="00C57AB6" w:rsidRDefault="00000000">
            <w:pPr>
              <w:pStyle w:val="Compact"/>
            </w:pPr>
            <w:r>
              <w:t>La joie</w:t>
            </w:r>
          </w:p>
        </w:tc>
        <w:tc>
          <w:tcPr>
            <w:tcW w:w="0" w:type="auto"/>
          </w:tcPr>
          <w:p w14:paraId="21727B1C" w14:textId="77777777" w:rsidR="00C57AB6" w:rsidRPr="00EE78C9" w:rsidRDefault="00000000">
            <w:pPr>
              <w:pStyle w:val="Compact"/>
              <w:rPr>
                <w:lang w:val="es-US"/>
              </w:rPr>
            </w:pPr>
            <w:r w:rsidRPr="00EE78C9">
              <w:rPr>
                <w:lang w:val="es-US"/>
              </w:rPr>
              <w:t>#38 Le retour de l’Arche de l’Alliance</w:t>
            </w:r>
          </w:p>
        </w:tc>
        <w:tc>
          <w:tcPr>
            <w:tcW w:w="0" w:type="auto"/>
          </w:tcPr>
          <w:p w14:paraId="3FE9A6EE" w14:textId="77777777" w:rsidR="00C57AB6" w:rsidRDefault="00C57AB6">
            <w:pPr>
              <w:pStyle w:val="Compact"/>
            </w:pPr>
            <w:hyperlink r:id="rId140">
              <w:r>
                <w:rPr>
                  <w:rStyle w:val="Hyperlink"/>
                </w:rPr>
                <w:t>2 Samuel 6</w:t>
              </w:r>
            </w:hyperlink>
          </w:p>
        </w:tc>
      </w:tr>
      <w:tr w:rsidR="00C57AB6" w14:paraId="4582B827" w14:textId="77777777">
        <w:tc>
          <w:tcPr>
            <w:tcW w:w="0" w:type="auto"/>
          </w:tcPr>
          <w:p w14:paraId="37EFBE88" w14:textId="77777777" w:rsidR="00C57AB6" w:rsidRDefault="00000000">
            <w:pPr>
              <w:pStyle w:val="Compact"/>
            </w:pPr>
            <w:r>
              <w:t>La paix</w:t>
            </w:r>
          </w:p>
        </w:tc>
        <w:tc>
          <w:tcPr>
            <w:tcW w:w="0" w:type="auto"/>
          </w:tcPr>
          <w:p w14:paraId="036D4453" w14:textId="77777777" w:rsidR="00C57AB6" w:rsidRDefault="00000000">
            <w:pPr>
              <w:pStyle w:val="Compact"/>
            </w:pPr>
            <w:r>
              <w:t>#106 Paul enchaîné à Rome</w:t>
            </w:r>
          </w:p>
        </w:tc>
        <w:tc>
          <w:tcPr>
            <w:tcW w:w="0" w:type="auto"/>
          </w:tcPr>
          <w:p w14:paraId="11E2D143" w14:textId="77777777" w:rsidR="00C57AB6" w:rsidRDefault="00C57AB6">
            <w:pPr>
              <w:pStyle w:val="Compact"/>
            </w:pPr>
            <w:hyperlink r:id="rId141">
              <w:r>
                <w:rPr>
                  <w:rStyle w:val="Hyperlink"/>
                </w:rPr>
                <w:t>Actes 28 : 17-31</w:t>
              </w:r>
            </w:hyperlink>
          </w:p>
        </w:tc>
      </w:tr>
      <w:tr w:rsidR="00C57AB6" w14:paraId="69319A01" w14:textId="77777777">
        <w:tc>
          <w:tcPr>
            <w:tcW w:w="0" w:type="auto"/>
          </w:tcPr>
          <w:p w14:paraId="42DF8E94" w14:textId="77777777" w:rsidR="00C57AB6" w:rsidRDefault="00000000">
            <w:pPr>
              <w:pStyle w:val="Compact"/>
            </w:pPr>
            <w:r>
              <w:t>La patience</w:t>
            </w:r>
          </w:p>
        </w:tc>
        <w:tc>
          <w:tcPr>
            <w:tcW w:w="0" w:type="auto"/>
          </w:tcPr>
          <w:p w14:paraId="156D9883" w14:textId="77777777" w:rsidR="00C57AB6" w:rsidRPr="00EE78C9" w:rsidRDefault="00000000">
            <w:pPr>
              <w:pStyle w:val="Compact"/>
              <w:rPr>
                <w:lang w:val="es-US"/>
              </w:rPr>
            </w:pPr>
            <w:r w:rsidRPr="00EE78C9">
              <w:rPr>
                <w:lang w:val="es-US"/>
              </w:rPr>
              <w:t>#37 David épargne la vie de Saül</w:t>
            </w:r>
          </w:p>
        </w:tc>
        <w:tc>
          <w:tcPr>
            <w:tcW w:w="0" w:type="auto"/>
          </w:tcPr>
          <w:p w14:paraId="28809DC7" w14:textId="77777777" w:rsidR="00C57AB6" w:rsidRDefault="00C57AB6">
            <w:pPr>
              <w:pStyle w:val="Compact"/>
            </w:pPr>
            <w:hyperlink r:id="rId142">
              <w:r>
                <w:rPr>
                  <w:rStyle w:val="Hyperlink"/>
                </w:rPr>
                <w:t>1 Samuel 26</w:t>
              </w:r>
            </w:hyperlink>
          </w:p>
        </w:tc>
      </w:tr>
      <w:tr w:rsidR="00C57AB6" w14:paraId="07995208" w14:textId="77777777">
        <w:tc>
          <w:tcPr>
            <w:tcW w:w="0" w:type="auto"/>
          </w:tcPr>
          <w:p w14:paraId="2EEE19D7" w14:textId="77777777" w:rsidR="00C57AB6" w:rsidRDefault="00000000">
            <w:pPr>
              <w:pStyle w:val="Compact"/>
            </w:pPr>
            <w:r>
              <w:t>La bonté</w:t>
            </w:r>
          </w:p>
        </w:tc>
        <w:tc>
          <w:tcPr>
            <w:tcW w:w="0" w:type="auto"/>
          </w:tcPr>
          <w:p w14:paraId="7F622225" w14:textId="77777777" w:rsidR="00C57AB6" w:rsidRPr="00EE78C9" w:rsidRDefault="00000000">
            <w:pPr>
              <w:pStyle w:val="Compact"/>
              <w:rPr>
                <w:lang w:val="es-US"/>
              </w:rPr>
            </w:pPr>
            <w:r w:rsidRPr="00EE78C9">
              <w:rPr>
                <w:lang w:val="es-US"/>
              </w:rPr>
              <w:t>#94 Pierre et Jean guérissent un mendiant</w:t>
            </w:r>
          </w:p>
        </w:tc>
        <w:tc>
          <w:tcPr>
            <w:tcW w:w="0" w:type="auto"/>
          </w:tcPr>
          <w:p w14:paraId="72C4EBDC" w14:textId="77777777" w:rsidR="00C57AB6" w:rsidRDefault="00C57AB6">
            <w:pPr>
              <w:pStyle w:val="Compact"/>
            </w:pPr>
            <w:hyperlink r:id="rId143">
              <w:r>
                <w:rPr>
                  <w:rStyle w:val="Hyperlink"/>
                </w:rPr>
                <w:t>Actes 3</w:t>
              </w:r>
            </w:hyperlink>
          </w:p>
        </w:tc>
      </w:tr>
      <w:tr w:rsidR="00C57AB6" w14:paraId="3B256AEF" w14:textId="77777777">
        <w:tc>
          <w:tcPr>
            <w:tcW w:w="0" w:type="auto"/>
          </w:tcPr>
          <w:p w14:paraId="1FECC12B" w14:textId="77777777" w:rsidR="00C57AB6" w:rsidRDefault="00000000">
            <w:pPr>
              <w:pStyle w:val="Compact"/>
            </w:pPr>
            <w:r>
              <w:t>La bénignité</w:t>
            </w:r>
          </w:p>
        </w:tc>
        <w:tc>
          <w:tcPr>
            <w:tcW w:w="0" w:type="auto"/>
          </w:tcPr>
          <w:p w14:paraId="58BB544E" w14:textId="77777777" w:rsidR="00C57AB6" w:rsidRDefault="00000000">
            <w:pPr>
              <w:pStyle w:val="Compact"/>
            </w:pPr>
            <w:r>
              <w:t>#13 Joseph gouverne en Égypte</w:t>
            </w:r>
          </w:p>
        </w:tc>
        <w:tc>
          <w:tcPr>
            <w:tcW w:w="0" w:type="auto"/>
          </w:tcPr>
          <w:p w14:paraId="259E0B54" w14:textId="77777777" w:rsidR="00C57AB6" w:rsidRDefault="00C57AB6">
            <w:pPr>
              <w:pStyle w:val="Compact"/>
            </w:pPr>
            <w:hyperlink r:id="rId144">
              <w:r>
                <w:rPr>
                  <w:rStyle w:val="Hyperlink"/>
                </w:rPr>
                <w:t>Genèse 41</w:t>
              </w:r>
            </w:hyperlink>
          </w:p>
        </w:tc>
      </w:tr>
      <w:tr w:rsidR="00C57AB6" w14:paraId="13803239" w14:textId="77777777">
        <w:tc>
          <w:tcPr>
            <w:tcW w:w="0" w:type="auto"/>
          </w:tcPr>
          <w:p w14:paraId="25842F5D" w14:textId="77777777" w:rsidR="00C57AB6" w:rsidRDefault="00000000">
            <w:pPr>
              <w:pStyle w:val="Compact"/>
            </w:pPr>
            <w:r>
              <w:t>La fidélité</w:t>
            </w:r>
          </w:p>
        </w:tc>
        <w:tc>
          <w:tcPr>
            <w:tcW w:w="0" w:type="auto"/>
          </w:tcPr>
          <w:p w14:paraId="5B19C2C6" w14:textId="77777777" w:rsidR="00C57AB6" w:rsidRDefault="00000000">
            <w:pPr>
              <w:pStyle w:val="Compact"/>
            </w:pPr>
            <w:r>
              <w:t>#51 Daniel et la fosse aux lions</w:t>
            </w:r>
          </w:p>
        </w:tc>
        <w:tc>
          <w:tcPr>
            <w:tcW w:w="0" w:type="auto"/>
          </w:tcPr>
          <w:p w14:paraId="0652046B" w14:textId="77777777" w:rsidR="00C57AB6" w:rsidRDefault="00C57AB6">
            <w:pPr>
              <w:pStyle w:val="Compact"/>
            </w:pPr>
            <w:hyperlink r:id="rId145">
              <w:r>
                <w:rPr>
                  <w:rStyle w:val="Hyperlink"/>
                </w:rPr>
                <w:t>Daniel 6</w:t>
              </w:r>
            </w:hyperlink>
          </w:p>
        </w:tc>
      </w:tr>
      <w:tr w:rsidR="00C57AB6" w14:paraId="54C49E95" w14:textId="77777777">
        <w:tc>
          <w:tcPr>
            <w:tcW w:w="0" w:type="auto"/>
          </w:tcPr>
          <w:p w14:paraId="381374C6" w14:textId="77777777" w:rsidR="00C57AB6" w:rsidRDefault="00000000">
            <w:pPr>
              <w:pStyle w:val="Compact"/>
            </w:pPr>
            <w:r>
              <w:t>La douceur</w:t>
            </w:r>
          </w:p>
        </w:tc>
        <w:tc>
          <w:tcPr>
            <w:tcW w:w="0" w:type="auto"/>
          </w:tcPr>
          <w:p w14:paraId="5D738F05" w14:textId="77777777" w:rsidR="00C57AB6" w:rsidRDefault="00000000">
            <w:pPr>
              <w:pStyle w:val="Compact"/>
            </w:pPr>
            <w:r>
              <w:t>#85 Jésus est arrêté</w:t>
            </w:r>
          </w:p>
        </w:tc>
        <w:tc>
          <w:tcPr>
            <w:tcW w:w="0" w:type="auto"/>
          </w:tcPr>
          <w:p w14:paraId="35428A69" w14:textId="77777777" w:rsidR="00C57AB6" w:rsidRDefault="00C57AB6">
            <w:pPr>
              <w:pStyle w:val="Compact"/>
            </w:pPr>
            <w:hyperlink r:id="rId146">
              <w:r>
                <w:rPr>
                  <w:rStyle w:val="Hyperlink"/>
                </w:rPr>
                <w:t>Matthieu 26 : 47-56</w:t>
              </w:r>
            </w:hyperlink>
          </w:p>
        </w:tc>
      </w:tr>
      <w:tr w:rsidR="00C57AB6" w14:paraId="5177B558" w14:textId="77777777">
        <w:tc>
          <w:tcPr>
            <w:tcW w:w="0" w:type="auto"/>
          </w:tcPr>
          <w:p w14:paraId="16049C10" w14:textId="77777777" w:rsidR="00C57AB6" w:rsidRDefault="00000000">
            <w:pPr>
              <w:pStyle w:val="Compact"/>
            </w:pPr>
            <w:r>
              <w:t>La tempérance</w:t>
            </w:r>
          </w:p>
        </w:tc>
        <w:tc>
          <w:tcPr>
            <w:tcW w:w="0" w:type="auto"/>
          </w:tcPr>
          <w:p w14:paraId="49E3D4CC" w14:textId="77777777" w:rsidR="00C57AB6" w:rsidRDefault="00000000">
            <w:pPr>
              <w:pStyle w:val="Compact"/>
            </w:pPr>
            <w:r>
              <w:t>#60 La tentation de Jésus</w:t>
            </w:r>
          </w:p>
        </w:tc>
        <w:tc>
          <w:tcPr>
            <w:tcW w:w="0" w:type="auto"/>
          </w:tcPr>
          <w:p w14:paraId="44677EC9" w14:textId="77777777" w:rsidR="00C57AB6" w:rsidRDefault="00C57AB6">
            <w:pPr>
              <w:pStyle w:val="Compact"/>
            </w:pPr>
            <w:hyperlink r:id="rId147">
              <w:r>
                <w:rPr>
                  <w:rStyle w:val="Hyperlink"/>
                </w:rPr>
                <w:t>Matthieu 4 : 1-11</w:t>
              </w:r>
            </w:hyperlink>
          </w:p>
        </w:tc>
      </w:tr>
    </w:tbl>
    <w:p w14:paraId="7874C004" w14:textId="77777777" w:rsidR="00C57AB6" w:rsidRDefault="00000000">
      <w:r>
        <w:pict w14:anchorId="5C7C6551">
          <v:rect id="_x0000_i1028" style="width:0;height:1.5pt" o:hralign="center" o:hrstd="t" o:hr="t"/>
        </w:pict>
      </w:r>
    </w:p>
    <w:tbl>
      <w:tblPr>
        <w:tblStyle w:val="Table"/>
        <w:tblW w:w="5000" w:type="pct"/>
        <w:tblLook w:val="0020" w:firstRow="1" w:lastRow="0" w:firstColumn="0" w:lastColumn="0" w:noHBand="0" w:noVBand="0"/>
      </w:tblPr>
      <w:tblGrid>
        <w:gridCol w:w="2879"/>
        <w:gridCol w:w="4590"/>
        <w:gridCol w:w="1891"/>
      </w:tblGrid>
      <w:tr w:rsidR="00C57AB6" w14:paraId="40BAD97D" w14:textId="77777777" w:rsidTr="0004199E">
        <w:trPr>
          <w:cnfStyle w:val="100000000000" w:firstRow="1" w:lastRow="0" w:firstColumn="0" w:lastColumn="0" w:oddVBand="0" w:evenVBand="0" w:oddHBand="0" w:evenHBand="0" w:firstRowFirstColumn="0" w:firstRowLastColumn="0" w:lastRowFirstColumn="0" w:lastRowLastColumn="0"/>
          <w:tblHeader/>
        </w:trPr>
        <w:tc>
          <w:tcPr>
            <w:tcW w:w="1538" w:type="pct"/>
          </w:tcPr>
          <w:p w14:paraId="31F74B7F" w14:textId="77777777" w:rsidR="00C57AB6" w:rsidRPr="00EE78C9" w:rsidRDefault="00000000">
            <w:pPr>
              <w:pStyle w:val="Compact"/>
              <w:rPr>
                <w:lang w:val="es-US"/>
              </w:rPr>
            </w:pPr>
            <w:r w:rsidRPr="00EE78C9">
              <w:rPr>
                <w:lang w:val="es-US"/>
              </w:rPr>
              <w:t>Série sur les articles de foi</w:t>
            </w:r>
          </w:p>
        </w:tc>
        <w:tc>
          <w:tcPr>
            <w:tcW w:w="2452" w:type="pct"/>
          </w:tcPr>
          <w:p w14:paraId="77180C4B" w14:textId="77777777" w:rsidR="00C57AB6" w:rsidRPr="00EE78C9" w:rsidRDefault="00000000">
            <w:pPr>
              <w:pStyle w:val="Compact"/>
              <w:rPr>
                <w:lang w:val="es-US"/>
              </w:rPr>
            </w:pPr>
            <w:r w:rsidRPr="00EE78C9">
              <w:rPr>
                <w:lang w:val="es-US"/>
              </w:rPr>
              <w:t># numéro et titre de la leçon</w:t>
            </w:r>
          </w:p>
        </w:tc>
        <w:tc>
          <w:tcPr>
            <w:tcW w:w="0" w:type="auto"/>
          </w:tcPr>
          <w:p w14:paraId="709C8C2F" w14:textId="77777777" w:rsidR="00C57AB6" w:rsidRDefault="00000000">
            <w:pPr>
              <w:pStyle w:val="Compact"/>
            </w:pPr>
            <w:r>
              <w:t>Texte biblique</w:t>
            </w:r>
          </w:p>
        </w:tc>
      </w:tr>
      <w:tr w:rsidR="00C57AB6" w14:paraId="200A34F9" w14:textId="77777777" w:rsidTr="0004199E">
        <w:tc>
          <w:tcPr>
            <w:tcW w:w="1538" w:type="pct"/>
          </w:tcPr>
          <w:p w14:paraId="5B367856" w14:textId="77777777" w:rsidR="00C57AB6" w:rsidRDefault="00000000">
            <w:pPr>
              <w:pStyle w:val="Compact"/>
            </w:pPr>
            <w:r>
              <w:t>I. Le Dieu trinitaire</w:t>
            </w:r>
          </w:p>
        </w:tc>
        <w:tc>
          <w:tcPr>
            <w:tcW w:w="2452" w:type="pct"/>
          </w:tcPr>
          <w:p w14:paraId="53B3529C" w14:textId="77777777" w:rsidR="00C57AB6" w:rsidRDefault="00000000">
            <w:pPr>
              <w:pStyle w:val="Compact"/>
            </w:pPr>
            <w:r>
              <w:t>#1 La création et le commencement</w:t>
            </w:r>
          </w:p>
        </w:tc>
        <w:tc>
          <w:tcPr>
            <w:tcW w:w="0" w:type="auto"/>
          </w:tcPr>
          <w:p w14:paraId="2174FC92" w14:textId="77777777" w:rsidR="00C57AB6" w:rsidRDefault="00C57AB6">
            <w:pPr>
              <w:pStyle w:val="Compact"/>
            </w:pPr>
            <w:hyperlink r:id="rId148">
              <w:r>
                <w:rPr>
                  <w:rStyle w:val="Hyperlink"/>
                </w:rPr>
                <w:t>Genèse 1</w:t>
              </w:r>
            </w:hyperlink>
            <w:r>
              <w:t xml:space="preserve">; </w:t>
            </w:r>
            <w:hyperlink r:id="rId149">
              <w:r>
                <w:rPr>
                  <w:rStyle w:val="Hyperlink"/>
                </w:rPr>
                <w:t>Genèse 2</w:t>
              </w:r>
            </w:hyperlink>
          </w:p>
        </w:tc>
      </w:tr>
      <w:tr w:rsidR="00C57AB6" w14:paraId="1FB3A234" w14:textId="77777777" w:rsidTr="0004199E">
        <w:tc>
          <w:tcPr>
            <w:tcW w:w="1538" w:type="pct"/>
          </w:tcPr>
          <w:p w14:paraId="429EF652" w14:textId="77777777" w:rsidR="00C57AB6" w:rsidRDefault="00000000">
            <w:pPr>
              <w:pStyle w:val="Compact"/>
            </w:pPr>
            <w:r>
              <w:t>II. Jésus-Christ</w:t>
            </w:r>
          </w:p>
        </w:tc>
        <w:tc>
          <w:tcPr>
            <w:tcW w:w="2452" w:type="pct"/>
          </w:tcPr>
          <w:p w14:paraId="675C74AA" w14:textId="77777777" w:rsidR="00C57AB6" w:rsidRDefault="00000000">
            <w:pPr>
              <w:pStyle w:val="Compact"/>
            </w:pPr>
            <w:r>
              <w:t>#62 Jésus pardonne les péchés</w:t>
            </w:r>
          </w:p>
        </w:tc>
        <w:tc>
          <w:tcPr>
            <w:tcW w:w="0" w:type="auto"/>
          </w:tcPr>
          <w:p w14:paraId="60F48588" w14:textId="77777777" w:rsidR="00C57AB6" w:rsidRDefault="00C57AB6">
            <w:pPr>
              <w:pStyle w:val="Compact"/>
            </w:pPr>
            <w:hyperlink r:id="rId150">
              <w:r>
                <w:rPr>
                  <w:rStyle w:val="Hyperlink"/>
                </w:rPr>
                <w:t>Marc 2 : 1-12</w:t>
              </w:r>
            </w:hyperlink>
          </w:p>
        </w:tc>
      </w:tr>
      <w:tr w:rsidR="00C57AB6" w14:paraId="64CDA63F" w14:textId="77777777" w:rsidTr="0004199E">
        <w:tc>
          <w:tcPr>
            <w:tcW w:w="1538" w:type="pct"/>
          </w:tcPr>
          <w:p w14:paraId="496258AA" w14:textId="77777777" w:rsidR="00C57AB6" w:rsidRDefault="00000000">
            <w:pPr>
              <w:pStyle w:val="Compact"/>
            </w:pPr>
            <w:r>
              <w:t>III. Le Saint-Esprit</w:t>
            </w:r>
          </w:p>
        </w:tc>
        <w:tc>
          <w:tcPr>
            <w:tcW w:w="2452" w:type="pct"/>
          </w:tcPr>
          <w:p w14:paraId="5CF05F4D" w14:textId="77777777" w:rsidR="00C57AB6" w:rsidRDefault="00000000">
            <w:pPr>
              <w:pStyle w:val="Compact"/>
            </w:pPr>
            <w:r>
              <w:t>#104 Brûler les livres</w:t>
            </w:r>
          </w:p>
        </w:tc>
        <w:tc>
          <w:tcPr>
            <w:tcW w:w="0" w:type="auto"/>
          </w:tcPr>
          <w:p w14:paraId="0C84FC3F" w14:textId="77777777" w:rsidR="00C57AB6" w:rsidRDefault="00C57AB6">
            <w:pPr>
              <w:pStyle w:val="Compact"/>
            </w:pPr>
            <w:hyperlink r:id="rId151">
              <w:r>
                <w:rPr>
                  <w:rStyle w:val="Hyperlink"/>
                </w:rPr>
                <w:t>Actes 19 : 1-20</w:t>
              </w:r>
            </w:hyperlink>
          </w:p>
        </w:tc>
      </w:tr>
      <w:tr w:rsidR="00C57AB6" w14:paraId="218522D0" w14:textId="77777777" w:rsidTr="0004199E">
        <w:tc>
          <w:tcPr>
            <w:tcW w:w="1538" w:type="pct"/>
          </w:tcPr>
          <w:p w14:paraId="406FA2EB" w14:textId="77777777" w:rsidR="00C57AB6" w:rsidRDefault="00000000">
            <w:pPr>
              <w:pStyle w:val="Compact"/>
            </w:pPr>
            <w:r>
              <w:t>IV. Les Saintes Écritures</w:t>
            </w:r>
          </w:p>
        </w:tc>
        <w:tc>
          <w:tcPr>
            <w:tcW w:w="2452" w:type="pct"/>
          </w:tcPr>
          <w:p w14:paraId="15C9D7A8" w14:textId="77777777" w:rsidR="00C57AB6" w:rsidRPr="00EE78C9" w:rsidRDefault="00000000">
            <w:pPr>
              <w:pStyle w:val="Compact"/>
              <w:rPr>
                <w:lang w:val="es-US"/>
              </w:rPr>
            </w:pPr>
            <w:r w:rsidRPr="00EE78C9">
              <w:rPr>
                <w:lang w:val="es-US"/>
              </w:rPr>
              <w:t>#65 Le sermon sur la montagne</w:t>
            </w:r>
          </w:p>
        </w:tc>
        <w:tc>
          <w:tcPr>
            <w:tcW w:w="0" w:type="auto"/>
          </w:tcPr>
          <w:p w14:paraId="7B630A0A" w14:textId="77777777" w:rsidR="00C57AB6" w:rsidRDefault="00C57AB6">
            <w:pPr>
              <w:pStyle w:val="Compact"/>
            </w:pPr>
            <w:hyperlink r:id="rId152">
              <w:r>
                <w:rPr>
                  <w:rStyle w:val="Hyperlink"/>
                </w:rPr>
                <w:t>Matthieu 5 : 1-20</w:t>
              </w:r>
            </w:hyperlink>
          </w:p>
        </w:tc>
      </w:tr>
      <w:tr w:rsidR="00C57AB6" w14:paraId="1A8CF849" w14:textId="77777777" w:rsidTr="0004199E">
        <w:tc>
          <w:tcPr>
            <w:tcW w:w="1538" w:type="pct"/>
          </w:tcPr>
          <w:p w14:paraId="0B953EBC" w14:textId="77777777" w:rsidR="00C57AB6" w:rsidRDefault="00000000">
            <w:pPr>
              <w:pStyle w:val="Compact"/>
            </w:pPr>
            <w:r>
              <w:t>V. Le péché originel et personnel</w:t>
            </w:r>
          </w:p>
        </w:tc>
        <w:tc>
          <w:tcPr>
            <w:tcW w:w="2452" w:type="pct"/>
          </w:tcPr>
          <w:p w14:paraId="77947C79" w14:textId="77777777" w:rsidR="00C57AB6" w:rsidRDefault="00000000">
            <w:pPr>
              <w:pStyle w:val="Compact"/>
            </w:pPr>
            <w:r>
              <w:t>#2 La chute de l’humanité</w:t>
            </w:r>
          </w:p>
        </w:tc>
        <w:tc>
          <w:tcPr>
            <w:tcW w:w="0" w:type="auto"/>
          </w:tcPr>
          <w:p w14:paraId="1678276B" w14:textId="77777777" w:rsidR="00C57AB6" w:rsidRDefault="00C57AB6">
            <w:pPr>
              <w:pStyle w:val="Compact"/>
            </w:pPr>
            <w:hyperlink r:id="rId153">
              <w:r>
                <w:rPr>
                  <w:rStyle w:val="Hyperlink"/>
                </w:rPr>
                <w:t>Genèse 3</w:t>
              </w:r>
            </w:hyperlink>
          </w:p>
        </w:tc>
      </w:tr>
      <w:tr w:rsidR="00C57AB6" w14:paraId="48101EC0" w14:textId="77777777" w:rsidTr="0004199E">
        <w:tc>
          <w:tcPr>
            <w:tcW w:w="1538" w:type="pct"/>
          </w:tcPr>
          <w:p w14:paraId="2D1DB5C7" w14:textId="77777777" w:rsidR="00C57AB6" w:rsidRDefault="00000000">
            <w:pPr>
              <w:pStyle w:val="Compact"/>
            </w:pPr>
            <w:r>
              <w:t>VI. L’expiation</w:t>
            </w:r>
          </w:p>
        </w:tc>
        <w:tc>
          <w:tcPr>
            <w:tcW w:w="2452" w:type="pct"/>
          </w:tcPr>
          <w:p w14:paraId="67D3620A" w14:textId="77777777" w:rsidR="00C57AB6" w:rsidRDefault="00000000">
            <w:pPr>
              <w:pStyle w:val="Compact"/>
            </w:pPr>
            <w:r>
              <w:t># 87 La crucifixion de Jésus</w:t>
            </w:r>
          </w:p>
        </w:tc>
        <w:tc>
          <w:tcPr>
            <w:tcW w:w="0" w:type="auto"/>
          </w:tcPr>
          <w:p w14:paraId="3365162A" w14:textId="77777777" w:rsidR="00C57AB6" w:rsidRDefault="00C57AB6">
            <w:pPr>
              <w:pStyle w:val="Compact"/>
            </w:pPr>
            <w:hyperlink r:id="rId154">
              <w:r>
                <w:rPr>
                  <w:rStyle w:val="Hyperlink"/>
                </w:rPr>
                <w:t>Matthieu 27</w:t>
              </w:r>
            </w:hyperlink>
          </w:p>
        </w:tc>
      </w:tr>
      <w:tr w:rsidR="00C57AB6" w14:paraId="3ACF39B5" w14:textId="77777777" w:rsidTr="0004199E">
        <w:tc>
          <w:tcPr>
            <w:tcW w:w="1538" w:type="pct"/>
          </w:tcPr>
          <w:p w14:paraId="2D788F42" w14:textId="77777777" w:rsidR="00C57AB6" w:rsidRDefault="00000000">
            <w:pPr>
              <w:pStyle w:val="Compact"/>
            </w:pPr>
            <w:r>
              <w:t>VII. La grâce prévenante</w:t>
            </w:r>
          </w:p>
        </w:tc>
        <w:tc>
          <w:tcPr>
            <w:tcW w:w="2452" w:type="pct"/>
          </w:tcPr>
          <w:p w14:paraId="051C92D9" w14:textId="77777777" w:rsidR="00C57AB6" w:rsidRDefault="00000000">
            <w:pPr>
              <w:pStyle w:val="Compact"/>
            </w:pPr>
            <w:r>
              <w:t>#97 Philippe et l’Éthiopien</w:t>
            </w:r>
          </w:p>
        </w:tc>
        <w:tc>
          <w:tcPr>
            <w:tcW w:w="0" w:type="auto"/>
          </w:tcPr>
          <w:p w14:paraId="343A4754" w14:textId="77777777" w:rsidR="00C57AB6" w:rsidRDefault="00C57AB6">
            <w:pPr>
              <w:pStyle w:val="Compact"/>
            </w:pPr>
            <w:hyperlink r:id="rId155">
              <w:r>
                <w:rPr>
                  <w:rStyle w:val="Hyperlink"/>
                </w:rPr>
                <w:t>Actes 8 : 26-40</w:t>
              </w:r>
            </w:hyperlink>
          </w:p>
        </w:tc>
      </w:tr>
      <w:tr w:rsidR="00C57AB6" w14:paraId="1372DEE0" w14:textId="77777777" w:rsidTr="0004199E">
        <w:tc>
          <w:tcPr>
            <w:tcW w:w="1538" w:type="pct"/>
          </w:tcPr>
          <w:p w14:paraId="3AE5A694" w14:textId="77777777" w:rsidR="00C57AB6" w:rsidRDefault="00000000">
            <w:pPr>
              <w:pStyle w:val="Compact"/>
            </w:pPr>
            <w:r>
              <w:t>VIII. La repentance</w:t>
            </w:r>
          </w:p>
        </w:tc>
        <w:tc>
          <w:tcPr>
            <w:tcW w:w="2452" w:type="pct"/>
          </w:tcPr>
          <w:p w14:paraId="17343CBB" w14:textId="77777777" w:rsidR="00C57AB6" w:rsidRDefault="00000000">
            <w:pPr>
              <w:pStyle w:val="Compact"/>
            </w:pPr>
            <w:r>
              <w:t># 78 Zachée</w:t>
            </w:r>
          </w:p>
        </w:tc>
        <w:tc>
          <w:tcPr>
            <w:tcW w:w="0" w:type="auto"/>
          </w:tcPr>
          <w:p w14:paraId="4A0A97EB" w14:textId="77777777" w:rsidR="00C57AB6" w:rsidRDefault="00C57AB6">
            <w:pPr>
              <w:pStyle w:val="Compact"/>
            </w:pPr>
            <w:hyperlink r:id="rId156">
              <w:r>
                <w:rPr>
                  <w:rStyle w:val="Hyperlink"/>
                </w:rPr>
                <w:t>Luc 19 : 1-10</w:t>
              </w:r>
            </w:hyperlink>
          </w:p>
        </w:tc>
      </w:tr>
      <w:tr w:rsidR="00C57AB6" w14:paraId="541B211A" w14:textId="77777777" w:rsidTr="0004199E">
        <w:tc>
          <w:tcPr>
            <w:tcW w:w="1538" w:type="pct"/>
          </w:tcPr>
          <w:p w14:paraId="38DCFC4F" w14:textId="77777777" w:rsidR="00C57AB6" w:rsidRDefault="00000000">
            <w:pPr>
              <w:pStyle w:val="Compact"/>
            </w:pPr>
            <w:r>
              <w:t>IX. La justification, la régénération et l’adoption</w:t>
            </w:r>
          </w:p>
        </w:tc>
        <w:tc>
          <w:tcPr>
            <w:tcW w:w="2452" w:type="pct"/>
          </w:tcPr>
          <w:p w14:paraId="10C840BD" w14:textId="77777777" w:rsidR="00C57AB6" w:rsidRDefault="00000000">
            <w:pPr>
              <w:pStyle w:val="Compact"/>
            </w:pPr>
            <w:r>
              <w:t># 63 Nicodème</w:t>
            </w:r>
          </w:p>
        </w:tc>
        <w:tc>
          <w:tcPr>
            <w:tcW w:w="0" w:type="auto"/>
          </w:tcPr>
          <w:p w14:paraId="6D68448F" w14:textId="77777777" w:rsidR="00C57AB6" w:rsidRDefault="00C57AB6">
            <w:pPr>
              <w:pStyle w:val="Compact"/>
            </w:pPr>
            <w:hyperlink r:id="rId157">
              <w:r>
                <w:rPr>
                  <w:rStyle w:val="Hyperlink"/>
                </w:rPr>
                <w:t>Jean 3 : 1-21</w:t>
              </w:r>
            </w:hyperlink>
          </w:p>
        </w:tc>
      </w:tr>
      <w:tr w:rsidR="00C57AB6" w14:paraId="5C196A93" w14:textId="77777777" w:rsidTr="0004199E">
        <w:tc>
          <w:tcPr>
            <w:tcW w:w="1538" w:type="pct"/>
          </w:tcPr>
          <w:p w14:paraId="2FD1C5BA" w14:textId="77777777" w:rsidR="00C57AB6" w:rsidRDefault="00000000">
            <w:pPr>
              <w:pStyle w:val="Compact"/>
            </w:pPr>
            <w:r>
              <w:t>X. La sainteté chrétienne et la sanctification totale</w:t>
            </w:r>
          </w:p>
        </w:tc>
        <w:tc>
          <w:tcPr>
            <w:tcW w:w="2452" w:type="pct"/>
          </w:tcPr>
          <w:p w14:paraId="1D9B3DE6" w14:textId="77777777" w:rsidR="00C57AB6" w:rsidRPr="00EE78C9" w:rsidRDefault="00000000">
            <w:pPr>
              <w:pStyle w:val="Compact"/>
              <w:rPr>
                <w:lang w:val="es-US"/>
              </w:rPr>
            </w:pPr>
            <w:r w:rsidRPr="00EE78C9">
              <w:rPr>
                <w:lang w:val="es-US"/>
              </w:rPr>
              <w:t>#92 Le jour de la Pentecôte</w:t>
            </w:r>
          </w:p>
        </w:tc>
        <w:tc>
          <w:tcPr>
            <w:tcW w:w="0" w:type="auto"/>
          </w:tcPr>
          <w:p w14:paraId="67A26569" w14:textId="77777777" w:rsidR="00C57AB6" w:rsidRDefault="00C57AB6">
            <w:pPr>
              <w:pStyle w:val="Compact"/>
            </w:pPr>
            <w:hyperlink r:id="rId158">
              <w:r>
                <w:rPr>
                  <w:rStyle w:val="Hyperlink"/>
                </w:rPr>
                <w:t>Actes 2</w:t>
              </w:r>
            </w:hyperlink>
          </w:p>
        </w:tc>
      </w:tr>
      <w:tr w:rsidR="00C57AB6" w14:paraId="467642B4" w14:textId="77777777" w:rsidTr="0004199E">
        <w:tc>
          <w:tcPr>
            <w:tcW w:w="1538" w:type="pct"/>
          </w:tcPr>
          <w:p w14:paraId="561A65CA" w14:textId="77777777" w:rsidR="00C57AB6" w:rsidRDefault="00000000">
            <w:pPr>
              <w:pStyle w:val="Compact"/>
            </w:pPr>
            <w:r>
              <w:t>XI. L’Église</w:t>
            </w:r>
          </w:p>
        </w:tc>
        <w:tc>
          <w:tcPr>
            <w:tcW w:w="2452" w:type="pct"/>
          </w:tcPr>
          <w:p w14:paraId="4DBFCECC" w14:textId="77777777" w:rsidR="00C57AB6" w:rsidRDefault="00000000">
            <w:pPr>
              <w:pStyle w:val="Compact"/>
            </w:pPr>
            <w:r>
              <w:t># 101 La commission de Paul et Barnabas</w:t>
            </w:r>
          </w:p>
        </w:tc>
        <w:tc>
          <w:tcPr>
            <w:tcW w:w="0" w:type="auto"/>
          </w:tcPr>
          <w:p w14:paraId="526D4ED6" w14:textId="77777777" w:rsidR="00C57AB6" w:rsidRDefault="00C57AB6">
            <w:pPr>
              <w:pStyle w:val="Compact"/>
            </w:pPr>
            <w:hyperlink r:id="rId159">
              <w:r>
                <w:rPr>
                  <w:rStyle w:val="Hyperlink"/>
                </w:rPr>
                <w:t>Actes 13 : 1-5</w:t>
              </w:r>
            </w:hyperlink>
          </w:p>
        </w:tc>
      </w:tr>
      <w:tr w:rsidR="00C57AB6" w14:paraId="13CF6AE1" w14:textId="77777777" w:rsidTr="0004199E">
        <w:tc>
          <w:tcPr>
            <w:tcW w:w="1538" w:type="pct"/>
          </w:tcPr>
          <w:p w14:paraId="41E9E0DC" w14:textId="77777777" w:rsidR="00C57AB6" w:rsidRDefault="00000000">
            <w:pPr>
              <w:pStyle w:val="Compact"/>
            </w:pPr>
            <w:r>
              <w:t>XII. Le baptême</w:t>
            </w:r>
          </w:p>
        </w:tc>
        <w:tc>
          <w:tcPr>
            <w:tcW w:w="2452" w:type="pct"/>
          </w:tcPr>
          <w:p w14:paraId="44644039" w14:textId="77777777" w:rsidR="00C57AB6" w:rsidRDefault="00000000">
            <w:pPr>
              <w:pStyle w:val="Compact"/>
            </w:pPr>
            <w:r>
              <w:t># 59 Le baptême de Jésus</w:t>
            </w:r>
          </w:p>
        </w:tc>
        <w:tc>
          <w:tcPr>
            <w:tcW w:w="0" w:type="auto"/>
          </w:tcPr>
          <w:p w14:paraId="55009E8D" w14:textId="77777777" w:rsidR="00C57AB6" w:rsidRDefault="00C57AB6">
            <w:pPr>
              <w:pStyle w:val="Compact"/>
            </w:pPr>
            <w:hyperlink r:id="rId160">
              <w:r>
                <w:rPr>
                  <w:rStyle w:val="Hyperlink"/>
                </w:rPr>
                <w:t>Matthieu 3 : 1-17</w:t>
              </w:r>
            </w:hyperlink>
          </w:p>
        </w:tc>
      </w:tr>
      <w:tr w:rsidR="00C57AB6" w14:paraId="4AFE3219" w14:textId="77777777" w:rsidTr="0004199E">
        <w:tc>
          <w:tcPr>
            <w:tcW w:w="1538" w:type="pct"/>
          </w:tcPr>
          <w:p w14:paraId="1744038C" w14:textId="77777777" w:rsidR="00C57AB6" w:rsidRDefault="00000000">
            <w:pPr>
              <w:pStyle w:val="Compact"/>
            </w:pPr>
            <w:r>
              <w:t>XIII. La Sainte Cène</w:t>
            </w:r>
          </w:p>
        </w:tc>
        <w:tc>
          <w:tcPr>
            <w:tcW w:w="2452" w:type="pct"/>
          </w:tcPr>
          <w:p w14:paraId="2748C21D" w14:textId="77777777" w:rsidR="00C57AB6" w:rsidRPr="00EE78C9" w:rsidRDefault="00000000">
            <w:pPr>
              <w:pStyle w:val="Compact"/>
              <w:rPr>
                <w:lang w:val="es-US"/>
              </w:rPr>
            </w:pPr>
            <w:r w:rsidRPr="00EE78C9">
              <w:rPr>
                <w:lang w:val="es-US"/>
              </w:rPr>
              <w:t># 83 Le repas de la Pâque</w:t>
            </w:r>
          </w:p>
        </w:tc>
        <w:tc>
          <w:tcPr>
            <w:tcW w:w="0" w:type="auto"/>
          </w:tcPr>
          <w:p w14:paraId="2D4BAB7A" w14:textId="77777777" w:rsidR="00C57AB6" w:rsidRDefault="00C57AB6">
            <w:pPr>
              <w:pStyle w:val="Compact"/>
            </w:pPr>
            <w:hyperlink r:id="rId161">
              <w:r>
                <w:rPr>
                  <w:rStyle w:val="Hyperlink"/>
                </w:rPr>
                <w:t>Luc 22</w:t>
              </w:r>
            </w:hyperlink>
          </w:p>
        </w:tc>
      </w:tr>
      <w:tr w:rsidR="00C57AB6" w14:paraId="0375E702" w14:textId="77777777" w:rsidTr="0004199E">
        <w:tc>
          <w:tcPr>
            <w:tcW w:w="1538" w:type="pct"/>
          </w:tcPr>
          <w:p w14:paraId="14D4CD90" w14:textId="77777777" w:rsidR="00C57AB6" w:rsidRDefault="00000000">
            <w:pPr>
              <w:pStyle w:val="Compact"/>
            </w:pPr>
            <w:r>
              <w:t>XIV. La guérison divine</w:t>
            </w:r>
          </w:p>
        </w:tc>
        <w:tc>
          <w:tcPr>
            <w:tcW w:w="2452" w:type="pct"/>
          </w:tcPr>
          <w:p w14:paraId="42DED70B" w14:textId="77777777" w:rsidR="00C57AB6" w:rsidRDefault="00000000">
            <w:pPr>
              <w:pStyle w:val="Compact"/>
            </w:pPr>
            <w:r>
              <w:t>#79 Lazare est ressuscité</w:t>
            </w:r>
          </w:p>
        </w:tc>
        <w:tc>
          <w:tcPr>
            <w:tcW w:w="0" w:type="auto"/>
          </w:tcPr>
          <w:p w14:paraId="79EC90A4" w14:textId="77777777" w:rsidR="00C57AB6" w:rsidRDefault="00C57AB6">
            <w:pPr>
              <w:pStyle w:val="Compact"/>
            </w:pPr>
            <w:hyperlink r:id="rId162">
              <w:r>
                <w:rPr>
                  <w:rStyle w:val="Hyperlink"/>
                </w:rPr>
                <w:t>Jean 11</w:t>
              </w:r>
            </w:hyperlink>
          </w:p>
        </w:tc>
      </w:tr>
      <w:tr w:rsidR="00C57AB6" w14:paraId="22D58A54" w14:textId="77777777" w:rsidTr="0004199E">
        <w:tc>
          <w:tcPr>
            <w:tcW w:w="1538" w:type="pct"/>
          </w:tcPr>
          <w:p w14:paraId="5D2BDBEA" w14:textId="77777777" w:rsidR="00C57AB6" w:rsidRPr="00EE78C9" w:rsidRDefault="00000000">
            <w:pPr>
              <w:pStyle w:val="Compact"/>
              <w:rPr>
                <w:lang w:val="es-US"/>
              </w:rPr>
            </w:pPr>
            <w:r w:rsidRPr="00EE78C9">
              <w:rPr>
                <w:lang w:val="es-US"/>
              </w:rPr>
              <w:lastRenderedPageBreak/>
              <w:t>XV. La seconde venue de Christ</w:t>
            </w:r>
          </w:p>
        </w:tc>
        <w:tc>
          <w:tcPr>
            <w:tcW w:w="2452" w:type="pct"/>
          </w:tcPr>
          <w:p w14:paraId="76A095F1" w14:textId="77777777" w:rsidR="00C57AB6" w:rsidRDefault="00000000">
            <w:pPr>
              <w:pStyle w:val="Compact"/>
            </w:pPr>
            <w:r>
              <w:t>#91 L’Ascension</w:t>
            </w:r>
          </w:p>
        </w:tc>
        <w:tc>
          <w:tcPr>
            <w:tcW w:w="0" w:type="auto"/>
          </w:tcPr>
          <w:p w14:paraId="09A53B03" w14:textId="77777777" w:rsidR="00C57AB6" w:rsidRDefault="00C57AB6">
            <w:pPr>
              <w:pStyle w:val="Compact"/>
            </w:pPr>
            <w:hyperlink r:id="rId163">
              <w:r>
                <w:rPr>
                  <w:rStyle w:val="Hyperlink"/>
                </w:rPr>
                <w:t>Actes 1 : 1-14</w:t>
              </w:r>
            </w:hyperlink>
          </w:p>
        </w:tc>
      </w:tr>
      <w:tr w:rsidR="00C57AB6" w14:paraId="30456F99" w14:textId="77777777" w:rsidTr="0004199E">
        <w:tc>
          <w:tcPr>
            <w:tcW w:w="1538" w:type="pct"/>
          </w:tcPr>
          <w:p w14:paraId="752880BE" w14:textId="77777777" w:rsidR="00C57AB6" w:rsidRPr="00EE78C9" w:rsidRDefault="00000000">
            <w:pPr>
              <w:pStyle w:val="Compact"/>
              <w:rPr>
                <w:lang w:val="es-US"/>
              </w:rPr>
            </w:pPr>
            <w:r w:rsidRPr="00EE78C9">
              <w:rPr>
                <w:lang w:val="es-US"/>
              </w:rPr>
              <w:t>XVI. La résurrection, le jugement et le destin</w:t>
            </w:r>
          </w:p>
        </w:tc>
        <w:tc>
          <w:tcPr>
            <w:tcW w:w="2452" w:type="pct"/>
          </w:tcPr>
          <w:p w14:paraId="2DDFFD20" w14:textId="77777777" w:rsidR="00C57AB6" w:rsidRDefault="00000000">
            <w:pPr>
              <w:pStyle w:val="Compact"/>
            </w:pPr>
            <w:r>
              <w:t>#108 La Nouvelle Jérusalem</w:t>
            </w:r>
          </w:p>
        </w:tc>
        <w:tc>
          <w:tcPr>
            <w:tcW w:w="0" w:type="auto"/>
          </w:tcPr>
          <w:p w14:paraId="04FE7119" w14:textId="77777777" w:rsidR="00C57AB6" w:rsidRDefault="00C57AB6">
            <w:pPr>
              <w:pStyle w:val="Compact"/>
            </w:pPr>
            <w:hyperlink r:id="rId164">
              <w:r>
                <w:rPr>
                  <w:rStyle w:val="Hyperlink"/>
                </w:rPr>
                <w:t>Apocalypse 21</w:t>
              </w:r>
            </w:hyperlink>
          </w:p>
        </w:tc>
      </w:tr>
      <w:bookmarkEnd w:id="0"/>
    </w:tbl>
    <w:p w14:paraId="72D71E2A" w14:textId="74DF7900" w:rsidR="00EE78C9" w:rsidRDefault="00EE78C9"/>
    <w:p w14:paraId="67BC59B4" w14:textId="0BBB7352" w:rsidR="00085540" w:rsidRDefault="00085540">
      <w:r>
        <w:br w:type="page"/>
      </w:r>
    </w:p>
    <w:p w14:paraId="3143D2A7" w14:textId="77777777" w:rsidR="00EE78C9" w:rsidRDefault="00EE78C9" w:rsidP="00EE78C9">
      <w:pPr>
        <w:pStyle w:val="FirstParagraph"/>
      </w:pPr>
    </w:p>
    <w:p w14:paraId="3FCA2994" w14:textId="6B0930E7" w:rsidR="00EE78C9" w:rsidRPr="00EE78C9" w:rsidRDefault="00EE78C9" w:rsidP="00EE78C9">
      <w:pPr>
        <w:pStyle w:val="BodyText"/>
        <w:rPr>
          <w:lang w:val="es-US"/>
        </w:rPr>
      </w:pPr>
      <w:r w:rsidRPr="00EE78C9">
        <w:rPr>
          <w:b/>
          <w:bCs/>
          <w:lang w:val="es-US"/>
        </w:rPr>
        <w:t>Le titre de la leçon :</w:t>
      </w:r>
      <w:r w:rsidRPr="00EE78C9">
        <w:rPr>
          <w:lang w:val="es-US"/>
        </w:rPr>
        <w:t xml:space="preserve"> </w:t>
      </w:r>
      <w:r w:rsidR="00A65E41">
        <w:rPr>
          <w:lang w:val="es-US"/>
        </w:rPr>
        <w:t xml:space="preserve">1 </w:t>
      </w:r>
      <w:r w:rsidRPr="00EE78C9">
        <w:rPr>
          <w:lang w:val="es-US"/>
        </w:rPr>
        <w:t>La création et le commencement</w:t>
      </w:r>
    </w:p>
    <w:p w14:paraId="49A9EEC7" w14:textId="77777777" w:rsidR="00EE78C9" w:rsidRPr="00EE78C9" w:rsidRDefault="00EE78C9" w:rsidP="00EE78C9">
      <w:pPr>
        <w:pStyle w:val="BodyText"/>
        <w:rPr>
          <w:lang w:val="es-US"/>
        </w:rPr>
      </w:pPr>
      <w:r w:rsidRPr="00EE78C9">
        <w:rPr>
          <w:b/>
          <w:bCs/>
          <w:lang w:val="es-US"/>
        </w:rPr>
        <w:t>Le texte de la leçon :</w:t>
      </w:r>
      <w:r w:rsidRPr="00EE78C9">
        <w:rPr>
          <w:lang w:val="es-US"/>
        </w:rPr>
        <w:t xml:space="preserve"> </w:t>
      </w:r>
      <w:hyperlink r:id="rId165">
        <w:r w:rsidRPr="00EE78C9">
          <w:rPr>
            <w:rStyle w:val="Hyperlink"/>
            <w:lang w:val="es-US"/>
          </w:rPr>
          <w:t>Genèse 1 : 2</w:t>
        </w:r>
      </w:hyperlink>
    </w:p>
    <w:p w14:paraId="173A243C" w14:textId="77777777" w:rsidR="00EE78C9" w:rsidRPr="00EE78C9" w:rsidRDefault="00EE78C9" w:rsidP="00EE78C9">
      <w:pPr>
        <w:pStyle w:val="BodyText"/>
        <w:rPr>
          <w:lang w:val="es-US"/>
        </w:rPr>
      </w:pPr>
      <w:r w:rsidRPr="00EE78C9">
        <w:rPr>
          <w:b/>
          <w:bCs/>
          <w:lang w:val="es-US"/>
        </w:rPr>
        <w:t>Le texte du Nouveau Testament :</w:t>
      </w:r>
      <w:r w:rsidRPr="00EE78C9">
        <w:rPr>
          <w:lang w:val="es-US"/>
        </w:rPr>
        <w:t xml:space="preserve"> </w:t>
      </w:r>
      <w:hyperlink r:id="rId166">
        <w:r w:rsidRPr="00EE78C9">
          <w:rPr>
            <w:rStyle w:val="Hyperlink"/>
            <w:lang w:val="es-US"/>
          </w:rPr>
          <w:t>Jean 1 : 1-14</w:t>
        </w:r>
      </w:hyperlink>
    </w:p>
    <w:p w14:paraId="2C8CC067" w14:textId="77777777" w:rsidR="00EE78C9" w:rsidRPr="00EE78C9" w:rsidRDefault="00EE78C9" w:rsidP="00EE78C9">
      <w:pPr>
        <w:pStyle w:val="BodyText"/>
        <w:rPr>
          <w:lang w:val="es-US"/>
        </w:rPr>
      </w:pPr>
      <w:r w:rsidRPr="00EE78C9">
        <w:rPr>
          <w:b/>
          <w:bCs/>
          <w:lang w:val="es-US"/>
        </w:rPr>
        <w:t>Les objectifs de la leçon :</w:t>
      </w:r>
    </w:p>
    <w:p w14:paraId="2EBE0882" w14:textId="77777777" w:rsidR="00EE78C9" w:rsidRDefault="00EE78C9" w:rsidP="00EE78C9">
      <w:pPr>
        <w:pStyle w:val="Compact"/>
        <w:numPr>
          <w:ilvl w:val="0"/>
          <w:numId w:val="2"/>
        </w:numPr>
      </w:pPr>
      <w:r w:rsidRPr="00EE78C9">
        <w:rPr>
          <w:b/>
          <w:bCs/>
          <w:lang w:val="es-US"/>
        </w:rPr>
        <w:t>La tête</w:t>
      </w:r>
      <w:r w:rsidRPr="00EE78C9">
        <w:rPr>
          <w:lang w:val="es-US"/>
        </w:rPr>
        <w:t xml:space="preserve"> : Croire que Dieu a créé le ciel et la terre, et que Dieu les a créés «  bons  ». </w:t>
      </w:r>
      <w:r>
        <w:t>Croire aussi que Dieu a créé le mariage comme une relation spéciale entre un homme et une femme.</w:t>
      </w:r>
    </w:p>
    <w:p w14:paraId="4B593BF1" w14:textId="77777777" w:rsidR="00EE78C9" w:rsidRDefault="00EE78C9" w:rsidP="00EE78C9">
      <w:pPr>
        <w:pStyle w:val="Compact"/>
        <w:numPr>
          <w:ilvl w:val="0"/>
          <w:numId w:val="2"/>
        </w:numPr>
      </w:pPr>
      <w:r w:rsidRPr="00EE78C9">
        <w:rPr>
          <w:b/>
          <w:bCs/>
          <w:lang w:val="es-US"/>
        </w:rPr>
        <w:t>Le cœur</w:t>
      </w:r>
      <w:r w:rsidRPr="00EE78C9">
        <w:rPr>
          <w:lang w:val="es-US"/>
        </w:rPr>
        <w:t xml:space="preserve"> : Célébrer le fait que Dieu crée de bonnes choses. Dieu a cependant déclaré que l’humanité était «  très bonne  ». </w:t>
      </w:r>
      <w:r>
        <w:t>Nous avons une bénédiction spéciale, car nous sommes créés à l’image de Dieu.</w:t>
      </w:r>
    </w:p>
    <w:p w14:paraId="395D68CA" w14:textId="77777777" w:rsidR="00EE78C9" w:rsidRPr="00EE78C9" w:rsidRDefault="00EE78C9" w:rsidP="00EE78C9">
      <w:pPr>
        <w:pStyle w:val="Compact"/>
        <w:numPr>
          <w:ilvl w:val="0"/>
          <w:numId w:val="2"/>
        </w:numPr>
        <w:rPr>
          <w:lang w:val="es-US"/>
        </w:rPr>
      </w:pPr>
      <w:r w:rsidRPr="00EE78C9">
        <w:rPr>
          <w:b/>
          <w:bCs/>
          <w:lang w:val="es-US"/>
        </w:rPr>
        <w:t>Les mains</w:t>
      </w:r>
      <w:r w:rsidRPr="00EE78C9">
        <w:rPr>
          <w:lang w:val="es-US"/>
        </w:rPr>
        <w:t xml:space="preserve"> : En tant que création bénie de Dieu, nous devons prendre soin de la création et prendre soin les uns des autres.</w:t>
      </w:r>
    </w:p>
    <w:p w14:paraId="4F89D7DC" w14:textId="77777777" w:rsidR="00EE78C9" w:rsidRPr="00EE78C9" w:rsidRDefault="00EE78C9" w:rsidP="00EE78C9">
      <w:pPr>
        <w:pStyle w:val="FirstParagraph"/>
        <w:rPr>
          <w:lang w:val="es-US"/>
        </w:rPr>
      </w:pPr>
      <w:r w:rsidRPr="00EE78C9">
        <w:rPr>
          <w:b/>
          <w:bCs/>
          <w:lang w:val="es-US"/>
        </w:rPr>
        <w:t>La leçon en un verset :</w:t>
      </w:r>
      <w:r w:rsidRPr="00EE78C9">
        <w:rPr>
          <w:lang w:val="es-US"/>
        </w:rPr>
        <w:t xml:space="preserve"> Dieu créa l’homme à son image, il le créa à l’image de Dieu, il créa l’homme et la femme. (</w:t>
      </w:r>
      <w:hyperlink r:id="rId167">
        <w:r w:rsidRPr="00EE78C9">
          <w:rPr>
            <w:rStyle w:val="Hyperlink"/>
            <w:lang w:val="es-US"/>
          </w:rPr>
          <w:t>Genèse 1 : 27</w:t>
        </w:r>
      </w:hyperlink>
      <w:r w:rsidRPr="00EE78C9">
        <w:rPr>
          <w:lang w:val="es-US"/>
        </w:rPr>
        <w:t>)</w:t>
      </w:r>
    </w:p>
    <w:p w14:paraId="762B01E3" w14:textId="77777777" w:rsidR="00EE78C9" w:rsidRPr="00EE78C9" w:rsidRDefault="00EE78C9" w:rsidP="00EE78C9">
      <w:pPr>
        <w:pStyle w:val="Heading2"/>
        <w:rPr>
          <w:lang w:val="es-US"/>
        </w:rPr>
      </w:pPr>
      <w:bookmarkStart w:id="1" w:name="le-résumé-du-texte"/>
      <w:r w:rsidRPr="00EE78C9">
        <w:rPr>
          <w:lang w:val="es-US"/>
        </w:rPr>
        <w:t>Le résumé du texte</w:t>
      </w:r>
    </w:p>
    <w:p w14:paraId="6AF4620A" w14:textId="77777777" w:rsidR="00EE78C9" w:rsidRDefault="00EE78C9" w:rsidP="00EE78C9">
      <w:pPr>
        <w:pStyle w:val="FirstParagraph"/>
      </w:pPr>
      <w:r w:rsidRPr="00EE78C9">
        <w:rPr>
          <w:lang w:val="es-US"/>
        </w:rPr>
        <w:t xml:space="preserve">Dieu a tout créé depuis très longtemps. En six jours seulement, il a créé le ciel, l’eau et la terre. Il a aussi créé tous les arbres, plantes, animaux et fleurs. Puis, Dieu a pris la poussière du sol, et a créé un homme. Dieu a donné à cet homme le nom d’Adam. Dieu a placé Adam dans un magnifique jardin qu’il a créé, le jardin d’Éden. Adam devait prendre soin de toute la création de Dieu. Dieu a remarqué qu’Adam se sentait seul. Il a donc décidé de créer quelqu’un qui pourrait aider Adam et lui tenir compagnie. Dieu a plongé Adam dans un profond sommeil. Pendant que ce dernier dormait, Dieu a pris une de ses côtes et en a créé une femme. </w:t>
      </w:r>
      <w:r>
        <w:t>Dieu a donné cette femme à Adam, et Adam l’a nommée Ève. Dieu était très satisfait de tout ce qu’il avait fait. Ainsi, le septième jour, il s’est reposé.</w:t>
      </w:r>
    </w:p>
    <w:p w14:paraId="7B943D9A" w14:textId="010C3044" w:rsidR="00085540" w:rsidRPr="00085540" w:rsidRDefault="00085540" w:rsidP="00085540">
      <w:pPr>
        <w:pStyle w:val="BodyText"/>
      </w:pPr>
      <w:r w:rsidRPr="00FB67B1">
        <w:rPr>
          <w:noProof/>
          <w:lang w:bidi="bn-BD"/>
        </w:rPr>
        <w:drawing>
          <wp:inline distT="0" distB="0" distL="0" distR="0" wp14:anchorId="4BA442CC" wp14:editId="77A35862">
            <wp:extent cx="1762125" cy="2370990"/>
            <wp:effectExtent l="0" t="0" r="0" b="0"/>
            <wp:docPr id="5" name="Picture 5" descr="C:\Users\bkirkemo\Desktop\104 Lessons\OT Images\1-Adam&amp;Eve-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1-Adam&amp;Eve-sm.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784814" cy="2401519"/>
                    </a:xfrm>
                    <a:prstGeom prst="rect">
                      <a:avLst/>
                    </a:prstGeom>
                    <a:noFill/>
                    <a:ln>
                      <a:noFill/>
                    </a:ln>
                  </pic:spPr>
                </pic:pic>
              </a:graphicData>
            </a:graphic>
          </wp:inline>
        </w:drawing>
      </w:r>
    </w:p>
    <w:p w14:paraId="3C620E26" w14:textId="77777777" w:rsidR="00EE78C9" w:rsidRDefault="00EE78C9" w:rsidP="00EE78C9">
      <w:pPr>
        <w:pStyle w:val="Heading2"/>
      </w:pPr>
      <w:bookmarkStart w:id="2" w:name="lenseignement-basé-sur-limage"/>
      <w:bookmarkEnd w:id="1"/>
      <w:r>
        <w:lastRenderedPageBreak/>
        <w:t>L’enseignement basé sur l’image</w:t>
      </w:r>
    </w:p>
    <w:p w14:paraId="18C58CAB" w14:textId="77777777" w:rsidR="00EE78C9" w:rsidRDefault="00EE78C9" w:rsidP="00EE78C9">
      <w:pPr>
        <w:pStyle w:val="Compact"/>
        <w:numPr>
          <w:ilvl w:val="0"/>
          <w:numId w:val="10"/>
        </w:numPr>
      </w:pPr>
      <w:r w:rsidRPr="00EE78C9">
        <w:rPr>
          <w:b/>
          <w:bCs/>
          <w:lang w:val="es-US"/>
        </w:rPr>
        <w:t>La création</w:t>
      </w:r>
      <w:r w:rsidRPr="00EE78C9">
        <w:rPr>
          <w:lang w:val="es-US"/>
        </w:rPr>
        <w:t xml:space="preserve"> (image complète) : Dieu a créé ce monde à partir de rien. </w:t>
      </w:r>
      <w:r>
        <w:t>Tout ce qu’il a créé était bon.</w:t>
      </w:r>
    </w:p>
    <w:p w14:paraId="6DB22CD2" w14:textId="77777777" w:rsidR="00EE78C9" w:rsidRPr="00EE78C9" w:rsidRDefault="00EE78C9" w:rsidP="00EE78C9">
      <w:pPr>
        <w:pStyle w:val="Compact"/>
        <w:numPr>
          <w:ilvl w:val="0"/>
          <w:numId w:val="10"/>
        </w:numPr>
        <w:rPr>
          <w:lang w:val="es-US"/>
        </w:rPr>
      </w:pPr>
      <w:r w:rsidRPr="00EE78C9">
        <w:rPr>
          <w:b/>
          <w:bCs/>
          <w:lang w:val="es-US"/>
        </w:rPr>
        <w:t>Jour 1 - Le soleil</w:t>
      </w:r>
      <w:r w:rsidRPr="00EE78C9">
        <w:rPr>
          <w:lang w:val="es-US"/>
        </w:rPr>
        <w:t xml:space="preserve"> : Dieu a créé la lumière, et a fait le jour et la nuit.</w:t>
      </w:r>
    </w:p>
    <w:p w14:paraId="676E7709" w14:textId="77777777" w:rsidR="00EE78C9" w:rsidRPr="00EE78C9" w:rsidRDefault="00EE78C9" w:rsidP="00EE78C9">
      <w:pPr>
        <w:pStyle w:val="Compact"/>
        <w:numPr>
          <w:ilvl w:val="0"/>
          <w:numId w:val="10"/>
        </w:numPr>
        <w:rPr>
          <w:lang w:val="es-US"/>
        </w:rPr>
      </w:pPr>
      <w:r w:rsidRPr="00EE78C9">
        <w:rPr>
          <w:b/>
          <w:bCs/>
          <w:lang w:val="es-US"/>
        </w:rPr>
        <w:t>Jour 2 - Le ciel</w:t>
      </w:r>
      <w:r w:rsidRPr="00EE78C9">
        <w:rPr>
          <w:lang w:val="es-US"/>
        </w:rPr>
        <w:t xml:space="preserve"> : Dieu a créé le ciel et les nuages.</w:t>
      </w:r>
    </w:p>
    <w:p w14:paraId="13D99320" w14:textId="77777777" w:rsidR="00EE78C9" w:rsidRPr="00EE78C9" w:rsidRDefault="00EE78C9" w:rsidP="00EE78C9">
      <w:pPr>
        <w:pStyle w:val="Compact"/>
        <w:numPr>
          <w:ilvl w:val="0"/>
          <w:numId w:val="10"/>
        </w:numPr>
        <w:rPr>
          <w:lang w:val="es-US"/>
        </w:rPr>
      </w:pPr>
      <w:r w:rsidRPr="00EE78C9">
        <w:rPr>
          <w:b/>
          <w:bCs/>
          <w:lang w:val="es-US"/>
        </w:rPr>
        <w:t>Jour 3 - La terre, les plantes, l’eau</w:t>
      </w:r>
      <w:r w:rsidRPr="00EE78C9">
        <w:rPr>
          <w:lang w:val="es-US"/>
        </w:rPr>
        <w:t xml:space="preserve"> : Dieu a créé la terre, et l’a séparée des eaux. Sur le sol, Dieu a fait pousser de belles plantes.</w:t>
      </w:r>
    </w:p>
    <w:p w14:paraId="1CEDF9F6" w14:textId="77777777" w:rsidR="00EE78C9" w:rsidRPr="00EE78C9" w:rsidRDefault="00EE78C9" w:rsidP="00EE78C9">
      <w:pPr>
        <w:pStyle w:val="Compact"/>
        <w:numPr>
          <w:ilvl w:val="0"/>
          <w:numId w:val="10"/>
        </w:numPr>
        <w:rPr>
          <w:lang w:val="es-US"/>
        </w:rPr>
      </w:pPr>
      <w:r w:rsidRPr="00EE78C9">
        <w:rPr>
          <w:b/>
          <w:bCs/>
          <w:lang w:val="es-US"/>
        </w:rPr>
        <w:t>Jour 4 – La lune, le soleil et les étoiles</w:t>
      </w:r>
      <w:r w:rsidRPr="00EE78C9">
        <w:rPr>
          <w:lang w:val="es-US"/>
        </w:rPr>
        <w:t xml:space="preserve"> : (non représentés sur l’image)</w:t>
      </w:r>
    </w:p>
    <w:p w14:paraId="709B02D8" w14:textId="77777777" w:rsidR="00EE78C9" w:rsidRDefault="00EE78C9" w:rsidP="00EE78C9">
      <w:pPr>
        <w:pStyle w:val="Compact"/>
        <w:numPr>
          <w:ilvl w:val="0"/>
          <w:numId w:val="10"/>
        </w:numPr>
      </w:pPr>
      <w:r>
        <w:rPr>
          <w:b/>
          <w:bCs/>
        </w:rPr>
        <w:t>Jour 5 – Les oiseaux et les poissons</w:t>
      </w:r>
      <w:r>
        <w:t xml:space="preserve"> : Dieu a créé toutes sortes d’animaux qui volent, nagent et courent sur la surface du monde.</w:t>
      </w:r>
    </w:p>
    <w:p w14:paraId="05C90651" w14:textId="77777777" w:rsidR="00EE78C9" w:rsidRDefault="00EE78C9" w:rsidP="00EE78C9">
      <w:pPr>
        <w:pStyle w:val="Compact"/>
        <w:numPr>
          <w:ilvl w:val="0"/>
          <w:numId w:val="10"/>
        </w:numPr>
      </w:pPr>
      <w:r>
        <w:rPr>
          <w:b/>
          <w:bCs/>
        </w:rPr>
        <w:t>Jour 6 - L’homme</w:t>
      </w:r>
      <w:r>
        <w:t xml:space="preserve"> : Dieu a créé Adam, un humain qui était différent de toutes les autres formes de création, car Dieu a créé Adam à l’image de Dieu. Dieu a également créé Ève pour qu’Adam ait une compagne et pour perpétuer la race humaine.</w:t>
      </w:r>
    </w:p>
    <w:p w14:paraId="0C040FFF" w14:textId="77777777" w:rsidR="00EE78C9" w:rsidRDefault="00EE78C9" w:rsidP="00EE78C9">
      <w:pPr>
        <w:pStyle w:val="Compact"/>
        <w:numPr>
          <w:ilvl w:val="0"/>
          <w:numId w:val="10"/>
        </w:numPr>
      </w:pPr>
      <w:r>
        <w:rPr>
          <w:b/>
          <w:bCs/>
        </w:rPr>
        <w:t>Jour 7 – l’achèvement</w:t>
      </w:r>
      <w:r>
        <w:t xml:space="preserve"> : le septième jour de la création, Dieu a terminé tout le travail et s’est reposé. Toute l’œuvre de Dieu était bonne.</w:t>
      </w:r>
    </w:p>
    <w:p w14:paraId="12E65074" w14:textId="77777777" w:rsidR="00EE78C9" w:rsidRDefault="00EE78C9" w:rsidP="00EE78C9">
      <w:pPr>
        <w:pStyle w:val="Heading2"/>
      </w:pPr>
      <w:bookmarkStart w:id="3" w:name="le-contexte-du-passage"/>
      <w:bookmarkEnd w:id="2"/>
      <w:r>
        <w:t>Le contexte du passage</w:t>
      </w:r>
    </w:p>
    <w:p w14:paraId="28A92911" w14:textId="77777777" w:rsidR="00EE78C9" w:rsidRDefault="00EE78C9" w:rsidP="00EE78C9">
      <w:pPr>
        <w:pStyle w:val="FirstParagraph"/>
      </w:pPr>
      <w:r>
        <w:t xml:space="preserve">Le commencement de toute chose est capital, car si vous ne commencez pas bien, vous risquez de ne jamais atteindre la bonne destination. </w:t>
      </w:r>
      <w:hyperlink r:id="rId169">
        <w:r>
          <w:rPr>
            <w:rStyle w:val="Hyperlink"/>
          </w:rPr>
          <w:t>Genèse 1</w:t>
        </w:r>
      </w:hyperlink>
      <w:r>
        <w:t xml:space="preserve"> et 2 nous présentent quelques faits essentiels sur Dieu, ce monde et nous-mêmes. Si nous voulons mener des vies bénies et joyeuses, nous devons nous assurer de fonder notre foi sur les faits vrais et essentiels que révèlent les deux premiers chapitres de la Genèse.</w:t>
      </w:r>
    </w:p>
    <w:p w14:paraId="7C992A1E" w14:textId="77777777" w:rsidR="00EE78C9" w:rsidRPr="00EE78C9" w:rsidRDefault="00EE78C9" w:rsidP="00EE78C9">
      <w:pPr>
        <w:pStyle w:val="BodyText"/>
        <w:rPr>
          <w:lang w:val="es-US"/>
        </w:rPr>
      </w:pPr>
      <w:r w:rsidRPr="00EE78C9">
        <w:rPr>
          <w:lang w:val="es-US"/>
        </w:rPr>
        <w:t>Premièrement, Dieu a pris ce qui est chaotique (informe et vide) et y a mis de l’ordre. Chacun des six jours de la création révèle l’intention et la joie que Dieu a éprouvées en créant ce monde et tout ce qu’il renferme. Tout ce que Dieu a créé est «  bon  ».</w:t>
      </w:r>
    </w:p>
    <w:p w14:paraId="1AF1C2E7" w14:textId="77777777" w:rsidR="00EE78C9" w:rsidRPr="00EE78C9" w:rsidRDefault="00EE78C9" w:rsidP="00EE78C9">
      <w:pPr>
        <w:pStyle w:val="BodyText"/>
        <w:rPr>
          <w:lang w:val="es-US"/>
        </w:rPr>
      </w:pPr>
      <w:r w:rsidRPr="00EE78C9">
        <w:rPr>
          <w:lang w:val="es-US"/>
        </w:rPr>
        <w:t>Ensuite, chaque jour, Dieu a regardé sa création et a déclaré que c’était «  bon  ». Le monde dans lequel nous vivons, même si de nos jours il porte parfois les séquelles du péché, a été créé «  bon  » à l’origine.</w:t>
      </w:r>
    </w:p>
    <w:p w14:paraId="47CED117" w14:textId="77777777" w:rsidR="00EE78C9" w:rsidRPr="00EE78C9" w:rsidRDefault="00EE78C9" w:rsidP="00EE78C9">
      <w:pPr>
        <w:pStyle w:val="BodyText"/>
        <w:rPr>
          <w:lang w:val="es-US"/>
        </w:rPr>
      </w:pPr>
      <w:r w:rsidRPr="00EE78C9">
        <w:rPr>
          <w:lang w:val="es-US"/>
        </w:rPr>
        <w:t>Troisièmement, Dieu a créé l’humanité de façon unique. L’humanité n’est pas un animal comme les autres, ni un être vivant comme les autres. Au contraire, l’humanité jouit de la bénédiction particulière d’être créée à «  l’image de Dieu  ». Nous voyons également dans la création du premier homme et de la première femme que les humains (l’humanité) sont créés pour être en relation les uns avec les autres. Le mariage est la relation spéciale que Dieu a instituée pour un homme et une femme, afin qu’ils jouissent de la relation conjugale et perpétuent la race humaine. À mesure que l’histoire biblique progresse, nous verrons les responsabilités et les privilèges particuliers qui accompagnent cette image de Dieu imprimée sur nos vies.</w:t>
      </w:r>
    </w:p>
    <w:p w14:paraId="64382988" w14:textId="77777777" w:rsidR="00EE78C9" w:rsidRPr="00EE78C9" w:rsidRDefault="00EE78C9" w:rsidP="00EE78C9">
      <w:pPr>
        <w:pStyle w:val="BodyText"/>
        <w:rPr>
          <w:lang w:val="es-US"/>
        </w:rPr>
      </w:pPr>
      <w:r w:rsidRPr="00EE78C9">
        <w:rPr>
          <w:b/>
          <w:bCs/>
          <w:lang w:val="es-US"/>
        </w:rPr>
        <w:t>Le texte du Nouveau Testament :</w:t>
      </w:r>
      <w:r w:rsidRPr="00EE78C9">
        <w:rPr>
          <w:lang w:val="es-US"/>
        </w:rPr>
        <w:t xml:space="preserve"> une deuxième création commence avec la naissance de Jésus-Christ. Non pas une création physique de la terre et des cieux, mais la création spirituelle d’un nouveau peuple de Dieu. Par Jésus-Christ, Dieu offrira le salut, la guérison et la bénédiction future à tous les peuples. Dieu a créé toutes choses «  bonnes  », mais le </w:t>
      </w:r>
      <w:r w:rsidRPr="00EE78C9">
        <w:rPr>
          <w:lang w:val="es-US"/>
        </w:rPr>
        <w:lastRenderedPageBreak/>
        <w:t>péché a apporté la douleur et la fracture dans le monde. En Jésus-Christ, Dieu offre d’apporter la guérison à cette création déchue.</w:t>
      </w:r>
    </w:p>
    <w:p w14:paraId="599E3FDD" w14:textId="77777777" w:rsidR="00EE78C9" w:rsidRDefault="00EE78C9" w:rsidP="00EE78C9">
      <w:pPr>
        <w:pStyle w:val="BodyText"/>
      </w:pPr>
      <w:r w:rsidRPr="00EE78C9">
        <w:rPr>
          <w:b/>
          <w:bCs/>
          <w:lang w:val="es-US"/>
        </w:rPr>
        <w:t>La série sur les articles de foi :</w:t>
      </w:r>
      <w:r w:rsidRPr="00EE78C9">
        <w:rPr>
          <w:lang w:val="es-US"/>
        </w:rPr>
        <w:t xml:space="preserve"> </w:t>
      </w:r>
      <w:r w:rsidRPr="00EE78C9">
        <w:rPr>
          <w:b/>
          <w:bCs/>
          <w:lang w:val="es-US"/>
        </w:rPr>
        <w:t>I. Le Dieu trinitaire</w:t>
      </w:r>
      <w:r w:rsidRPr="00EE78C9">
        <w:rPr>
          <w:lang w:val="es-US"/>
        </w:rPr>
        <w:t xml:space="preserve">. Le christianisme est une religion monothéiste, ce qui signifie qu’elle croit en un seul Dieu. Ce Dieu unique a créé ce monde, comme l’indiquent les chapitres 1 et 2 de Genèse. L’humanité créée à l’image de Dieu se veut être l’expression ultime de la création de Dieu. Cependant, Dieu surpasse le statut de Créateur, il est aussi le Rédempteur (en Jésus-Christ) et le Consolateur (à travers le Saint-Esprit). En raison de l’amour de Dieu, lorsque l’humanité est tombée dans le péché, Dieu a tendu la main pour lui offrir un chemin vers le pardon, le salut et la communion. L’expression parfaite et ultime de l’offre de salut de Dieu passe par Jésus-Christ, Dieu s’étant fait chair. Jésus a exercé son ministère, est mort et est ressuscité des morts. Après l’ascension de Jésus au Ciel, Dieu est venu sur terre sous la forme du Saint-Esprit. Le Saint-Esprit est la présence même de Dieu dans la vie des chrétiens, rendant la vie de Jésus-Christ réelle et vivante en eux. L’Esprit Saint donne aux chrétiens la capacité de vivre dans la puissance, l’amour et la sainteté de Dieu. Ainsi, Dieu est unique, mais il se manifeste de trois manières : le Père, le Fils et le Saint-Esprit. </w:t>
      </w:r>
      <w:r>
        <w:t>Toutes ces manifestations sont des preuves du profond désir de Dieu d’être en relation avec l’humanité.</w:t>
      </w:r>
    </w:p>
    <w:p w14:paraId="2704EBFC" w14:textId="77777777" w:rsidR="00EE78C9" w:rsidRPr="00EE78C9" w:rsidRDefault="00EE78C9" w:rsidP="00EE78C9">
      <w:pPr>
        <w:pStyle w:val="Compact"/>
        <w:numPr>
          <w:ilvl w:val="0"/>
          <w:numId w:val="2"/>
        </w:numPr>
        <w:rPr>
          <w:lang w:val="es-US"/>
        </w:rPr>
      </w:pPr>
      <w:r w:rsidRPr="00EE78C9">
        <w:rPr>
          <w:b/>
          <w:bCs/>
          <w:lang w:val="es-US"/>
        </w:rPr>
        <w:t>La tête</w:t>
      </w:r>
      <w:r w:rsidRPr="00EE78C9">
        <w:rPr>
          <w:lang w:val="es-US"/>
        </w:rPr>
        <w:t xml:space="preserve"> : Les états de l’eau représentent une analogie de la Trinité, comment une substance, l’eau, peut-elle prendre trois formes : vapeur, liquide, glace. Quelles sont les autres façons d’expliquer la manière dont Dieu peut être à la fois un et s’exprimer en trois  ?</w:t>
      </w:r>
    </w:p>
    <w:p w14:paraId="4DF17B35" w14:textId="77777777" w:rsidR="0004199E" w:rsidRDefault="00EE78C9" w:rsidP="00EE78C9">
      <w:pPr>
        <w:pStyle w:val="Compact"/>
        <w:numPr>
          <w:ilvl w:val="0"/>
          <w:numId w:val="2"/>
        </w:numPr>
        <w:rPr>
          <w:lang w:val="es-US"/>
        </w:rPr>
      </w:pPr>
      <w:r w:rsidRPr="00EE78C9">
        <w:rPr>
          <w:b/>
          <w:bCs/>
          <w:lang w:val="es-US"/>
        </w:rPr>
        <w:t>Le cœur</w:t>
      </w:r>
      <w:r w:rsidRPr="00EE78C9">
        <w:rPr>
          <w:lang w:val="es-US"/>
        </w:rPr>
        <w:t xml:space="preserve"> : À quoi ressemblerait la vie si Dieu n’était que le Créateur du monde, et non pas aussi le Rédempteur et le Consolateur ? </w:t>
      </w:r>
    </w:p>
    <w:p w14:paraId="02DDEF34" w14:textId="3898834A" w:rsidR="00EE78C9" w:rsidRPr="00EE78C9" w:rsidRDefault="00EE78C9" w:rsidP="00EE78C9">
      <w:pPr>
        <w:pStyle w:val="Compact"/>
        <w:numPr>
          <w:ilvl w:val="0"/>
          <w:numId w:val="2"/>
        </w:numPr>
        <w:rPr>
          <w:lang w:val="es-US"/>
        </w:rPr>
      </w:pPr>
      <w:r w:rsidRPr="00EE78C9">
        <w:rPr>
          <w:b/>
          <w:bCs/>
          <w:lang w:val="es-US"/>
        </w:rPr>
        <w:t>Les mains</w:t>
      </w:r>
      <w:r w:rsidRPr="00EE78C9">
        <w:rPr>
          <w:lang w:val="es-US"/>
        </w:rPr>
        <w:t xml:space="preserve"> : comment pouvez-vous partager l’amour de Dieu avec les autres cette semaine par la puissance du Saint-Esprit ?</w:t>
      </w:r>
    </w:p>
    <w:p w14:paraId="172E4A67" w14:textId="77777777" w:rsidR="00EE78C9" w:rsidRDefault="00000000" w:rsidP="00EE78C9">
      <w:r>
        <w:pict w14:anchorId="5F62AE0F">
          <v:rect id="_x0000_i1029" style="width:0;height:1.5pt" o:hralign="center" o:hrstd="t" o:hr="t"/>
        </w:pict>
      </w:r>
    </w:p>
    <w:p w14:paraId="65E900D9" w14:textId="77777777" w:rsidR="00EE78C9" w:rsidRDefault="00EE78C9" w:rsidP="00EE78C9">
      <w:pPr>
        <w:pStyle w:val="Heading2"/>
      </w:pPr>
      <w:bookmarkStart w:id="4" w:name="létude-biblique"/>
      <w:bookmarkEnd w:id="3"/>
      <w:r>
        <w:t>L’étude biblique</w:t>
      </w:r>
    </w:p>
    <w:p w14:paraId="36D274DA" w14:textId="77777777" w:rsidR="00EE78C9" w:rsidRDefault="00EE78C9" w:rsidP="00EE78C9">
      <w:pPr>
        <w:pStyle w:val="Heading3"/>
      </w:pPr>
      <w:bookmarkStart w:id="5" w:name="priez"/>
      <w:r>
        <w:t>Priez</w:t>
      </w:r>
    </w:p>
    <w:p w14:paraId="42D997E0" w14:textId="77777777" w:rsidR="00EE78C9" w:rsidRPr="00EE78C9" w:rsidRDefault="00EE78C9" w:rsidP="00EE78C9">
      <w:pPr>
        <w:pStyle w:val="Compact"/>
        <w:numPr>
          <w:ilvl w:val="0"/>
          <w:numId w:val="2"/>
        </w:numPr>
        <w:rPr>
          <w:lang w:val="es-US"/>
        </w:rPr>
      </w:pPr>
      <w:r w:rsidRPr="00EE78C9">
        <w:rPr>
          <w:lang w:val="es-US"/>
        </w:rPr>
        <w:t>Demandez des sujets de prière et de louange.</w:t>
      </w:r>
    </w:p>
    <w:p w14:paraId="30A44D8F" w14:textId="77777777" w:rsidR="00EE78C9" w:rsidRDefault="00EE78C9" w:rsidP="00EE78C9">
      <w:pPr>
        <w:pStyle w:val="Compact"/>
        <w:numPr>
          <w:ilvl w:val="0"/>
          <w:numId w:val="2"/>
        </w:numPr>
      </w:pPr>
      <w:r>
        <w:t>Remerciez Dieu pour la louange d’ensemble.</w:t>
      </w:r>
    </w:p>
    <w:p w14:paraId="2A4030FB" w14:textId="77777777" w:rsidR="00EE78C9" w:rsidRPr="00EE78C9" w:rsidRDefault="00EE78C9" w:rsidP="00EE78C9">
      <w:pPr>
        <w:pStyle w:val="Compact"/>
        <w:numPr>
          <w:ilvl w:val="0"/>
          <w:numId w:val="2"/>
        </w:numPr>
        <w:rPr>
          <w:lang w:val="es-US"/>
        </w:rPr>
      </w:pPr>
      <w:r w:rsidRPr="00EE78C9">
        <w:rPr>
          <w:lang w:val="es-US"/>
        </w:rPr>
        <w:t>Priez pour les requêtes de prière.</w:t>
      </w:r>
    </w:p>
    <w:p w14:paraId="7BA3D257" w14:textId="77777777" w:rsidR="00EE78C9" w:rsidRPr="00EE78C9" w:rsidRDefault="00EE78C9" w:rsidP="00EE78C9">
      <w:pPr>
        <w:pStyle w:val="Compact"/>
        <w:numPr>
          <w:ilvl w:val="0"/>
          <w:numId w:val="2"/>
        </w:numPr>
        <w:rPr>
          <w:lang w:val="es-US"/>
        </w:rPr>
      </w:pPr>
      <w:r w:rsidRPr="00EE78C9">
        <w:rPr>
          <w:lang w:val="es-US"/>
        </w:rPr>
        <w:t>Demandez au Saint-Esprit d’ouvrir vos cœurs et vos esprits pour recevoir avec joie ce que Dieu désire vous transmettre aujourd’hui.</w:t>
      </w:r>
    </w:p>
    <w:p w14:paraId="56C9468B" w14:textId="77777777" w:rsidR="00EE78C9" w:rsidRDefault="00EE78C9" w:rsidP="00EE78C9">
      <w:pPr>
        <w:pStyle w:val="Heading3"/>
      </w:pPr>
      <w:bookmarkStart w:id="6" w:name="écoutez"/>
      <w:bookmarkEnd w:id="5"/>
      <w:r>
        <w:t>Écoutez</w:t>
      </w:r>
    </w:p>
    <w:p w14:paraId="02A434EA" w14:textId="77777777" w:rsidR="00EE78C9" w:rsidRPr="00EE78C9" w:rsidRDefault="00EE78C9" w:rsidP="00EE78C9">
      <w:pPr>
        <w:pStyle w:val="Compact"/>
        <w:numPr>
          <w:ilvl w:val="0"/>
          <w:numId w:val="2"/>
        </w:numPr>
        <w:rPr>
          <w:lang w:val="es-US"/>
        </w:rPr>
      </w:pPr>
      <w:r w:rsidRPr="00EE78C9">
        <w:rPr>
          <w:lang w:val="es-US"/>
        </w:rPr>
        <w:t>Lisez les deux textes de la leçon biblique.</w:t>
      </w:r>
    </w:p>
    <w:p w14:paraId="708EB67E" w14:textId="77777777" w:rsidR="00EE78C9" w:rsidRPr="00EE78C9" w:rsidRDefault="00EE78C9" w:rsidP="00EE78C9">
      <w:pPr>
        <w:pStyle w:val="Compact"/>
        <w:numPr>
          <w:ilvl w:val="0"/>
          <w:numId w:val="2"/>
        </w:numPr>
        <w:rPr>
          <w:lang w:val="es-US"/>
        </w:rPr>
      </w:pPr>
      <w:r w:rsidRPr="00EE78C9">
        <w:rPr>
          <w:lang w:val="es-US"/>
        </w:rPr>
        <w:t>Résumez le «  contexte du passage  » ci-dessus pour la classe.</w:t>
      </w:r>
    </w:p>
    <w:p w14:paraId="2DFBF68A" w14:textId="77777777" w:rsidR="00EE78C9" w:rsidRPr="00EE78C9" w:rsidRDefault="00EE78C9" w:rsidP="00EE78C9">
      <w:pPr>
        <w:pStyle w:val="Compact"/>
        <w:numPr>
          <w:ilvl w:val="0"/>
          <w:numId w:val="2"/>
        </w:numPr>
        <w:rPr>
          <w:lang w:val="es-US"/>
        </w:rPr>
      </w:pPr>
      <w:r w:rsidRPr="00EE78C9">
        <w:rPr>
          <w:lang w:val="es-US"/>
        </w:rPr>
        <w:t>Lisez à nouveau les deux textes de la leçon biblique.</w:t>
      </w:r>
    </w:p>
    <w:p w14:paraId="362DD2CB" w14:textId="77777777" w:rsidR="00EE78C9" w:rsidRPr="00EE78C9" w:rsidRDefault="00EE78C9" w:rsidP="00EE78C9">
      <w:pPr>
        <w:pStyle w:val="Compact"/>
        <w:numPr>
          <w:ilvl w:val="0"/>
          <w:numId w:val="2"/>
        </w:numPr>
        <w:rPr>
          <w:lang w:val="es-US"/>
        </w:rPr>
      </w:pPr>
      <w:r w:rsidRPr="00EE78C9">
        <w:rPr>
          <w:lang w:val="es-US"/>
        </w:rPr>
        <w:t>Demandez à quelqu’un de préciser à nouveau le texte biblique principal.</w:t>
      </w:r>
    </w:p>
    <w:p w14:paraId="16FC743D" w14:textId="77777777" w:rsidR="00EE78C9" w:rsidRDefault="00EE78C9" w:rsidP="00EE78C9">
      <w:pPr>
        <w:pStyle w:val="Heading3"/>
      </w:pPr>
      <w:bookmarkStart w:id="7" w:name="partagez"/>
      <w:bookmarkEnd w:id="6"/>
      <w:r>
        <w:lastRenderedPageBreak/>
        <w:t>Partagez</w:t>
      </w:r>
    </w:p>
    <w:p w14:paraId="6E040E5E" w14:textId="77777777" w:rsidR="00EE78C9" w:rsidRDefault="00EE78C9" w:rsidP="00EE78C9">
      <w:pPr>
        <w:pStyle w:val="Compact"/>
        <w:numPr>
          <w:ilvl w:val="0"/>
          <w:numId w:val="2"/>
        </w:numPr>
      </w:pPr>
      <w:r w:rsidRPr="00EE78C9">
        <w:rPr>
          <w:b/>
          <w:bCs/>
          <w:lang w:val="es-US"/>
        </w:rPr>
        <w:t>La tête : Que signifie le texte ?</w:t>
      </w:r>
      <w:r w:rsidRPr="00EE78C9">
        <w:rPr>
          <w:lang w:val="es-US"/>
        </w:rPr>
        <w:t xml:space="preserve"> Dieu a créé ce monde pour qu’il soit un foyer béni pour l’humanité, un endroit où nous pouvons nous épanouir, travailler et nous réjouir de notre relation avec Dieu et les autres. </w:t>
      </w:r>
      <w:r>
        <w:t>Dieu a également créé le mariage, une relation spéciale entre un homme et une femme dans laquelle ils deviennent «  une seule chair  ».</w:t>
      </w:r>
    </w:p>
    <w:p w14:paraId="2CA80D8F" w14:textId="77777777" w:rsidR="00EE78C9" w:rsidRPr="00EE78C9" w:rsidRDefault="00EE78C9" w:rsidP="00EE78C9">
      <w:pPr>
        <w:pStyle w:val="Compact"/>
        <w:numPr>
          <w:ilvl w:val="1"/>
          <w:numId w:val="2"/>
        </w:numPr>
        <w:rPr>
          <w:lang w:val="es-US"/>
        </w:rPr>
      </w:pPr>
      <w:r w:rsidRPr="00EE78C9">
        <w:rPr>
          <w:lang w:val="es-US"/>
        </w:rPr>
        <w:t>Pourquoi les humains (l’humanité) sont-ils spéciaux parmi toutes les créations de Dieu, et quelles responsabilités ce caractère spécial impose-t-il à l’humanité ?</w:t>
      </w:r>
    </w:p>
    <w:p w14:paraId="461CDF85" w14:textId="77777777" w:rsidR="00EE78C9" w:rsidRDefault="00EE78C9" w:rsidP="00EE78C9">
      <w:pPr>
        <w:pStyle w:val="Compact"/>
        <w:numPr>
          <w:ilvl w:val="1"/>
          <w:numId w:val="2"/>
        </w:numPr>
      </w:pPr>
      <w:r>
        <w:t>Que se passe-t-il lorsqu’un mari et une femme n’accordent pas la première place à Dieu dans leur vie et leur mariage ?</w:t>
      </w:r>
    </w:p>
    <w:p w14:paraId="5CB7D079" w14:textId="77777777" w:rsidR="00EE78C9" w:rsidRPr="00EE78C9" w:rsidRDefault="00EE78C9" w:rsidP="00EE78C9">
      <w:pPr>
        <w:pStyle w:val="Compact"/>
        <w:numPr>
          <w:ilvl w:val="0"/>
          <w:numId w:val="2"/>
        </w:numPr>
        <w:rPr>
          <w:lang w:val="es-US"/>
        </w:rPr>
      </w:pPr>
      <w:r w:rsidRPr="00EE78C9">
        <w:rPr>
          <w:b/>
          <w:bCs/>
          <w:lang w:val="es-US"/>
        </w:rPr>
        <w:t>Le cœur : Qui devons-nous être, selon le texte ?</w:t>
      </w:r>
      <w:r w:rsidRPr="00EE78C9">
        <w:rPr>
          <w:lang w:val="es-US"/>
        </w:rPr>
        <w:t xml:space="preserve"> En raison de toutes les bénédictions que Dieu nous a accordées dans la création et dans nos relations mutuelles, il nous incombe d’être de bons intendants de tout ce que Dieu nous a confié. Dans ce monde, nous serons tentés de vivre uniquement pour nous-mêmes, d’être égoïstes. Cependant, en tant que personnes créées et sauvées par Dieu, nous devons vivre pour Dieu et être une bénédiction pour les autres.</w:t>
      </w:r>
    </w:p>
    <w:p w14:paraId="12C5A606" w14:textId="77777777" w:rsidR="00EE78C9" w:rsidRPr="00EE78C9" w:rsidRDefault="00EE78C9" w:rsidP="00EE78C9">
      <w:pPr>
        <w:pStyle w:val="Compact"/>
        <w:numPr>
          <w:ilvl w:val="1"/>
          <w:numId w:val="2"/>
        </w:numPr>
        <w:rPr>
          <w:lang w:val="es-US"/>
        </w:rPr>
      </w:pPr>
      <w:r w:rsidRPr="00EE78C9">
        <w:rPr>
          <w:lang w:val="es-US"/>
        </w:rPr>
        <w:t>Que signifie, selon vous, que l’humanité a été créée « très bonne » ?</w:t>
      </w:r>
    </w:p>
    <w:p w14:paraId="437EF584" w14:textId="77777777" w:rsidR="00EE78C9" w:rsidRPr="00EE78C9" w:rsidRDefault="00EE78C9" w:rsidP="00EE78C9">
      <w:pPr>
        <w:pStyle w:val="Compact"/>
        <w:numPr>
          <w:ilvl w:val="1"/>
          <w:numId w:val="2"/>
        </w:numPr>
        <w:rPr>
          <w:lang w:val="es-US"/>
        </w:rPr>
      </w:pPr>
      <w:r w:rsidRPr="00EE78C9">
        <w:rPr>
          <w:lang w:val="es-US"/>
        </w:rPr>
        <w:t xml:space="preserve">Comme nous le voyons en </w:t>
      </w:r>
      <w:hyperlink r:id="rId170">
        <w:r w:rsidRPr="00EE78C9">
          <w:rPr>
            <w:rStyle w:val="Hyperlink"/>
            <w:lang w:val="es-US"/>
          </w:rPr>
          <w:t>Jean 1</w:t>
        </w:r>
      </w:hyperlink>
      <w:r w:rsidRPr="00EE78C9">
        <w:rPr>
          <w:lang w:val="es-US"/>
        </w:rPr>
        <w:t>, pourquoi ceux que Dieu a créés ne le reconnaissent-ils pas comme leur Créateur ?</w:t>
      </w:r>
    </w:p>
    <w:p w14:paraId="789DB1C6" w14:textId="77777777" w:rsidR="00EE78C9" w:rsidRPr="00EE78C9" w:rsidRDefault="00EE78C9" w:rsidP="00EE78C9">
      <w:pPr>
        <w:pStyle w:val="Compact"/>
        <w:numPr>
          <w:ilvl w:val="0"/>
          <w:numId w:val="2"/>
        </w:numPr>
        <w:rPr>
          <w:lang w:val="es-US"/>
        </w:rPr>
      </w:pPr>
      <w:r w:rsidRPr="00EE78C9">
        <w:rPr>
          <w:b/>
          <w:bCs/>
          <w:lang w:val="es-US"/>
        </w:rPr>
        <w:t>Les mains : comment pouvons-nous mettre en pratique la Parole de Dieu  ?</w:t>
      </w:r>
      <w:r w:rsidRPr="00EE78C9">
        <w:rPr>
          <w:lang w:val="es-US"/>
        </w:rPr>
        <w:t xml:space="preserve"> Nous devons refléter l’image de Dieu aux autres. Dieu aime, pardonne, fait preuve de compassion, de grâce et de miséricorde. Dieu imprime cette image sur toutes les vies, et bien que le péché ait terni cette empreinte, nous pouvons témoigner de la vérité de la sainteté de Dieu en menant des vies saintes par la puissance de Dieu.</w:t>
      </w:r>
    </w:p>
    <w:p w14:paraId="54B9FD8D" w14:textId="77777777" w:rsidR="00EE78C9" w:rsidRPr="00EE78C9" w:rsidRDefault="00EE78C9" w:rsidP="00EE78C9">
      <w:pPr>
        <w:pStyle w:val="Compact"/>
        <w:numPr>
          <w:ilvl w:val="1"/>
          <w:numId w:val="2"/>
        </w:numPr>
        <w:rPr>
          <w:lang w:val="es-US"/>
        </w:rPr>
      </w:pPr>
      <w:r w:rsidRPr="00EE78C9">
        <w:rPr>
          <w:lang w:val="es-US"/>
        </w:rPr>
        <w:t>Comment pouvez-vous prendre soin de la création de Dieu  ?</w:t>
      </w:r>
    </w:p>
    <w:p w14:paraId="7E40F78A" w14:textId="77777777" w:rsidR="00EE78C9" w:rsidRDefault="00EE78C9" w:rsidP="00EE78C9">
      <w:pPr>
        <w:pStyle w:val="Compact"/>
        <w:numPr>
          <w:ilvl w:val="1"/>
          <w:numId w:val="2"/>
        </w:numPr>
      </w:pPr>
      <w:r>
        <w:t>Quels sont les attributs de Dieu dont votre entourage a le plus besoin de voir dans votre vie  ?</w:t>
      </w:r>
    </w:p>
    <w:p w14:paraId="1D6569DD" w14:textId="77777777" w:rsidR="00EE78C9" w:rsidRDefault="00EE78C9" w:rsidP="00EE78C9">
      <w:pPr>
        <w:pStyle w:val="Heading3"/>
      </w:pPr>
      <w:bookmarkStart w:id="8" w:name="mettez-en-pratique"/>
      <w:bookmarkEnd w:id="7"/>
      <w:r>
        <w:t>Mettez en pratique</w:t>
      </w:r>
    </w:p>
    <w:p w14:paraId="569AF928" w14:textId="77777777" w:rsidR="00EE78C9" w:rsidRPr="00EE78C9" w:rsidRDefault="00EE78C9" w:rsidP="00EE78C9">
      <w:pPr>
        <w:pStyle w:val="Compact"/>
        <w:numPr>
          <w:ilvl w:val="0"/>
          <w:numId w:val="2"/>
        </w:numPr>
        <w:rPr>
          <w:lang w:val="es-US"/>
        </w:rPr>
      </w:pPr>
      <w:r w:rsidRPr="00EE78C9">
        <w:rPr>
          <w:lang w:val="es-US"/>
        </w:rPr>
        <w:t>Demandez à quelqu’un de préciser à nouveau le texte principal de la leçon biblique.</w:t>
      </w:r>
    </w:p>
    <w:p w14:paraId="12556460" w14:textId="77777777" w:rsidR="00EE78C9" w:rsidRPr="00EE78C9" w:rsidRDefault="00EE78C9" w:rsidP="00EE78C9">
      <w:pPr>
        <w:pStyle w:val="Compact"/>
        <w:numPr>
          <w:ilvl w:val="0"/>
          <w:numId w:val="2"/>
        </w:numPr>
        <w:rPr>
          <w:lang w:val="es-US"/>
        </w:rPr>
      </w:pPr>
      <w:r w:rsidRPr="00EE78C9">
        <w:rPr>
          <w:lang w:val="es-US"/>
        </w:rPr>
        <w:t>Demandez aux membres du groupe d’exprimer ce qu’ils pensent de la façon dont Dieu veut qu’ils réagissent à la leçon d’aujourd’hui.</w:t>
      </w:r>
    </w:p>
    <w:p w14:paraId="70F87F7A" w14:textId="77777777" w:rsidR="00EE78C9" w:rsidRPr="00EE78C9" w:rsidRDefault="00EE78C9" w:rsidP="00EE78C9">
      <w:pPr>
        <w:pStyle w:val="Compact"/>
        <w:numPr>
          <w:ilvl w:val="0"/>
          <w:numId w:val="2"/>
        </w:numPr>
        <w:rPr>
          <w:lang w:val="es-US"/>
        </w:rPr>
      </w:pPr>
      <w:r w:rsidRPr="00EE78C9">
        <w:rPr>
          <w:lang w:val="es-US"/>
        </w:rPr>
        <w:t>Passez du temps en prière pour votre communauté, les uns pour les autres, afin d’obtenir la sagesse nécessaire pour mettre en pratique la leçon d’aujourd’hui.</w:t>
      </w:r>
    </w:p>
    <w:p w14:paraId="083F6BE7" w14:textId="77777777" w:rsidR="00EE78C9" w:rsidRPr="00EE78C9" w:rsidRDefault="00EE78C9" w:rsidP="00EE78C9">
      <w:pPr>
        <w:pStyle w:val="Compact"/>
        <w:numPr>
          <w:ilvl w:val="0"/>
          <w:numId w:val="2"/>
        </w:numPr>
        <w:rPr>
          <w:lang w:val="es-US"/>
        </w:rPr>
      </w:pPr>
      <w:r w:rsidRPr="00EE78C9">
        <w:rPr>
          <w:lang w:val="es-US"/>
        </w:rPr>
        <w:t>Clôturez en demandant au groupe de prier ensemble le « Notre Père ».</w:t>
      </w:r>
    </w:p>
    <w:bookmarkEnd w:id="4"/>
    <w:bookmarkEnd w:id="8"/>
    <w:p w14:paraId="424F3CE2" w14:textId="4B729406" w:rsidR="00EE78C9" w:rsidRPr="00EE78C9" w:rsidRDefault="00EE78C9">
      <w:pPr>
        <w:rPr>
          <w:lang w:val="es-US"/>
        </w:rPr>
      </w:pPr>
      <w:r w:rsidRPr="00EE78C9">
        <w:rPr>
          <w:lang w:val="es-US"/>
        </w:rPr>
        <w:br w:type="page"/>
      </w:r>
    </w:p>
    <w:p w14:paraId="252CBD43" w14:textId="47FA5166" w:rsidR="002C33EA" w:rsidRPr="002C33EA" w:rsidRDefault="002C33EA" w:rsidP="002C33EA">
      <w:pPr>
        <w:pStyle w:val="FirstParagraph"/>
        <w:rPr>
          <w:lang w:val="es-US"/>
        </w:rPr>
      </w:pPr>
    </w:p>
    <w:p w14:paraId="406570C8" w14:textId="2AE98184" w:rsidR="002C33EA" w:rsidRPr="002C33EA" w:rsidRDefault="002C33EA" w:rsidP="002C33EA">
      <w:pPr>
        <w:pStyle w:val="BodyText"/>
        <w:rPr>
          <w:lang w:val="es-US"/>
        </w:rPr>
      </w:pPr>
      <w:r w:rsidRPr="002C33EA">
        <w:rPr>
          <w:b/>
          <w:bCs/>
          <w:lang w:val="es-US"/>
        </w:rPr>
        <w:t>Le titre de la leçon :</w:t>
      </w:r>
      <w:r w:rsidRPr="002C33EA">
        <w:rPr>
          <w:lang w:val="es-US"/>
        </w:rPr>
        <w:t xml:space="preserve"> </w:t>
      </w:r>
      <w:r w:rsidR="00A65E41">
        <w:rPr>
          <w:lang w:val="es-US"/>
        </w:rPr>
        <w:t xml:space="preserve">2 </w:t>
      </w:r>
      <w:r w:rsidRPr="002C33EA">
        <w:rPr>
          <w:lang w:val="es-US"/>
        </w:rPr>
        <w:t>La chute de l’homme</w:t>
      </w:r>
    </w:p>
    <w:p w14:paraId="0EA48067" w14:textId="77777777" w:rsidR="002C33EA" w:rsidRPr="002C33EA" w:rsidRDefault="002C33EA" w:rsidP="002C33EA">
      <w:pPr>
        <w:pStyle w:val="BodyText"/>
        <w:rPr>
          <w:lang w:val="es-US"/>
        </w:rPr>
      </w:pPr>
      <w:r w:rsidRPr="002C33EA">
        <w:rPr>
          <w:b/>
          <w:bCs/>
          <w:lang w:val="es-US"/>
        </w:rPr>
        <w:t>Le texte de la leçon :</w:t>
      </w:r>
      <w:r w:rsidRPr="002C33EA">
        <w:rPr>
          <w:lang w:val="es-US"/>
        </w:rPr>
        <w:t xml:space="preserve"> </w:t>
      </w:r>
      <w:hyperlink r:id="rId171">
        <w:r w:rsidRPr="002C33EA">
          <w:rPr>
            <w:rStyle w:val="Hyperlink"/>
            <w:lang w:val="es-US"/>
          </w:rPr>
          <w:t>Genèse 3</w:t>
        </w:r>
      </w:hyperlink>
    </w:p>
    <w:p w14:paraId="57DE976E" w14:textId="77777777" w:rsidR="002C33EA" w:rsidRPr="002C33EA" w:rsidRDefault="002C33EA" w:rsidP="002C33EA">
      <w:pPr>
        <w:pStyle w:val="BodyText"/>
        <w:rPr>
          <w:lang w:val="es-US"/>
        </w:rPr>
      </w:pPr>
      <w:r w:rsidRPr="002C33EA">
        <w:rPr>
          <w:b/>
          <w:bCs/>
          <w:lang w:val="es-US"/>
        </w:rPr>
        <w:t>Le texte du Nouveau Testament :</w:t>
      </w:r>
      <w:r w:rsidRPr="002C33EA">
        <w:rPr>
          <w:lang w:val="es-US"/>
        </w:rPr>
        <w:t xml:space="preserve"> </w:t>
      </w:r>
      <w:hyperlink r:id="rId172">
        <w:r w:rsidRPr="002C33EA">
          <w:rPr>
            <w:rStyle w:val="Hyperlink"/>
            <w:lang w:val="es-US"/>
          </w:rPr>
          <w:t>Romains 1 : 16-32</w:t>
        </w:r>
      </w:hyperlink>
    </w:p>
    <w:p w14:paraId="116430A7" w14:textId="77777777" w:rsidR="002C33EA" w:rsidRPr="002C33EA" w:rsidRDefault="002C33EA" w:rsidP="002C33EA">
      <w:pPr>
        <w:pStyle w:val="BodyText"/>
        <w:rPr>
          <w:lang w:val="es-US"/>
        </w:rPr>
      </w:pPr>
      <w:r w:rsidRPr="002C33EA">
        <w:rPr>
          <w:b/>
          <w:bCs/>
          <w:lang w:val="es-US"/>
        </w:rPr>
        <w:t>Les objectifs de la leçon :</w:t>
      </w:r>
    </w:p>
    <w:p w14:paraId="4BAB3A67" w14:textId="77777777" w:rsidR="002C33EA" w:rsidRPr="002C33EA" w:rsidRDefault="002C33EA" w:rsidP="002C33EA">
      <w:pPr>
        <w:pStyle w:val="Compact"/>
        <w:numPr>
          <w:ilvl w:val="0"/>
          <w:numId w:val="2"/>
        </w:numPr>
        <w:rPr>
          <w:lang w:val="es-US"/>
        </w:rPr>
      </w:pPr>
      <w:r w:rsidRPr="002C33EA">
        <w:rPr>
          <w:b/>
          <w:bCs/>
          <w:lang w:val="es-US"/>
        </w:rPr>
        <w:t>La tête</w:t>
      </w:r>
      <w:r w:rsidRPr="002C33EA">
        <w:rPr>
          <w:lang w:val="es-US"/>
        </w:rPr>
        <w:t xml:space="preserve"> : Reconnaissez que Satan utilise la tromperie pour nous pousser à douter de l’amour et de la bonté de Dieu.</w:t>
      </w:r>
    </w:p>
    <w:p w14:paraId="02EC630E" w14:textId="77777777" w:rsidR="002C33EA" w:rsidRPr="002C33EA" w:rsidRDefault="002C33EA" w:rsidP="002C33EA">
      <w:pPr>
        <w:pStyle w:val="Compact"/>
        <w:numPr>
          <w:ilvl w:val="0"/>
          <w:numId w:val="2"/>
        </w:numPr>
        <w:rPr>
          <w:lang w:val="es-US"/>
        </w:rPr>
      </w:pPr>
      <w:r w:rsidRPr="002C33EA">
        <w:rPr>
          <w:b/>
          <w:bCs/>
          <w:lang w:val="es-US"/>
        </w:rPr>
        <w:t>Le cœur</w:t>
      </w:r>
      <w:r w:rsidRPr="002C33EA">
        <w:rPr>
          <w:lang w:val="es-US"/>
        </w:rPr>
        <w:t xml:space="preserve"> : Rejetez un cœur égoïste qui doute de l’amour et de la bonté de Dieu et qui croit aux mensonges du péché selon lesquels nous savons mieux que Dieu comment mener nos vies.</w:t>
      </w:r>
    </w:p>
    <w:p w14:paraId="41A0B733" w14:textId="77777777" w:rsidR="002C33EA" w:rsidRPr="002C33EA" w:rsidRDefault="002C33EA" w:rsidP="002C33EA">
      <w:pPr>
        <w:pStyle w:val="Compact"/>
        <w:numPr>
          <w:ilvl w:val="0"/>
          <w:numId w:val="2"/>
        </w:numPr>
        <w:rPr>
          <w:lang w:val="es-US"/>
        </w:rPr>
      </w:pPr>
      <w:r w:rsidRPr="002C33EA">
        <w:rPr>
          <w:b/>
          <w:bCs/>
          <w:lang w:val="es-US"/>
        </w:rPr>
        <w:t>Les mains</w:t>
      </w:r>
      <w:r w:rsidRPr="002C33EA">
        <w:rPr>
          <w:lang w:val="es-US"/>
        </w:rPr>
        <w:t xml:space="preserve"> : Veillez attentivement sur votre vie, afin de vivre sous la puissance de l’Évangile et non sous la puissance du péché.</w:t>
      </w:r>
    </w:p>
    <w:p w14:paraId="4DA0F253" w14:textId="77777777" w:rsidR="002C33EA" w:rsidRPr="002C33EA" w:rsidRDefault="002C33EA" w:rsidP="002C33EA">
      <w:pPr>
        <w:pStyle w:val="FirstParagraph"/>
        <w:rPr>
          <w:lang w:val="es-US"/>
        </w:rPr>
      </w:pPr>
      <w:r w:rsidRPr="002C33EA">
        <w:rPr>
          <w:b/>
          <w:bCs/>
          <w:lang w:val="es-US"/>
        </w:rPr>
        <w:t>La leçon en un verset :</w:t>
      </w:r>
      <w:r w:rsidRPr="002C33EA">
        <w:rPr>
          <w:lang w:val="es-US"/>
        </w:rPr>
        <w:t>« Car je n’ai point honte de l’Évangile : c’est une puissance de Dieu pour le salut de quiconque croit, du Juif premièrement, puis du Grec. » (</w:t>
      </w:r>
      <w:hyperlink r:id="rId173">
        <w:r w:rsidRPr="002C33EA">
          <w:rPr>
            <w:rStyle w:val="Hyperlink"/>
            <w:lang w:val="es-US"/>
          </w:rPr>
          <w:t>Romains 1 : 16</w:t>
        </w:r>
      </w:hyperlink>
      <w:r w:rsidRPr="002C33EA">
        <w:rPr>
          <w:lang w:val="es-US"/>
        </w:rPr>
        <w:t>)</w:t>
      </w:r>
    </w:p>
    <w:p w14:paraId="327D3FFB" w14:textId="77777777" w:rsidR="002C33EA" w:rsidRPr="002C33EA" w:rsidRDefault="002C33EA" w:rsidP="002C33EA">
      <w:pPr>
        <w:pStyle w:val="Heading2"/>
        <w:rPr>
          <w:lang w:val="es-US"/>
        </w:rPr>
      </w:pPr>
      <w:r w:rsidRPr="002C33EA">
        <w:rPr>
          <w:lang w:val="es-US"/>
        </w:rPr>
        <w:t>Le résumé du texte</w:t>
      </w:r>
    </w:p>
    <w:p w14:paraId="0A0C5442" w14:textId="77777777" w:rsidR="002C33EA" w:rsidRDefault="002C33EA" w:rsidP="002C33EA">
      <w:pPr>
        <w:pStyle w:val="FirstParagraph"/>
      </w:pPr>
      <w:r w:rsidRPr="002C33EA">
        <w:rPr>
          <w:lang w:val="es-US"/>
        </w:rPr>
        <w:t xml:space="preserve">Adam et Ève vivaient dans le jardin d’Éden. Dieu leur a indiqué que tout ce qui s’y trouvait leur appartenait. Ils étaient libres de manger le fruit de n’importe quel arbre, à l’exception de celui qui se trouvait au milieu du jardin. Il s’agissait de l’arbre de la connaissance du bien et du mal. Satan s’était déguisé en serpent maléfique. Il a suggéré à Ève de manger le fruit de l’arbre. Il a déclaré que si elle mangeait de son fruit, elle serait comme Dieu et connaîtrait le bien et le mal. Le serpent a trompé Ève. Elle a contemplé le fruit qui était sur l’arbre, et il avait l’air délicieux. </w:t>
      </w:r>
      <w:r>
        <w:t xml:space="preserve">Ève voulait être sage comme Dieu, alors elle a mordu dans le fruit. Puis, elle en a donné à Adam. Adam et Ève ont tout de suite su qu’ils avaient désobéi à Dieu, et ils ont eu très peur. </w:t>
      </w:r>
      <w:r w:rsidRPr="002C33EA">
        <w:rPr>
          <w:lang w:val="es-US"/>
        </w:rPr>
        <w:t xml:space="preserve">Dieu les a chassés du jardin parce qu’ils lui avaient désobéi. </w:t>
      </w:r>
      <w:r>
        <w:t>Désobéir aux commandements de Dieu est un péché.</w:t>
      </w:r>
    </w:p>
    <w:p w14:paraId="6230FCE8" w14:textId="0C633BCF" w:rsidR="00085540" w:rsidRPr="00085540" w:rsidRDefault="00085540" w:rsidP="00085540">
      <w:pPr>
        <w:pStyle w:val="BodyText"/>
      </w:pPr>
      <w:r w:rsidRPr="00C2539A">
        <w:rPr>
          <w:noProof/>
          <w:lang w:bidi="bn-BD"/>
        </w:rPr>
        <w:drawing>
          <wp:inline distT="0" distB="0" distL="0" distR="0" wp14:anchorId="55FA28CC" wp14:editId="78FC0794">
            <wp:extent cx="1809750" cy="2435071"/>
            <wp:effectExtent l="0" t="0" r="0" b="3810"/>
            <wp:docPr id="6" name="Picture 6" descr="C:\Users\bkirkemo\Desktop\104 Lessons\OT Images\2-THE FALL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kirkemo\Desktop\104 Lessons\OT Images\2-THE FALL .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828175" cy="2459863"/>
                    </a:xfrm>
                    <a:prstGeom prst="rect">
                      <a:avLst/>
                    </a:prstGeom>
                    <a:noFill/>
                    <a:ln>
                      <a:noFill/>
                    </a:ln>
                  </pic:spPr>
                </pic:pic>
              </a:graphicData>
            </a:graphic>
          </wp:inline>
        </w:drawing>
      </w:r>
    </w:p>
    <w:p w14:paraId="160913D0" w14:textId="77777777" w:rsidR="002C33EA" w:rsidRDefault="002C33EA" w:rsidP="002C33EA">
      <w:pPr>
        <w:pStyle w:val="Heading2"/>
      </w:pPr>
      <w:r>
        <w:lastRenderedPageBreak/>
        <w:t>L’enseignement basé sur l’image</w:t>
      </w:r>
    </w:p>
    <w:p w14:paraId="7549D000" w14:textId="77777777" w:rsidR="002C33EA" w:rsidRPr="002C33EA" w:rsidRDefault="002C33EA" w:rsidP="002C33EA">
      <w:pPr>
        <w:pStyle w:val="Compact"/>
        <w:numPr>
          <w:ilvl w:val="0"/>
          <w:numId w:val="13"/>
        </w:numPr>
        <w:rPr>
          <w:lang w:val="es-US"/>
        </w:rPr>
      </w:pPr>
      <w:r w:rsidRPr="002C33EA">
        <w:rPr>
          <w:b/>
          <w:bCs/>
          <w:lang w:val="es-US"/>
        </w:rPr>
        <w:t>Le jardin</w:t>
      </w:r>
      <w:r w:rsidRPr="002C33EA">
        <w:rPr>
          <w:lang w:val="es-US"/>
        </w:rPr>
        <w:t xml:space="preserve"> : Dieu a créé un magnifique jardin dans lequel Adam et Ève pouvaient vivre et profiter de la communion avec Dieu et entre eux.</w:t>
      </w:r>
    </w:p>
    <w:p w14:paraId="2BBD8E1B" w14:textId="77777777" w:rsidR="002C33EA" w:rsidRPr="002C33EA" w:rsidRDefault="002C33EA" w:rsidP="002C33EA">
      <w:pPr>
        <w:pStyle w:val="Compact"/>
        <w:numPr>
          <w:ilvl w:val="0"/>
          <w:numId w:val="13"/>
        </w:numPr>
        <w:rPr>
          <w:lang w:val="es-US"/>
        </w:rPr>
      </w:pPr>
      <w:r w:rsidRPr="002C33EA">
        <w:rPr>
          <w:b/>
          <w:bCs/>
          <w:lang w:val="es-US"/>
        </w:rPr>
        <w:t>L’arbre de la connaissance du bien et du mal</w:t>
      </w:r>
      <w:r w:rsidRPr="002C33EA">
        <w:rPr>
          <w:lang w:val="es-US"/>
        </w:rPr>
        <w:t xml:space="preserve"> : était le seul arbre dont Dieu avait dit à Adam qu’il ne devait pas manger.</w:t>
      </w:r>
    </w:p>
    <w:p w14:paraId="22017043" w14:textId="77777777" w:rsidR="002C33EA" w:rsidRPr="002C33EA" w:rsidRDefault="002C33EA" w:rsidP="002C33EA">
      <w:pPr>
        <w:pStyle w:val="Compact"/>
        <w:numPr>
          <w:ilvl w:val="0"/>
          <w:numId w:val="13"/>
        </w:numPr>
        <w:rPr>
          <w:lang w:val="es-US"/>
        </w:rPr>
      </w:pPr>
      <w:r w:rsidRPr="002C33EA">
        <w:rPr>
          <w:b/>
          <w:bCs/>
          <w:lang w:val="es-US"/>
        </w:rPr>
        <w:t>Le serpent</w:t>
      </w:r>
      <w:r w:rsidRPr="002C33EA">
        <w:rPr>
          <w:lang w:val="es-US"/>
        </w:rPr>
        <w:t xml:space="preserve"> : il a trompé Ève en la faisant douter de la bonté de Dieu.</w:t>
      </w:r>
    </w:p>
    <w:p w14:paraId="2C3C74A3" w14:textId="77777777" w:rsidR="002C33EA" w:rsidRPr="002C33EA" w:rsidRDefault="002C33EA" w:rsidP="002C33EA">
      <w:pPr>
        <w:pStyle w:val="Compact"/>
        <w:numPr>
          <w:ilvl w:val="0"/>
          <w:numId w:val="13"/>
        </w:numPr>
        <w:rPr>
          <w:lang w:val="es-US"/>
        </w:rPr>
      </w:pPr>
      <w:r w:rsidRPr="002C33EA">
        <w:rPr>
          <w:b/>
          <w:bCs/>
          <w:lang w:val="es-US"/>
        </w:rPr>
        <w:t>Ève</w:t>
      </w:r>
      <w:r w:rsidRPr="002C33EA">
        <w:rPr>
          <w:lang w:val="es-US"/>
        </w:rPr>
        <w:t xml:space="preserve"> : le serpent l’a trompée en lui faisant croire que Dieu ne voulait pas qu’elle ait ce qui lui semblait bon.</w:t>
      </w:r>
    </w:p>
    <w:p w14:paraId="265350D5" w14:textId="77777777" w:rsidR="002C33EA" w:rsidRPr="002C33EA" w:rsidRDefault="002C33EA" w:rsidP="002C33EA">
      <w:pPr>
        <w:pStyle w:val="Compact"/>
        <w:numPr>
          <w:ilvl w:val="0"/>
          <w:numId w:val="13"/>
        </w:numPr>
        <w:rPr>
          <w:lang w:val="es-US"/>
        </w:rPr>
      </w:pPr>
      <w:r w:rsidRPr="002C33EA">
        <w:rPr>
          <w:b/>
          <w:bCs/>
          <w:lang w:val="es-US"/>
        </w:rPr>
        <w:t>Adam</w:t>
      </w:r>
      <w:r w:rsidRPr="002C33EA">
        <w:rPr>
          <w:lang w:val="es-US"/>
        </w:rPr>
        <w:t xml:space="preserve"> : Ève a donné le fruit à Adam, et il a également été trompé. Il a aussi ignoré le commandement de Dieu de ne pas manger du fruit de cet arbre.</w:t>
      </w:r>
    </w:p>
    <w:p w14:paraId="6550B705" w14:textId="77777777" w:rsidR="002C33EA" w:rsidRPr="002C33EA" w:rsidRDefault="002C33EA" w:rsidP="002C33EA">
      <w:pPr>
        <w:pStyle w:val="Compact"/>
        <w:numPr>
          <w:ilvl w:val="0"/>
          <w:numId w:val="13"/>
        </w:numPr>
        <w:rPr>
          <w:lang w:val="es-US"/>
        </w:rPr>
      </w:pPr>
      <w:r w:rsidRPr="002C33EA">
        <w:rPr>
          <w:b/>
          <w:bCs/>
          <w:lang w:val="es-US"/>
        </w:rPr>
        <w:t>Le fruit</w:t>
      </w:r>
      <w:r w:rsidRPr="002C33EA">
        <w:rPr>
          <w:lang w:val="es-US"/>
        </w:rPr>
        <w:t xml:space="preserve"> : le péché est entré dans le monde parce qu’Adam et Ève ont choisi d’enfreindre un commandement connu de Dieu.</w:t>
      </w:r>
    </w:p>
    <w:p w14:paraId="648A2B22" w14:textId="77777777" w:rsidR="002C33EA" w:rsidRPr="002C33EA" w:rsidRDefault="002C33EA" w:rsidP="002C33EA">
      <w:pPr>
        <w:pStyle w:val="Heading2"/>
        <w:rPr>
          <w:lang w:val="es-US"/>
        </w:rPr>
      </w:pPr>
      <w:r w:rsidRPr="002C33EA">
        <w:rPr>
          <w:lang w:val="es-US"/>
        </w:rPr>
        <w:t>Le contexte du passage</w:t>
      </w:r>
    </w:p>
    <w:p w14:paraId="23A59BE8" w14:textId="77777777" w:rsidR="002C33EA" w:rsidRPr="002C33EA" w:rsidRDefault="002C33EA" w:rsidP="002C33EA">
      <w:pPr>
        <w:pStyle w:val="FirstParagraph"/>
        <w:rPr>
          <w:lang w:val="es-US"/>
        </w:rPr>
      </w:pPr>
      <w:r w:rsidRPr="002C33EA">
        <w:rPr>
          <w:lang w:val="es-US"/>
        </w:rPr>
        <w:t xml:space="preserve">Les deux premiers chapitres de la Bible sont remplis de bénédictions de Dieu. </w:t>
      </w:r>
      <w:r>
        <w:t xml:space="preserve">Cependant, dès les premiers versets du troisième chapitre, une menace fait son apparition : le serpent. </w:t>
      </w:r>
      <w:r w:rsidRPr="002C33EA">
        <w:rPr>
          <w:lang w:val="es-US"/>
        </w:rPr>
        <w:t>Parmi toutes les bénédictions que Dieu a accordées, il a également donné une restriction à Adam : il ne devait pas manger le fruit de l’arbre de la connaissance du bien et du mal. Le serpent a tenté Adam et Ève en leur faisant croire que les bénédictions de Dieu étaient trop belles pour être vraies ; ou plus exactement, que les bénédictions de Dieu étaient trop minables pour être acceptées. Le serpent a tenté Adam et Ève en leur faisant croire que Dieu leur cachait quelque chose, et que s’ils voulaient vraiment faire l’expérience de tout ce que la vie avait à leur offrir, ils devaient cesser de trop faire confiance à Dieu et se fier entièrement à eux-mêmes.</w:t>
      </w:r>
    </w:p>
    <w:p w14:paraId="235AE3FB" w14:textId="77777777" w:rsidR="002C33EA" w:rsidRPr="002C33EA" w:rsidRDefault="002C33EA" w:rsidP="002C33EA">
      <w:pPr>
        <w:pStyle w:val="BodyText"/>
        <w:rPr>
          <w:lang w:val="es-US"/>
        </w:rPr>
      </w:pPr>
      <w:r>
        <w:t xml:space="preserve">Adam et Ève ont succombé à ce mensonge et ont délibérément enfreint une loi connue de Dieu. </w:t>
      </w:r>
      <w:r w:rsidRPr="002C33EA">
        <w:rPr>
          <w:lang w:val="es-US"/>
        </w:rPr>
        <w:t>Le péché consiste en fait à violer une loi connue de Dieu. Ainsi, ce jour-là, le péché est entré dans le monde et, depuis lors, il ne cesse de faire des ravages et de causer la douleur et la souffrance profondes chaque jour.</w:t>
      </w:r>
    </w:p>
    <w:p w14:paraId="70E8DFB5" w14:textId="77777777" w:rsidR="002C33EA" w:rsidRPr="002C33EA" w:rsidRDefault="002C33EA" w:rsidP="002C33EA">
      <w:pPr>
        <w:pStyle w:val="BodyText"/>
        <w:rPr>
          <w:lang w:val="es-US"/>
        </w:rPr>
      </w:pPr>
      <w:r w:rsidRPr="002C33EA">
        <w:rPr>
          <w:lang w:val="es-US"/>
        </w:rPr>
        <w:t>En conséquence de leur rébellion, Dieu a chassé à Adam et Ève du jardin d’Éden. Bien qu’Adam et Ève n’aient pas perdu les bénédictions et la protection de Dieu, leur vie n’a plus jamais été la même. La douleur et le labeur ont constitué les conséquences immédiates du péché, mais les effets du péché vont désormais s’amplifier de façon spectaculaire.</w:t>
      </w:r>
    </w:p>
    <w:p w14:paraId="30DB268E" w14:textId="77777777" w:rsidR="002C33EA" w:rsidRPr="002C33EA" w:rsidRDefault="002C33EA" w:rsidP="002C33EA">
      <w:pPr>
        <w:pStyle w:val="BodyText"/>
        <w:rPr>
          <w:lang w:val="es-US"/>
        </w:rPr>
      </w:pPr>
      <w:r w:rsidRPr="002C33EA">
        <w:rPr>
          <w:b/>
          <w:bCs/>
          <w:lang w:val="es-US"/>
        </w:rPr>
        <w:t>Le texte du Nouveau Testament :</w:t>
      </w:r>
      <w:r w:rsidRPr="002C33EA">
        <w:rPr>
          <w:lang w:val="es-US"/>
        </w:rPr>
        <w:t xml:space="preserve"> dans l’épitre de l’apôtre Paul aux Romains, il énumère de nombreuses façons dont le péché s’est manifesté au cours de l’histoire du monde. Dans le premier chapitre, Paul explique que Dieu a donné à l’humanité la possibilité de connaître le Créateur du ciel et de la terre. Cependant, l’humanité a choisi d’emboîter le pas à Adam et Ève, en suivant ses propres désirs au lieu d’obéir aux commandements de Dieu.</w:t>
      </w:r>
    </w:p>
    <w:p w14:paraId="6262DC8B" w14:textId="77777777" w:rsidR="002C33EA" w:rsidRPr="002C33EA" w:rsidRDefault="002C33EA" w:rsidP="002C33EA">
      <w:pPr>
        <w:pStyle w:val="BodyText"/>
        <w:rPr>
          <w:lang w:val="es-US"/>
        </w:rPr>
      </w:pPr>
      <w:r w:rsidRPr="002C33EA">
        <w:rPr>
          <w:b/>
          <w:bCs/>
          <w:lang w:val="es-US"/>
        </w:rPr>
        <w:t>La série sur les articles de foi : V. Le péché originel et personnel</w:t>
      </w:r>
      <w:r w:rsidRPr="002C33EA">
        <w:rPr>
          <w:lang w:val="es-US"/>
        </w:rPr>
        <w:t xml:space="preserve">. Bien que Dieu ait créé ce monde et l’humanité dans son amour, il n’a pas forcé l’humanité à l’aimer en retour. Au contraire, Dieu a créé les humains avec la possibilité de vivre soit en le servant, soit en se servant eux-mêmes. Adam et Ève ont choisi de vivre pour eux-mêmes lorsqu’ils ont </w:t>
      </w:r>
      <w:r w:rsidRPr="002C33EA">
        <w:rPr>
          <w:lang w:val="es-US"/>
        </w:rPr>
        <w:lastRenderedPageBreak/>
        <w:t>succombé au mensonge du serpent qui leur promettait qu’ils pourraient être comme Dieu si seulement ils lui désobéissaient.</w:t>
      </w:r>
    </w:p>
    <w:p w14:paraId="05B39ADD" w14:textId="77777777" w:rsidR="002C33EA" w:rsidRPr="002C33EA" w:rsidRDefault="002C33EA" w:rsidP="002C33EA">
      <w:pPr>
        <w:pStyle w:val="BodyText"/>
        <w:rPr>
          <w:lang w:val="es-US"/>
        </w:rPr>
      </w:pPr>
      <w:r w:rsidRPr="002C33EA">
        <w:rPr>
          <w:lang w:val="es-US"/>
        </w:rPr>
        <w:t>À cause de ce premier péché d’Adam et Ève, le péché est entré dans le monde et a infecté la vie de chaque être humain depuis sa naissance. Chaque être humain naît avec ce péché originel : le désir de vivre de façon égoïste.</w:t>
      </w:r>
    </w:p>
    <w:p w14:paraId="5648C602" w14:textId="77777777" w:rsidR="002C33EA" w:rsidRDefault="002C33EA" w:rsidP="002C33EA">
      <w:pPr>
        <w:pStyle w:val="BodyText"/>
      </w:pPr>
      <w:r w:rsidRPr="002C33EA">
        <w:rPr>
          <w:lang w:val="es-US"/>
        </w:rPr>
        <w:t xml:space="preserve">Lorsqu’une personne obéit à ce désir, elle commet un péché personnel. Celui-ci cause toutes sortes de maux et de dommages à la personne et aux autres, car elle vit en contradiction avec les lois et la volonté du Dieu Créateur. </w:t>
      </w:r>
      <w:r>
        <w:t xml:space="preserve">Lire </w:t>
      </w:r>
      <w:hyperlink r:id="rId175">
        <w:r>
          <w:rPr>
            <w:rStyle w:val="Hyperlink"/>
          </w:rPr>
          <w:t>Romains 1</w:t>
        </w:r>
      </w:hyperlink>
      <w:r>
        <w:t>.</w:t>
      </w:r>
    </w:p>
    <w:p w14:paraId="40E11DA2" w14:textId="77777777" w:rsidR="002C33EA" w:rsidRDefault="002C33EA" w:rsidP="002C33EA">
      <w:pPr>
        <w:pStyle w:val="Compact"/>
        <w:numPr>
          <w:ilvl w:val="0"/>
          <w:numId w:val="2"/>
        </w:numPr>
      </w:pPr>
      <w:r>
        <w:rPr>
          <w:b/>
          <w:bCs/>
        </w:rPr>
        <w:t>La tête</w:t>
      </w:r>
      <w:r>
        <w:t xml:space="preserve"> : Pourquoi pensez-vous que Dieu a permis au serpent d’entrer dans le jardin, et n’a pas simplement fait en sorte qu’Adam et Ève ne soient jamais tentés ?</w:t>
      </w:r>
    </w:p>
    <w:p w14:paraId="173AA0B4" w14:textId="77777777" w:rsidR="002C33EA" w:rsidRDefault="002C33EA" w:rsidP="002C33EA">
      <w:pPr>
        <w:pStyle w:val="Compact"/>
        <w:numPr>
          <w:ilvl w:val="0"/>
          <w:numId w:val="2"/>
        </w:numPr>
      </w:pPr>
      <w:r>
        <w:rPr>
          <w:b/>
          <w:bCs/>
        </w:rPr>
        <w:t>Le cœur</w:t>
      </w:r>
      <w:r>
        <w:t xml:space="preserve"> : Comment le péché dans le cœur corrompt-il la façon dont les humains perçoivent le monde, eux-mêmes et Dieu ?</w:t>
      </w:r>
    </w:p>
    <w:p w14:paraId="3F33CC7E" w14:textId="77777777" w:rsidR="002C33EA" w:rsidRDefault="002C33EA" w:rsidP="002C33EA">
      <w:pPr>
        <w:pStyle w:val="Compact"/>
        <w:numPr>
          <w:ilvl w:val="0"/>
          <w:numId w:val="2"/>
        </w:numPr>
      </w:pPr>
      <w:r>
        <w:rPr>
          <w:b/>
          <w:bCs/>
        </w:rPr>
        <w:t>Les mains</w:t>
      </w:r>
      <w:r>
        <w:t xml:space="preserve"> : Pourquoi les conséquences du péché ne se limitent-elles jamais au cœur d’une personne, mais s’étendent toujours aux actions de la personne ?</w:t>
      </w:r>
    </w:p>
    <w:p w14:paraId="4138D2F8" w14:textId="77777777" w:rsidR="002C33EA" w:rsidRDefault="00000000" w:rsidP="002C33EA">
      <w:r>
        <w:pict w14:anchorId="0788C651">
          <v:rect id="_x0000_i1030" style="width:0;height:1.5pt" o:hralign="center" o:hrstd="t" o:hr="t"/>
        </w:pict>
      </w:r>
    </w:p>
    <w:p w14:paraId="3C023BBA" w14:textId="77777777" w:rsidR="002C33EA" w:rsidRDefault="002C33EA" w:rsidP="002C33EA">
      <w:pPr>
        <w:pStyle w:val="Heading2"/>
      </w:pPr>
      <w:r>
        <w:t>L’étude biblique</w:t>
      </w:r>
    </w:p>
    <w:p w14:paraId="3CBA1AEC" w14:textId="77777777" w:rsidR="002C33EA" w:rsidRDefault="002C33EA" w:rsidP="002C33EA">
      <w:pPr>
        <w:pStyle w:val="Heading3"/>
      </w:pPr>
      <w:r>
        <w:t>Priez</w:t>
      </w:r>
    </w:p>
    <w:p w14:paraId="4AA7AD18" w14:textId="77777777" w:rsidR="002C33EA" w:rsidRPr="002C33EA" w:rsidRDefault="002C33EA" w:rsidP="002C33EA">
      <w:pPr>
        <w:pStyle w:val="Compact"/>
        <w:numPr>
          <w:ilvl w:val="0"/>
          <w:numId w:val="2"/>
        </w:numPr>
        <w:rPr>
          <w:lang w:val="es-US"/>
        </w:rPr>
      </w:pPr>
      <w:r w:rsidRPr="002C33EA">
        <w:rPr>
          <w:lang w:val="es-US"/>
        </w:rPr>
        <w:t>Demandez des sujets de prière et de louange.</w:t>
      </w:r>
    </w:p>
    <w:p w14:paraId="1DA85800" w14:textId="77777777" w:rsidR="002C33EA" w:rsidRDefault="002C33EA" w:rsidP="002C33EA">
      <w:pPr>
        <w:pStyle w:val="Compact"/>
        <w:numPr>
          <w:ilvl w:val="0"/>
          <w:numId w:val="2"/>
        </w:numPr>
      </w:pPr>
      <w:r>
        <w:t>Remerciez Dieu pour la louange d’ensemble.</w:t>
      </w:r>
    </w:p>
    <w:p w14:paraId="5E44A927" w14:textId="77777777" w:rsidR="002C33EA" w:rsidRPr="002C33EA" w:rsidRDefault="002C33EA" w:rsidP="002C33EA">
      <w:pPr>
        <w:pStyle w:val="Compact"/>
        <w:numPr>
          <w:ilvl w:val="0"/>
          <w:numId w:val="2"/>
        </w:numPr>
        <w:rPr>
          <w:lang w:val="es-US"/>
        </w:rPr>
      </w:pPr>
      <w:r w:rsidRPr="002C33EA">
        <w:rPr>
          <w:lang w:val="es-US"/>
        </w:rPr>
        <w:t>Priez pour les requêtes de prière.</w:t>
      </w:r>
    </w:p>
    <w:p w14:paraId="0B1A1D01" w14:textId="77777777" w:rsidR="002C33EA" w:rsidRPr="002C33EA" w:rsidRDefault="002C33EA" w:rsidP="002C33EA">
      <w:pPr>
        <w:pStyle w:val="Compact"/>
        <w:numPr>
          <w:ilvl w:val="0"/>
          <w:numId w:val="2"/>
        </w:numPr>
        <w:rPr>
          <w:lang w:val="es-US"/>
        </w:rPr>
      </w:pPr>
      <w:r w:rsidRPr="002C33EA">
        <w:rPr>
          <w:lang w:val="es-US"/>
        </w:rPr>
        <w:t>Demandez au Saint-Esprit d’ouvrir vos cœurs et vos esprits pour recevoir avec joie ce que Dieu désire vous transmettre aujourd’hui.</w:t>
      </w:r>
    </w:p>
    <w:p w14:paraId="03D76F0E" w14:textId="77777777" w:rsidR="002C33EA" w:rsidRDefault="002C33EA" w:rsidP="002C33EA">
      <w:pPr>
        <w:pStyle w:val="Heading3"/>
      </w:pPr>
      <w:r>
        <w:t>Écoutez</w:t>
      </w:r>
    </w:p>
    <w:p w14:paraId="7ACC2EB2" w14:textId="77777777" w:rsidR="002C33EA" w:rsidRPr="002C33EA" w:rsidRDefault="002C33EA" w:rsidP="002C33EA">
      <w:pPr>
        <w:pStyle w:val="Compact"/>
        <w:numPr>
          <w:ilvl w:val="0"/>
          <w:numId w:val="2"/>
        </w:numPr>
        <w:rPr>
          <w:lang w:val="es-US"/>
        </w:rPr>
      </w:pPr>
      <w:r w:rsidRPr="002C33EA">
        <w:rPr>
          <w:lang w:val="es-US"/>
        </w:rPr>
        <w:t>Lisez les deux textes de la leçon biblique.</w:t>
      </w:r>
    </w:p>
    <w:p w14:paraId="06284EDD" w14:textId="77777777" w:rsidR="002C33EA" w:rsidRPr="002C33EA" w:rsidRDefault="002C33EA" w:rsidP="002C33EA">
      <w:pPr>
        <w:pStyle w:val="Compact"/>
        <w:numPr>
          <w:ilvl w:val="0"/>
          <w:numId w:val="2"/>
        </w:numPr>
        <w:rPr>
          <w:lang w:val="es-US"/>
        </w:rPr>
      </w:pPr>
      <w:r w:rsidRPr="002C33EA">
        <w:rPr>
          <w:lang w:val="es-US"/>
        </w:rPr>
        <w:t>Résumez le «  contexte du passage  » ci-dessus pour la classe.</w:t>
      </w:r>
    </w:p>
    <w:p w14:paraId="536632D9" w14:textId="77777777" w:rsidR="002C33EA" w:rsidRPr="002C33EA" w:rsidRDefault="002C33EA" w:rsidP="002C33EA">
      <w:pPr>
        <w:pStyle w:val="Compact"/>
        <w:numPr>
          <w:ilvl w:val="0"/>
          <w:numId w:val="2"/>
        </w:numPr>
        <w:rPr>
          <w:lang w:val="es-US"/>
        </w:rPr>
      </w:pPr>
      <w:r w:rsidRPr="002C33EA">
        <w:rPr>
          <w:lang w:val="es-US"/>
        </w:rPr>
        <w:t>Lisez à nouveau les deux textes de la leçon biblique.</w:t>
      </w:r>
    </w:p>
    <w:p w14:paraId="12B9A260" w14:textId="77777777" w:rsidR="002C33EA" w:rsidRPr="002C33EA" w:rsidRDefault="002C33EA" w:rsidP="002C33EA">
      <w:pPr>
        <w:pStyle w:val="Compact"/>
        <w:numPr>
          <w:ilvl w:val="0"/>
          <w:numId w:val="2"/>
        </w:numPr>
        <w:rPr>
          <w:lang w:val="es-US"/>
        </w:rPr>
      </w:pPr>
      <w:r w:rsidRPr="002C33EA">
        <w:rPr>
          <w:lang w:val="es-US"/>
        </w:rPr>
        <w:t>Demandez à quelqu’un de préciser à nouveau le texte biblique principal.</w:t>
      </w:r>
    </w:p>
    <w:p w14:paraId="7696F3CB" w14:textId="77777777" w:rsidR="002C33EA" w:rsidRDefault="002C33EA" w:rsidP="002C33EA">
      <w:pPr>
        <w:pStyle w:val="Heading3"/>
      </w:pPr>
      <w:r>
        <w:t>Partagez</w:t>
      </w:r>
    </w:p>
    <w:p w14:paraId="1813B86C" w14:textId="77777777" w:rsidR="002C33EA" w:rsidRDefault="002C33EA" w:rsidP="002C33EA">
      <w:pPr>
        <w:pStyle w:val="Compact"/>
        <w:numPr>
          <w:ilvl w:val="0"/>
          <w:numId w:val="2"/>
        </w:numPr>
      </w:pPr>
      <w:r w:rsidRPr="002C33EA">
        <w:rPr>
          <w:b/>
          <w:bCs/>
          <w:lang w:val="es-US"/>
        </w:rPr>
        <w:t>La tête : Que signifie le texte ?</w:t>
      </w:r>
      <w:r w:rsidRPr="002C33EA">
        <w:rPr>
          <w:lang w:val="es-US"/>
        </w:rPr>
        <w:t xml:space="preserve"> Le pouvoir du péché a touché la vie de chaque homme et femme. Le théologien chrétien Augustin parle du péché comme de « l’humanité courbée sur elle-même ». Alors que, en tant que des créatures, nous devons nous consacrer à vivre à la gloire de notre Créateur et aimer les autres. Au contraire, le péché conduit les humains à se concentrer sur eux-mêmes. Au lieu de ce que Dieu veut, l’humanité pécheresse est obsédée par ses propres pensées, actions et priorités. </w:t>
      </w:r>
      <w:r>
        <w:t>Une telle vie résulte en une grande souffrance et fracture, tant pour la personne concernée que pour son entourage.</w:t>
      </w:r>
    </w:p>
    <w:p w14:paraId="4796BC82" w14:textId="77777777" w:rsidR="002C33EA" w:rsidRDefault="002C33EA" w:rsidP="002C33EA">
      <w:pPr>
        <w:pStyle w:val="Compact"/>
        <w:numPr>
          <w:ilvl w:val="1"/>
          <w:numId w:val="2"/>
        </w:numPr>
      </w:pPr>
      <w:r>
        <w:t>Comment le serpent a-t-il trompé Ève pour qu’elle mange du fruit ?</w:t>
      </w:r>
    </w:p>
    <w:p w14:paraId="7CCAA6AF" w14:textId="77777777" w:rsidR="002C33EA" w:rsidRDefault="002C33EA" w:rsidP="002C33EA">
      <w:pPr>
        <w:pStyle w:val="Compact"/>
        <w:numPr>
          <w:ilvl w:val="1"/>
          <w:numId w:val="2"/>
        </w:numPr>
      </w:pPr>
      <w:r>
        <w:t>De nos jours, par quels moyens Satan trompe-t-il les hommes en leur faisant croire qu’ils savent mieux que Dieu comment mener leurs vies ?</w:t>
      </w:r>
    </w:p>
    <w:p w14:paraId="05697127" w14:textId="77777777" w:rsidR="002C33EA" w:rsidRPr="002C33EA" w:rsidRDefault="002C33EA" w:rsidP="002C33EA">
      <w:pPr>
        <w:pStyle w:val="Compact"/>
        <w:numPr>
          <w:ilvl w:val="0"/>
          <w:numId w:val="2"/>
        </w:numPr>
        <w:rPr>
          <w:lang w:val="es-US"/>
        </w:rPr>
      </w:pPr>
      <w:r w:rsidRPr="002C33EA">
        <w:rPr>
          <w:b/>
          <w:bCs/>
          <w:lang w:val="es-US"/>
        </w:rPr>
        <w:lastRenderedPageBreak/>
        <w:t>Le cœur : Qui devons-nous être, selon le texte ?</w:t>
      </w:r>
      <w:r w:rsidRPr="002C33EA">
        <w:rPr>
          <w:lang w:val="es-US"/>
        </w:rPr>
        <w:t xml:space="preserve"> Les chrétiens ont pris la décision de suivre Dieu et non eux-mêmes. Ils se sont repentis de leurs péchés, ont demandé à Dieu de leur pardonner et se sont engagés à faire de Dieu le Seigneur de leur vie. Cependant, prendre la décision de devenir chrétien n’est pas tout. Il s’agit d’une relation quotidienne avec Dieu. En effet, de même que Satan a tenté Adam et Ève dans le jardin, de même il continue de tenter les chrétiens. Par conséquent, les chrétiens doivent confier chaque jour au Seigneur, en s’efforçant de mener une vie de dévotion à Dieu.</w:t>
      </w:r>
    </w:p>
    <w:p w14:paraId="39269619" w14:textId="77777777" w:rsidR="002C33EA" w:rsidRPr="002C33EA" w:rsidRDefault="002C33EA" w:rsidP="002C33EA">
      <w:pPr>
        <w:pStyle w:val="Compact"/>
        <w:numPr>
          <w:ilvl w:val="1"/>
          <w:numId w:val="2"/>
        </w:numPr>
        <w:rPr>
          <w:lang w:val="es-US"/>
        </w:rPr>
      </w:pPr>
      <w:r w:rsidRPr="002C33EA">
        <w:rPr>
          <w:lang w:val="es-US"/>
        </w:rPr>
        <w:t>Comment avez-vous avez expérimenté la douleur qui découle d’une vie égoïste ?</w:t>
      </w:r>
    </w:p>
    <w:p w14:paraId="18590803" w14:textId="77777777" w:rsidR="002C33EA" w:rsidRDefault="002C33EA" w:rsidP="002C33EA">
      <w:pPr>
        <w:pStyle w:val="Compact"/>
        <w:numPr>
          <w:ilvl w:val="1"/>
          <w:numId w:val="2"/>
        </w:numPr>
      </w:pPr>
      <w:r>
        <w:t>Comment avez-vous expérimenté la joie du grand salut de Dieu dans votre vie ?</w:t>
      </w:r>
    </w:p>
    <w:p w14:paraId="2A952725" w14:textId="77777777" w:rsidR="002C33EA" w:rsidRPr="002C33EA" w:rsidRDefault="002C33EA" w:rsidP="002C33EA">
      <w:pPr>
        <w:pStyle w:val="Compact"/>
        <w:numPr>
          <w:ilvl w:val="0"/>
          <w:numId w:val="2"/>
        </w:numPr>
        <w:rPr>
          <w:lang w:val="es-US"/>
        </w:rPr>
      </w:pPr>
      <w:r>
        <w:rPr>
          <w:b/>
          <w:bCs/>
        </w:rPr>
        <w:t>Les mains : Comment pouvons-nous mettre en pratique la Parole de Dieu ?</w:t>
      </w:r>
      <w:r>
        <w:t xml:space="preserve"> De nous-même, il est impossible de vivre sans péché est malgré toutes nos bonnes intentions. Seul Christ peut vaincre le péché dans ce monde et dans nos vies. </w:t>
      </w:r>
      <w:r w:rsidRPr="002C33EA">
        <w:rPr>
          <w:lang w:val="es-US"/>
        </w:rPr>
        <w:t>Par conséquent, Jésus nous appelle à mener notre vie par la puissance de l’Évangile, sous sa seigneurie et sa direction. Ce n’est pas pour notre propre bien, mais aussi pour celui de ceux qui nous entourent et à qui nous porterons préjudice si nous laissons le péché régner dans nos vies.</w:t>
      </w:r>
    </w:p>
    <w:p w14:paraId="370B77EE" w14:textId="77777777" w:rsidR="002C33EA" w:rsidRDefault="002C33EA" w:rsidP="002C33EA">
      <w:pPr>
        <w:pStyle w:val="Compact"/>
        <w:numPr>
          <w:ilvl w:val="1"/>
          <w:numId w:val="2"/>
        </w:numPr>
      </w:pPr>
      <w:r>
        <w:t>Que devons-nous faire si nous avons laissé le péché régner dans notre vie, même après être devenus chrétiens ?</w:t>
      </w:r>
    </w:p>
    <w:p w14:paraId="4E04B5DC" w14:textId="77777777" w:rsidR="002C33EA" w:rsidRPr="002C33EA" w:rsidRDefault="002C33EA" w:rsidP="002C33EA">
      <w:pPr>
        <w:pStyle w:val="Compact"/>
        <w:numPr>
          <w:ilvl w:val="1"/>
          <w:numId w:val="2"/>
        </w:numPr>
        <w:rPr>
          <w:lang w:val="es-US"/>
        </w:rPr>
      </w:pPr>
      <w:r w:rsidRPr="002C33EA">
        <w:rPr>
          <w:lang w:val="es-US"/>
        </w:rPr>
        <w:t>Quelles mesures pouvons-nous prendre pour nous protéger des pièges de la tentation que Satan introduit dans la vie de tous les chrétiens ?</w:t>
      </w:r>
    </w:p>
    <w:p w14:paraId="25C18EF1" w14:textId="77777777" w:rsidR="002C33EA" w:rsidRDefault="002C33EA" w:rsidP="002C33EA">
      <w:pPr>
        <w:pStyle w:val="Heading3"/>
      </w:pPr>
      <w:r>
        <w:t>Mettez en pratique</w:t>
      </w:r>
    </w:p>
    <w:p w14:paraId="0D957B1C" w14:textId="77777777" w:rsidR="002C33EA" w:rsidRPr="002C33EA" w:rsidRDefault="002C33EA" w:rsidP="002C33EA">
      <w:pPr>
        <w:pStyle w:val="Compact"/>
        <w:numPr>
          <w:ilvl w:val="0"/>
          <w:numId w:val="2"/>
        </w:numPr>
        <w:rPr>
          <w:lang w:val="es-US"/>
        </w:rPr>
      </w:pPr>
      <w:r w:rsidRPr="002C33EA">
        <w:rPr>
          <w:lang w:val="es-US"/>
        </w:rPr>
        <w:t>Demandez à quelqu’un de préciser à nouveau le texte principal de la leçon biblique.</w:t>
      </w:r>
    </w:p>
    <w:p w14:paraId="3AA0A68E" w14:textId="77777777" w:rsidR="002C33EA" w:rsidRPr="002C33EA" w:rsidRDefault="002C33EA" w:rsidP="002C33EA">
      <w:pPr>
        <w:pStyle w:val="Compact"/>
        <w:numPr>
          <w:ilvl w:val="0"/>
          <w:numId w:val="2"/>
        </w:numPr>
        <w:rPr>
          <w:lang w:val="es-US"/>
        </w:rPr>
      </w:pPr>
      <w:r w:rsidRPr="002C33EA">
        <w:rPr>
          <w:lang w:val="es-US"/>
        </w:rPr>
        <w:t>Demandez aux membres du groupe d’exprimer ce qu’ils pensent de la façon dont Dieu veut qu’ils réagissent à la leçon d’aujourd’hui.</w:t>
      </w:r>
    </w:p>
    <w:p w14:paraId="40227711" w14:textId="77777777" w:rsidR="002C33EA" w:rsidRPr="002C33EA" w:rsidRDefault="002C33EA" w:rsidP="002C33EA">
      <w:pPr>
        <w:pStyle w:val="Compact"/>
        <w:numPr>
          <w:ilvl w:val="0"/>
          <w:numId w:val="2"/>
        </w:numPr>
        <w:rPr>
          <w:lang w:val="es-US"/>
        </w:rPr>
      </w:pPr>
      <w:r w:rsidRPr="002C33EA">
        <w:rPr>
          <w:lang w:val="es-US"/>
        </w:rPr>
        <w:t>Passez du temps en prière pour votre communauté, les uns pour les autres, afin d’obtenir la sagesse nécessaire pour mettre en pratique la leçon d’aujourd’hui.</w:t>
      </w:r>
    </w:p>
    <w:p w14:paraId="053EAD15" w14:textId="77777777" w:rsidR="002C33EA" w:rsidRPr="002C33EA" w:rsidRDefault="002C33EA" w:rsidP="002C33EA">
      <w:pPr>
        <w:pStyle w:val="Compact"/>
        <w:numPr>
          <w:ilvl w:val="0"/>
          <w:numId w:val="2"/>
        </w:numPr>
        <w:rPr>
          <w:lang w:val="es-US"/>
        </w:rPr>
      </w:pPr>
      <w:r w:rsidRPr="002C33EA">
        <w:rPr>
          <w:lang w:val="es-US"/>
        </w:rPr>
        <w:t>Clôturez en demandant au groupe de prier ensemble le « Notre Père ».</w:t>
      </w:r>
    </w:p>
    <w:p w14:paraId="05A59807" w14:textId="70847AF2" w:rsidR="002C33EA" w:rsidRDefault="002C33EA">
      <w:pPr>
        <w:rPr>
          <w:lang w:val="es-US"/>
        </w:rPr>
      </w:pPr>
      <w:r>
        <w:rPr>
          <w:lang w:val="es-US"/>
        </w:rPr>
        <w:br w:type="page"/>
      </w:r>
    </w:p>
    <w:p w14:paraId="37B8278C" w14:textId="69119536" w:rsidR="002C33EA" w:rsidRPr="002C33EA" w:rsidRDefault="002C33EA" w:rsidP="002C33EA">
      <w:pPr>
        <w:pStyle w:val="FirstParagraph"/>
        <w:rPr>
          <w:lang w:val="es-US"/>
        </w:rPr>
      </w:pPr>
    </w:p>
    <w:p w14:paraId="2ED20026" w14:textId="213FF1C6" w:rsidR="002C33EA" w:rsidRPr="002C33EA" w:rsidRDefault="002C33EA" w:rsidP="002C33EA">
      <w:pPr>
        <w:pStyle w:val="BodyText"/>
        <w:rPr>
          <w:lang w:val="es-US"/>
        </w:rPr>
      </w:pPr>
      <w:r w:rsidRPr="002C33EA">
        <w:rPr>
          <w:b/>
          <w:bCs/>
          <w:lang w:val="es-US"/>
        </w:rPr>
        <w:t>Le titre de la leçon :</w:t>
      </w:r>
      <w:r w:rsidRPr="002C33EA">
        <w:rPr>
          <w:lang w:val="es-US"/>
        </w:rPr>
        <w:t xml:space="preserve"> </w:t>
      </w:r>
      <w:r w:rsidR="00A65E41">
        <w:rPr>
          <w:lang w:val="es-US"/>
        </w:rPr>
        <w:t xml:space="preserve">3 </w:t>
      </w:r>
      <w:r w:rsidRPr="002C33EA">
        <w:rPr>
          <w:lang w:val="es-US"/>
        </w:rPr>
        <w:t>Caïn et Abel</w:t>
      </w:r>
    </w:p>
    <w:p w14:paraId="495C86EC" w14:textId="77777777" w:rsidR="002C33EA" w:rsidRPr="002C33EA" w:rsidRDefault="002C33EA" w:rsidP="002C33EA">
      <w:pPr>
        <w:pStyle w:val="BodyText"/>
        <w:rPr>
          <w:lang w:val="es-US"/>
        </w:rPr>
      </w:pPr>
      <w:r w:rsidRPr="002C33EA">
        <w:rPr>
          <w:b/>
          <w:bCs/>
          <w:lang w:val="es-US"/>
        </w:rPr>
        <w:t>Le texte biblique :</w:t>
      </w:r>
      <w:r w:rsidRPr="002C33EA">
        <w:rPr>
          <w:lang w:val="es-US"/>
        </w:rPr>
        <w:t xml:space="preserve"> </w:t>
      </w:r>
      <w:hyperlink r:id="rId176">
        <w:r w:rsidRPr="002C33EA">
          <w:rPr>
            <w:rStyle w:val="Hyperlink"/>
            <w:lang w:val="es-US"/>
          </w:rPr>
          <w:t>Genèse 4 : 1-16</w:t>
        </w:r>
      </w:hyperlink>
    </w:p>
    <w:p w14:paraId="7DB0F2C2" w14:textId="77777777" w:rsidR="002C33EA" w:rsidRPr="002C33EA" w:rsidRDefault="002C33EA" w:rsidP="002C33EA">
      <w:pPr>
        <w:pStyle w:val="BodyText"/>
        <w:rPr>
          <w:lang w:val="es-US"/>
        </w:rPr>
      </w:pPr>
      <w:r w:rsidRPr="002C33EA">
        <w:rPr>
          <w:b/>
          <w:bCs/>
          <w:lang w:val="es-US"/>
        </w:rPr>
        <w:t>Le texte du Nouveau Testament :</w:t>
      </w:r>
      <w:r w:rsidRPr="002C33EA">
        <w:rPr>
          <w:lang w:val="es-US"/>
        </w:rPr>
        <w:t xml:space="preserve"> </w:t>
      </w:r>
      <w:hyperlink r:id="rId177">
        <w:r w:rsidRPr="002C33EA">
          <w:rPr>
            <w:rStyle w:val="Hyperlink"/>
            <w:lang w:val="es-US"/>
          </w:rPr>
          <w:t>Matthieu 5 : 21-26</w:t>
        </w:r>
      </w:hyperlink>
    </w:p>
    <w:p w14:paraId="085DF351" w14:textId="77777777" w:rsidR="002C33EA" w:rsidRPr="002C33EA" w:rsidRDefault="002C33EA" w:rsidP="002C33EA">
      <w:pPr>
        <w:pStyle w:val="BodyText"/>
        <w:rPr>
          <w:lang w:val="es-US"/>
        </w:rPr>
      </w:pPr>
      <w:r w:rsidRPr="002C33EA">
        <w:rPr>
          <w:b/>
          <w:bCs/>
          <w:lang w:val="es-US"/>
        </w:rPr>
        <w:t>Les objectifs de la leçon :</w:t>
      </w:r>
    </w:p>
    <w:p w14:paraId="174C2134" w14:textId="77777777" w:rsidR="002C33EA" w:rsidRPr="002C33EA" w:rsidRDefault="002C33EA" w:rsidP="002C33EA">
      <w:pPr>
        <w:pStyle w:val="Compact"/>
        <w:numPr>
          <w:ilvl w:val="0"/>
          <w:numId w:val="2"/>
        </w:numPr>
        <w:rPr>
          <w:lang w:val="es-US"/>
        </w:rPr>
      </w:pPr>
      <w:r w:rsidRPr="002C33EA">
        <w:rPr>
          <w:b/>
          <w:bCs/>
          <w:lang w:val="es-US"/>
        </w:rPr>
        <w:t>La tête</w:t>
      </w:r>
      <w:r w:rsidRPr="002C33EA">
        <w:rPr>
          <w:lang w:val="es-US"/>
        </w:rPr>
        <w:t xml:space="preserve"> : Comprenez que les péchés extérieurs sont des manifestations des péchés intérieurs.</w:t>
      </w:r>
    </w:p>
    <w:p w14:paraId="5EA272E6" w14:textId="77777777" w:rsidR="002C33EA" w:rsidRDefault="002C33EA" w:rsidP="002C33EA">
      <w:pPr>
        <w:pStyle w:val="Compact"/>
        <w:numPr>
          <w:ilvl w:val="0"/>
          <w:numId w:val="2"/>
        </w:numPr>
      </w:pPr>
      <w:r w:rsidRPr="002C33EA">
        <w:rPr>
          <w:b/>
          <w:bCs/>
          <w:lang w:val="es-US"/>
        </w:rPr>
        <w:t>Le cœur</w:t>
      </w:r>
      <w:r w:rsidRPr="002C33EA">
        <w:rPr>
          <w:lang w:val="es-US"/>
        </w:rPr>
        <w:t xml:space="preserve"> : Recherchez la pureté de cœur et l’abandon total à Dieu. Lorsque le cœur d’un chrétien est rempli de lumière, ses actions sont pures. </w:t>
      </w:r>
      <w:r>
        <w:t>Lorsque son cœur est rempli de ténèbres, ses actions sont destructrices.</w:t>
      </w:r>
    </w:p>
    <w:p w14:paraId="191EC570" w14:textId="77777777" w:rsidR="002C33EA" w:rsidRDefault="002C33EA" w:rsidP="002C33EA">
      <w:pPr>
        <w:pStyle w:val="Compact"/>
        <w:numPr>
          <w:ilvl w:val="0"/>
          <w:numId w:val="2"/>
        </w:numPr>
      </w:pPr>
      <w:r w:rsidRPr="002C33EA">
        <w:rPr>
          <w:b/>
          <w:bCs/>
          <w:lang w:val="es-US"/>
        </w:rPr>
        <w:t>Les mains</w:t>
      </w:r>
      <w:r w:rsidRPr="002C33EA">
        <w:rPr>
          <w:lang w:val="es-US"/>
        </w:rPr>
        <w:t xml:space="preserve"> : Recherchez la réconciliation avec toute personne avec laquelle vous êtes en conflit. Examinez la situation de son point de vue et de celui de Dieu. </w:t>
      </w:r>
      <w:r>
        <w:t>Cherchez à comprendre comment la réconciliation peut avoir lieu.</w:t>
      </w:r>
    </w:p>
    <w:p w14:paraId="4C891208" w14:textId="77777777" w:rsidR="002C33EA" w:rsidRPr="002C33EA" w:rsidRDefault="002C33EA" w:rsidP="002C33EA">
      <w:pPr>
        <w:pStyle w:val="FirstParagraph"/>
        <w:rPr>
          <w:lang w:val="es-US"/>
        </w:rPr>
      </w:pPr>
      <w:r w:rsidRPr="002C33EA">
        <w:rPr>
          <w:b/>
          <w:bCs/>
          <w:lang w:val="es-US"/>
        </w:rPr>
        <w:t>La leçon en un verset :</w:t>
      </w:r>
      <w:r w:rsidRPr="002C33EA">
        <w:rPr>
          <w:lang w:val="es-US"/>
        </w:rPr>
        <w:t xml:space="preserve"> « Certainement, si tu agis bien, tu relèveras ton visage, et si tu agis mal, le péché se couche à la porte, et ses désirs se portent vers toi: mais toi, domine sur lui. » (</w:t>
      </w:r>
      <w:hyperlink r:id="rId178">
        <w:r w:rsidRPr="002C33EA">
          <w:rPr>
            <w:rStyle w:val="Hyperlink"/>
            <w:lang w:val="es-US"/>
          </w:rPr>
          <w:t>Genèse 4 : 7</w:t>
        </w:r>
      </w:hyperlink>
      <w:r w:rsidRPr="002C33EA">
        <w:rPr>
          <w:lang w:val="es-US"/>
        </w:rPr>
        <w:t>)</w:t>
      </w:r>
    </w:p>
    <w:p w14:paraId="4185AD86" w14:textId="77777777" w:rsidR="002C33EA" w:rsidRPr="002C33EA" w:rsidRDefault="002C33EA" w:rsidP="002C33EA">
      <w:pPr>
        <w:pStyle w:val="Heading2"/>
        <w:rPr>
          <w:lang w:val="es-US"/>
        </w:rPr>
      </w:pPr>
      <w:r w:rsidRPr="002C33EA">
        <w:rPr>
          <w:lang w:val="es-US"/>
        </w:rPr>
        <w:t>Le résumé du texte</w:t>
      </w:r>
    </w:p>
    <w:p w14:paraId="405EC7BE" w14:textId="77777777" w:rsidR="002C33EA" w:rsidRDefault="002C33EA" w:rsidP="002C33EA">
      <w:pPr>
        <w:pStyle w:val="FirstParagraph"/>
        <w:rPr>
          <w:lang w:val="es-US"/>
        </w:rPr>
      </w:pPr>
      <w:r w:rsidRPr="002C33EA">
        <w:rPr>
          <w:lang w:val="es-US"/>
        </w:rPr>
        <w:t xml:space="preserve">Les deux premiers fils d’Adam et Ève s’appelaient Caïn et Abel. Comme bon nombre de frères, ils étaient très différents. Caïn était l’ainé et cultivait la terre. Abel était un berger, il s’occupait des brebis. </w:t>
      </w:r>
      <w:r>
        <w:t xml:space="preserve">Caïn et Abel travaillaient dans leurs champs depuis longtemps, et ils ont décidé de faire une offrande à Dieu. Ils voulaient remercier Dieu pour ses grâces dans leur vie. Caïn a offert quelques-uns des produits qu’il avait cultivés dans son champ. Abel, quant à lui, a offert l’une des meilleures brebis de son troupeau. </w:t>
      </w:r>
      <w:r w:rsidRPr="002C33EA">
        <w:rPr>
          <w:lang w:val="es-US"/>
        </w:rPr>
        <w:t>Dieu a été satisfait de l’offrande d’Abel, mais il n’a pas agréé celle de Caïn. Caïn était tellement jaloux de son frère qu’il a emmené ce dernier dans un champ et l’a tué. Dieu a puni Caïn pour avoir tué son frère. Caïn n’avait plus le droit de vivre dans sa terre natale et il ne pouvait plus récolter de bons produits.</w:t>
      </w:r>
    </w:p>
    <w:p w14:paraId="621C86F8" w14:textId="7B72CE7A" w:rsidR="00085540" w:rsidRPr="00085540" w:rsidRDefault="00085540" w:rsidP="00085540">
      <w:pPr>
        <w:pStyle w:val="BodyText"/>
        <w:rPr>
          <w:lang w:val="es-US"/>
        </w:rPr>
      </w:pPr>
      <w:r>
        <w:rPr>
          <w:noProof/>
          <w:lang w:bidi="bn-BD"/>
        </w:rPr>
        <w:lastRenderedPageBreak/>
        <w:drawing>
          <wp:inline distT="0" distB="0" distL="0" distR="0" wp14:anchorId="7E681E38" wp14:editId="597A1FDF">
            <wp:extent cx="1849368" cy="2489072"/>
            <wp:effectExtent l="0" t="0" r="0" b="6985"/>
            <wp:docPr id="3" name="Picture 3" descr="A person carrying a sack of mon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carrying a sack of money&#10;&#10;AI-generated content may be incorrect."/>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1866135" cy="2511639"/>
                    </a:xfrm>
                    <a:prstGeom prst="rect">
                      <a:avLst/>
                    </a:prstGeom>
                  </pic:spPr>
                </pic:pic>
              </a:graphicData>
            </a:graphic>
          </wp:inline>
        </w:drawing>
      </w:r>
    </w:p>
    <w:p w14:paraId="0F21AA9B" w14:textId="77777777" w:rsidR="002C33EA" w:rsidRDefault="002C33EA" w:rsidP="002C33EA">
      <w:pPr>
        <w:pStyle w:val="Heading2"/>
      </w:pPr>
      <w:r>
        <w:t>L’enseignement basé sur l’image</w:t>
      </w:r>
    </w:p>
    <w:p w14:paraId="199AA2F9" w14:textId="77777777" w:rsidR="002C33EA" w:rsidRDefault="002C33EA" w:rsidP="002C33EA">
      <w:pPr>
        <w:pStyle w:val="Compact"/>
        <w:numPr>
          <w:ilvl w:val="0"/>
          <w:numId w:val="12"/>
        </w:numPr>
      </w:pPr>
      <w:r w:rsidRPr="002C33EA">
        <w:rPr>
          <w:b/>
          <w:bCs/>
          <w:lang w:val="es-US"/>
        </w:rPr>
        <w:t>Abel</w:t>
      </w:r>
      <w:r w:rsidRPr="002C33EA">
        <w:rPr>
          <w:lang w:val="es-US"/>
        </w:rPr>
        <w:t xml:space="preserve"> (en marron) était le deuxième fils né d’Adam et Ève. </w:t>
      </w:r>
      <w:r>
        <w:t>Il était berger et a apporté une offrande agréable à Dieu.</w:t>
      </w:r>
    </w:p>
    <w:p w14:paraId="5C6AF9CE" w14:textId="77777777" w:rsidR="002C33EA" w:rsidRDefault="002C33EA" w:rsidP="002C33EA">
      <w:pPr>
        <w:pStyle w:val="Compact"/>
        <w:numPr>
          <w:ilvl w:val="0"/>
          <w:numId w:val="12"/>
        </w:numPr>
      </w:pPr>
      <w:r>
        <w:rPr>
          <w:b/>
          <w:bCs/>
        </w:rPr>
        <w:t>Caïn</w:t>
      </w:r>
      <w:r>
        <w:t xml:space="preserve"> (en bleu) était le fils aîné d’Adam et Ève. Il était agriculteur et a apporté une offrande désagréable à Dieu.</w:t>
      </w:r>
    </w:p>
    <w:p w14:paraId="0EFE3B64" w14:textId="77777777" w:rsidR="002C33EA" w:rsidRPr="002C33EA" w:rsidRDefault="002C33EA" w:rsidP="002C33EA">
      <w:pPr>
        <w:pStyle w:val="Compact"/>
        <w:numPr>
          <w:ilvl w:val="0"/>
          <w:numId w:val="12"/>
        </w:numPr>
        <w:rPr>
          <w:lang w:val="es-US"/>
        </w:rPr>
      </w:pPr>
      <w:r w:rsidRPr="002C33EA">
        <w:rPr>
          <w:b/>
          <w:bCs/>
          <w:lang w:val="es-US"/>
        </w:rPr>
        <w:t>Le feu sur l’autel.</w:t>
      </w:r>
      <w:r w:rsidRPr="002C33EA">
        <w:rPr>
          <w:lang w:val="es-US"/>
        </w:rPr>
        <w:t xml:space="preserve"> Dieu a accepté l’offrande agréable d’Abel, mais a rejeté l’offrande désagréable de Caïn.</w:t>
      </w:r>
    </w:p>
    <w:p w14:paraId="4A391FDA" w14:textId="77777777" w:rsidR="002C33EA" w:rsidRPr="002C33EA" w:rsidRDefault="002C33EA" w:rsidP="002C33EA">
      <w:pPr>
        <w:pStyle w:val="Compact"/>
        <w:numPr>
          <w:ilvl w:val="0"/>
          <w:numId w:val="11"/>
        </w:numPr>
        <w:rPr>
          <w:lang w:val="es-US"/>
        </w:rPr>
      </w:pPr>
      <w:r w:rsidRPr="002C33EA">
        <w:rPr>
          <w:b/>
          <w:bCs/>
          <w:lang w:val="es-US"/>
        </w:rPr>
        <w:t>Le crime de Caïn</w:t>
      </w:r>
      <w:r w:rsidRPr="002C33EA">
        <w:rPr>
          <w:lang w:val="es-US"/>
        </w:rPr>
        <w:t>. Caïn était jaloux d’Abel parce que Dieu avait rejeté son offrande. Un jour, il a attiré Abel dans les champs, l’a attaqué et l’a tué. Dieu a puni Caïn en le chassant loin de ses parents.</w:t>
      </w:r>
    </w:p>
    <w:p w14:paraId="0C87D4B3" w14:textId="77777777" w:rsidR="002C33EA" w:rsidRPr="002C33EA" w:rsidRDefault="002C33EA" w:rsidP="002C33EA">
      <w:pPr>
        <w:pStyle w:val="Heading2"/>
        <w:rPr>
          <w:lang w:val="es-US"/>
        </w:rPr>
      </w:pPr>
      <w:r w:rsidRPr="002C33EA">
        <w:rPr>
          <w:lang w:val="es-US"/>
        </w:rPr>
        <w:t>Le contexte du passage</w:t>
      </w:r>
    </w:p>
    <w:p w14:paraId="51F79D16" w14:textId="77777777" w:rsidR="002C33EA" w:rsidRPr="002C33EA" w:rsidRDefault="002C33EA" w:rsidP="002C33EA">
      <w:pPr>
        <w:pStyle w:val="FirstParagraph"/>
        <w:rPr>
          <w:lang w:val="es-US"/>
        </w:rPr>
      </w:pPr>
      <w:r w:rsidRPr="002C33EA">
        <w:rPr>
          <w:lang w:val="es-US"/>
        </w:rPr>
        <w:t>Les conséquences du péché deviennent très tragiques. Satan a incité Adam et Ève à manger le fruit défendu. Ils en ont mangé, et le péché est entré dans leur vie. Bien que Dieu ait continué à veiller sur eux, leur punition les a empêchés de vivre dans le jardin d’Éden. Ils ont également connu la douleur physique. Le péché s’est manifesté, non seulement par la consommation du fruit, mais aussi par le crime ultime, le meurtre.</w:t>
      </w:r>
    </w:p>
    <w:p w14:paraId="23522877" w14:textId="77777777" w:rsidR="002C33EA" w:rsidRPr="002C33EA" w:rsidRDefault="002C33EA" w:rsidP="002C33EA">
      <w:pPr>
        <w:pStyle w:val="BodyText"/>
        <w:rPr>
          <w:lang w:val="es-US"/>
        </w:rPr>
      </w:pPr>
      <w:r>
        <w:t xml:space="preserve">Adam et Ève ont enfanté deux fils. Caïn, l’aîné, a apporté à Dieu une offrande désagréable. Abel, le second né, a apporté à Dieu une offrande agréable. </w:t>
      </w:r>
      <w:r w:rsidRPr="002C33EA">
        <w:rPr>
          <w:lang w:val="es-US"/>
        </w:rPr>
        <w:t>La Bible ne fournit pas d’explication sur les critères d’une offrande agréable et d’une offrande désagréable. Toutefois, Dieu a averti Caïn de ne pas se laisser dominer par le péché (</w:t>
      </w:r>
      <w:hyperlink r:id="rId180">
        <w:r w:rsidRPr="002C33EA">
          <w:rPr>
            <w:rStyle w:val="Hyperlink"/>
            <w:lang w:val="es-US"/>
          </w:rPr>
          <w:t>Genèse 4 : 6-7</w:t>
        </w:r>
      </w:hyperlink>
      <w:r w:rsidRPr="002C33EA">
        <w:rPr>
          <w:lang w:val="es-US"/>
        </w:rPr>
        <w:t>).</w:t>
      </w:r>
    </w:p>
    <w:p w14:paraId="21E71E0C" w14:textId="77777777" w:rsidR="002C33EA" w:rsidRPr="002C33EA" w:rsidRDefault="002C33EA" w:rsidP="002C33EA">
      <w:pPr>
        <w:pStyle w:val="BodyText"/>
        <w:rPr>
          <w:lang w:val="es-US"/>
        </w:rPr>
      </w:pPr>
      <w:r w:rsidRPr="002C33EA">
        <w:rPr>
          <w:lang w:val="es-US"/>
        </w:rPr>
        <w:t>Caïn n’a pas pris en compte les instructions de Dieu et a laissé la jalousie et la colère qui montaient en lui se engendrer la violence envers Abel. Les conséquences du péché ont tragiquement conduit au meurtre.</w:t>
      </w:r>
    </w:p>
    <w:p w14:paraId="3A786A68" w14:textId="77777777" w:rsidR="002C33EA" w:rsidRPr="002C33EA" w:rsidRDefault="002C33EA" w:rsidP="002C33EA">
      <w:pPr>
        <w:pStyle w:val="BodyText"/>
        <w:rPr>
          <w:lang w:val="es-US"/>
        </w:rPr>
      </w:pPr>
      <w:r w:rsidRPr="002C33EA">
        <w:rPr>
          <w:b/>
          <w:bCs/>
          <w:lang w:val="es-US"/>
        </w:rPr>
        <w:t>Le texte du Nouveau Testament :</w:t>
      </w:r>
      <w:r w:rsidRPr="002C33EA">
        <w:rPr>
          <w:lang w:val="es-US"/>
        </w:rPr>
        <w:t xml:space="preserve"> Jésus précise que le péché ne se manifeste pas seulement par des actions extérieures, mais qu’il peut aussi consumer le cœur. Si les chrétiens veulent vivre dans la sainteté qui honore Dieu, ils doivent aller au-delà du simple fait de vivre selon les commandements chrétiens et confier leur cœur à Dieu. En confiant </w:t>
      </w:r>
      <w:r w:rsidRPr="002C33EA">
        <w:rPr>
          <w:lang w:val="es-US"/>
        </w:rPr>
        <w:lastRenderedPageBreak/>
        <w:t>leur cœur à Dieu, il pourra apporter la pureté et la joie dans leur vie, qui aboutiront à la guérison des relations brisées entre humains et avec Dieu.</w:t>
      </w:r>
    </w:p>
    <w:p w14:paraId="3896EC87" w14:textId="77777777" w:rsidR="002C33EA" w:rsidRPr="002C33EA" w:rsidRDefault="002C33EA" w:rsidP="002C33EA">
      <w:pPr>
        <w:pStyle w:val="BodyText"/>
        <w:rPr>
          <w:lang w:val="es-US"/>
        </w:rPr>
      </w:pPr>
      <w:r w:rsidRPr="002C33EA">
        <w:rPr>
          <w:b/>
          <w:bCs/>
          <w:lang w:val="es-US"/>
        </w:rPr>
        <w:t>La série sur les 10 Commandements :</w:t>
      </w:r>
      <w:r w:rsidRPr="002C33EA">
        <w:rPr>
          <w:lang w:val="es-US"/>
        </w:rPr>
        <w:t xml:space="preserve"> Le meurtre est le péché ultime, car il détruit une autre personne créée à l’image de Dieu. Contrairement à d’autres péchés, une personne n’a pas les moyens de réparer complètement un meurtre.</w:t>
      </w:r>
    </w:p>
    <w:p w14:paraId="10FCBB3B" w14:textId="77777777" w:rsidR="002C33EA" w:rsidRPr="002C33EA" w:rsidRDefault="002C33EA" w:rsidP="002C33EA">
      <w:pPr>
        <w:pStyle w:val="BodyText"/>
        <w:rPr>
          <w:lang w:val="es-US"/>
        </w:rPr>
      </w:pPr>
      <w:r>
        <w:t xml:space="preserve">Le sixième commandement fait référence au meurtre. </w:t>
      </w:r>
      <w:r w:rsidRPr="002C33EA">
        <w:rPr>
          <w:lang w:val="es-US"/>
        </w:rPr>
        <w:t xml:space="preserve">Bien que le terme hébreu employé dans ce contexte puisse également désigner un crime accidentel, le commandement fait référence ici au meurtre. En </w:t>
      </w:r>
      <w:hyperlink r:id="rId181">
        <w:r w:rsidRPr="002C33EA">
          <w:rPr>
            <w:rStyle w:val="Hyperlink"/>
            <w:lang w:val="es-US"/>
          </w:rPr>
          <w:t>Deutéronome 19</w:t>
        </w:r>
      </w:hyperlink>
      <w:r w:rsidRPr="002C33EA">
        <w:rPr>
          <w:lang w:val="es-US"/>
        </w:rPr>
        <w:t>, Moïse fait une distinction claire entre la mort accidentelle et le meurtre, cette différenciation prouve qu’il s’agit de la traduction correcte de ce terme hébreu. Dans ce passage du livre de Deutéronome, Moïse prend des dispositions pour la sécurité de ceux qui ont tué quelqu’un accidentellement, tout en confirmant la peine de mort pour quiconque commet un crime prémédité (</w:t>
      </w:r>
      <w:hyperlink r:id="rId182">
        <w:r w:rsidRPr="002C33EA">
          <w:rPr>
            <w:rStyle w:val="Hyperlink"/>
            <w:lang w:val="es-US"/>
          </w:rPr>
          <w:t>Deutéronome 19 : 1-13</w:t>
        </w:r>
      </w:hyperlink>
      <w:r w:rsidRPr="002C33EA">
        <w:rPr>
          <w:lang w:val="es-US"/>
        </w:rPr>
        <w:t>). Ce commandement ne s’applique pas au meurtre en temps de guerre, à l’exécution judiciaire ou au meurtre pour défendre la vie.</w:t>
      </w:r>
    </w:p>
    <w:p w14:paraId="4AA78526" w14:textId="77777777" w:rsidR="002C33EA" w:rsidRPr="002C33EA" w:rsidRDefault="002C33EA" w:rsidP="002C33EA">
      <w:pPr>
        <w:pStyle w:val="Compact"/>
        <w:numPr>
          <w:ilvl w:val="0"/>
          <w:numId w:val="2"/>
        </w:numPr>
        <w:rPr>
          <w:lang w:val="es-US"/>
        </w:rPr>
      </w:pPr>
      <w:r w:rsidRPr="002C33EA">
        <w:rPr>
          <w:b/>
          <w:bCs/>
          <w:lang w:val="es-US"/>
        </w:rPr>
        <w:t>La tête</w:t>
      </w:r>
      <w:r w:rsidRPr="002C33EA">
        <w:rPr>
          <w:lang w:val="es-US"/>
        </w:rPr>
        <w:t xml:space="preserve"> : Quelles sont les façons dont les personnes causent du tort aux autres, même si elles ne leur font pas de mal physiquement ?</w:t>
      </w:r>
    </w:p>
    <w:p w14:paraId="17ABDDEC" w14:textId="77777777" w:rsidR="002C33EA" w:rsidRPr="002C33EA" w:rsidRDefault="002C33EA" w:rsidP="002C33EA">
      <w:pPr>
        <w:pStyle w:val="Compact"/>
        <w:numPr>
          <w:ilvl w:val="0"/>
          <w:numId w:val="2"/>
        </w:numPr>
        <w:rPr>
          <w:lang w:val="es-US"/>
        </w:rPr>
      </w:pPr>
      <w:r w:rsidRPr="002C33EA">
        <w:rPr>
          <w:b/>
          <w:bCs/>
          <w:lang w:val="es-US"/>
        </w:rPr>
        <w:t>Le cœur</w:t>
      </w:r>
      <w:r w:rsidRPr="002C33EA">
        <w:rPr>
          <w:lang w:val="es-US"/>
        </w:rPr>
        <w:t xml:space="preserve"> : Quelles sont les mesures qu’un chrétien peut adopter pour se libérer des sentiments haineux et amers envers les autres ?</w:t>
      </w:r>
    </w:p>
    <w:p w14:paraId="376D556A" w14:textId="77777777" w:rsidR="002C33EA" w:rsidRPr="002C33EA" w:rsidRDefault="002C33EA" w:rsidP="002C33EA">
      <w:pPr>
        <w:pStyle w:val="Compact"/>
        <w:numPr>
          <w:ilvl w:val="0"/>
          <w:numId w:val="2"/>
        </w:numPr>
        <w:rPr>
          <w:lang w:val="es-US"/>
        </w:rPr>
      </w:pPr>
      <w:r w:rsidRPr="002C33EA">
        <w:rPr>
          <w:b/>
          <w:bCs/>
          <w:lang w:val="es-US"/>
        </w:rPr>
        <w:t>Les mains</w:t>
      </w:r>
      <w:r w:rsidRPr="002C33EA">
        <w:rPr>
          <w:lang w:val="es-US"/>
        </w:rPr>
        <w:t xml:space="preserve"> : Quelles sont les mesures qu’un chrétien peut adopter pour se réconcilier avec une personne pour laquelle il nourrit des sentiments haineux ou amers ?</w:t>
      </w:r>
    </w:p>
    <w:p w14:paraId="7872A390" w14:textId="77777777" w:rsidR="002C33EA" w:rsidRDefault="00000000" w:rsidP="002C33EA">
      <w:r>
        <w:pict w14:anchorId="18F2DA94">
          <v:rect id="_x0000_i1031" style="width:0;height:1.5pt" o:hralign="center" o:hrstd="t" o:hr="t"/>
        </w:pict>
      </w:r>
    </w:p>
    <w:p w14:paraId="60F9C645" w14:textId="77777777" w:rsidR="002C33EA" w:rsidRDefault="002C33EA" w:rsidP="002C33EA">
      <w:pPr>
        <w:pStyle w:val="Heading2"/>
      </w:pPr>
      <w:r>
        <w:t>L’étude biblique</w:t>
      </w:r>
    </w:p>
    <w:p w14:paraId="693821C0" w14:textId="77777777" w:rsidR="002C33EA" w:rsidRDefault="002C33EA" w:rsidP="002C33EA">
      <w:pPr>
        <w:pStyle w:val="Heading3"/>
      </w:pPr>
      <w:r>
        <w:t>Priez</w:t>
      </w:r>
    </w:p>
    <w:p w14:paraId="2973B70A" w14:textId="77777777" w:rsidR="002C33EA" w:rsidRPr="002C33EA" w:rsidRDefault="002C33EA" w:rsidP="002C33EA">
      <w:pPr>
        <w:pStyle w:val="Compact"/>
        <w:numPr>
          <w:ilvl w:val="0"/>
          <w:numId w:val="2"/>
        </w:numPr>
        <w:rPr>
          <w:lang w:val="es-US"/>
        </w:rPr>
      </w:pPr>
      <w:r w:rsidRPr="002C33EA">
        <w:rPr>
          <w:lang w:val="es-US"/>
        </w:rPr>
        <w:t>Demandez des sujets de prière et de louange.</w:t>
      </w:r>
    </w:p>
    <w:p w14:paraId="5741D0E0" w14:textId="77777777" w:rsidR="002C33EA" w:rsidRDefault="002C33EA" w:rsidP="002C33EA">
      <w:pPr>
        <w:pStyle w:val="Compact"/>
        <w:numPr>
          <w:ilvl w:val="0"/>
          <w:numId w:val="2"/>
        </w:numPr>
      </w:pPr>
      <w:r>
        <w:t>Remerciez Dieu pour la louange d’ensemble.</w:t>
      </w:r>
    </w:p>
    <w:p w14:paraId="12F6FDD7" w14:textId="77777777" w:rsidR="002C33EA" w:rsidRPr="002C33EA" w:rsidRDefault="002C33EA" w:rsidP="002C33EA">
      <w:pPr>
        <w:pStyle w:val="Compact"/>
        <w:numPr>
          <w:ilvl w:val="0"/>
          <w:numId w:val="2"/>
        </w:numPr>
        <w:rPr>
          <w:lang w:val="es-US"/>
        </w:rPr>
      </w:pPr>
      <w:r w:rsidRPr="002C33EA">
        <w:rPr>
          <w:lang w:val="es-US"/>
        </w:rPr>
        <w:t>Priez pour les requêtes de prière.</w:t>
      </w:r>
    </w:p>
    <w:p w14:paraId="2874DA21" w14:textId="77777777" w:rsidR="002C33EA" w:rsidRPr="002C33EA" w:rsidRDefault="002C33EA" w:rsidP="002C33EA">
      <w:pPr>
        <w:pStyle w:val="Compact"/>
        <w:numPr>
          <w:ilvl w:val="0"/>
          <w:numId w:val="2"/>
        </w:numPr>
        <w:rPr>
          <w:lang w:val="es-US"/>
        </w:rPr>
      </w:pPr>
      <w:r w:rsidRPr="002C33EA">
        <w:rPr>
          <w:lang w:val="es-US"/>
        </w:rPr>
        <w:t>Demandez au Saint-Esprit d’ouvrir vos cœurs et vos esprits pour recevoir avec joie ce que Dieu désire vous transmettre aujourd’hui.</w:t>
      </w:r>
    </w:p>
    <w:p w14:paraId="25E0E03C" w14:textId="77777777" w:rsidR="002C33EA" w:rsidRDefault="002C33EA" w:rsidP="002C33EA">
      <w:pPr>
        <w:pStyle w:val="Heading3"/>
      </w:pPr>
      <w:r>
        <w:t>Écoutez</w:t>
      </w:r>
    </w:p>
    <w:p w14:paraId="3F0712C6" w14:textId="77777777" w:rsidR="002C33EA" w:rsidRPr="002C33EA" w:rsidRDefault="002C33EA" w:rsidP="002C33EA">
      <w:pPr>
        <w:pStyle w:val="Compact"/>
        <w:numPr>
          <w:ilvl w:val="0"/>
          <w:numId w:val="2"/>
        </w:numPr>
        <w:rPr>
          <w:lang w:val="es-US"/>
        </w:rPr>
      </w:pPr>
      <w:r w:rsidRPr="002C33EA">
        <w:rPr>
          <w:lang w:val="es-US"/>
        </w:rPr>
        <w:t>Lisez les deux textes de la leçon biblique.</w:t>
      </w:r>
    </w:p>
    <w:p w14:paraId="0D67F985" w14:textId="77777777" w:rsidR="002C33EA" w:rsidRPr="002C33EA" w:rsidRDefault="002C33EA" w:rsidP="002C33EA">
      <w:pPr>
        <w:pStyle w:val="Compact"/>
        <w:numPr>
          <w:ilvl w:val="0"/>
          <w:numId w:val="2"/>
        </w:numPr>
        <w:rPr>
          <w:lang w:val="es-US"/>
        </w:rPr>
      </w:pPr>
      <w:r w:rsidRPr="002C33EA">
        <w:rPr>
          <w:lang w:val="es-US"/>
        </w:rPr>
        <w:t>Résumez le «  contexte du passage  » ci-dessus pour la classe.</w:t>
      </w:r>
    </w:p>
    <w:p w14:paraId="68DC10A5" w14:textId="77777777" w:rsidR="002C33EA" w:rsidRPr="002C33EA" w:rsidRDefault="002C33EA" w:rsidP="002C33EA">
      <w:pPr>
        <w:pStyle w:val="Compact"/>
        <w:numPr>
          <w:ilvl w:val="0"/>
          <w:numId w:val="2"/>
        </w:numPr>
        <w:rPr>
          <w:lang w:val="es-US"/>
        </w:rPr>
      </w:pPr>
      <w:r w:rsidRPr="002C33EA">
        <w:rPr>
          <w:lang w:val="es-US"/>
        </w:rPr>
        <w:t>Lisez à nouveau les deux textes de la leçon biblique.</w:t>
      </w:r>
    </w:p>
    <w:p w14:paraId="5D778605" w14:textId="77777777" w:rsidR="002C33EA" w:rsidRPr="002C33EA" w:rsidRDefault="002C33EA" w:rsidP="002C33EA">
      <w:pPr>
        <w:pStyle w:val="Compact"/>
        <w:numPr>
          <w:ilvl w:val="0"/>
          <w:numId w:val="2"/>
        </w:numPr>
        <w:rPr>
          <w:lang w:val="es-US"/>
        </w:rPr>
      </w:pPr>
      <w:r w:rsidRPr="002C33EA">
        <w:rPr>
          <w:lang w:val="es-US"/>
        </w:rPr>
        <w:t>Demandez à quelqu’un de préciser à nouveau le texte biblique principal.</w:t>
      </w:r>
    </w:p>
    <w:p w14:paraId="4D5D663A" w14:textId="77777777" w:rsidR="002C33EA" w:rsidRDefault="002C33EA" w:rsidP="002C33EA">
      <w:pPr>
        <w:pStyle w:val="Heading3"/>
      </w:pPr>
      <w:r>
        <w:t>Partagez</w:t>
      </w:r>
    </w:p>
    <w:p w14:paraId="132794F1" w14:textId="77777777" w:rsidR="002C33EA" w:rsidRPr="002C33EA" w:rsidRDefault="002C33EA" w:rsidP="002C33EA">
      <w:pPr>
        <w:pStyle w:val="Compact"/>
        <w:numPr>
          <w:ilvl w:val="0"/>
          <w:numId w:val="2"/>
        </w:numPr>
        <w:rPr>
          <w:lang w:val="es-US"/>
        </w:rPr>
      </w:pPr>
      <w:r w:rsidRPr="002C33EA">
        <w:rPr>
          <w:b/>
          <w:bCs/>
          <w:lang w:val="es-US"/>
        </w:rPr>
        <w:t>La tête : Que signifie ce passage biblique ?</w:t>
      </w:r>
      <w:r w:rsidRPr="002C33EA">
        <w:rPr>
          <w:lang w:val="es-US"/>
        </w:rPr>
        <w:t xml:space="preserve"> La jalousie et la haine trouvent leur expression ultime dans le meurtre d’Abel par Caïn. Certains croient parfois à tort que le christianisme consiste simplement à vivre selon un ensemble de règles, comme les 10 Commandements. Au contraire, le christianisme consiste, pour le </w:t>
      </w:r>
      <w:r w:rsidRPr="002C33EA">
        <w:rPr>
          <w:lang w:val="es-US"/>
        </w:rPr>
        <w:lastRenderedPageBreak/>
        <w:t>chrétien, à donner son cœur, son âme et son esprit à Dieu. Permettre à Dieu d’apporter la guérison et le salut dans sa vie se traduit par une vie de joie et de paix pour le chrétien. Au lieu de laisser derrière lui un chemin de souffrance et de destruction, le chrétien peut laisser derrière lui un héritage d’amour et de compassion.</w:t>
      </w:r>
    </w:p>
    <w:p w14:paraId="70899B2B" w14:textId="77777777" w:rsidR="002C33EA" w:rsidRPr="002C33EA" w:rsidRDefault="002C33EA" w:rsidP="002C33EA">
      <w:pPr>
        <w:pStyle w:val="Compact"/>
        <w:numPr>
          <w:ilvl w:val="1"/>
          <w:numId w:val="2"/>
        </w:numPr>
        <w:rPr>
          <w:lang w:val="es-US"/>
        </w:rPr>
      </w:pPr>
      <w:r w:rsidRPr="002C33EA">
        <w:rPr>
          <w:lang w:val="es-US"/>
        </w:rPr>
        <w:t>Outre le meurtre, quelles sont les autres façons dont la haine et la jalousie intérieures se manifestent dans les actions d’une personne ?</w:t>
      </w:r>
    </w:p>
    <w:p w14:paraId="6A12B49C" w14:textId="77777777" w:rsidR="002C33EA" w:rsidRPr="002C33EA" w:rsidRDefault="002C33EA" w:rsidP="002C33EA">
      <w:pPr>
        <w:pStyle w:val="Compact"/>
        <w:numPr>
          <w:ilvl w:val="1"/>
          <w:numId w:val="2"/>
        </w:numPr>
        <w:rPr>
          <w:lang w:val="es-US"/>
        </w:rPr>
      </w:pPr>
      <w:r w:rsidRPr="002C33EA">
        <w:rPr>
          <w:lang w:val="es-US"/>
        </w:rPr>
        <w:t>Selon vous qu’est-ce que Dieu veut dire à Caïn lorsqu’il lui demande de « dominer » le péché ?</w:t>
      </w:r>
    </w:p>
    <w:p w14:paraId="6AA7A567" w14:textId="77777777" w:rsidR="002C33EA" w:rsidRDefault="002C33EA" w:rsidP="002C33EA">
      <w:pPr>
        <w:pStyle w:val="Compact"/>
        <w:numPr>
          <w:ilvl w:val="0"/>
          <w:numId w:val="2"/>
        </w:numPr>
      </w:pPr>
      <w:r w:rsidRPr="002C33EA">
        <w:rPr>
          <w:b/>
          <w:bCs/>
          <w:lang w:val="es-US"/>
        </w:rPr>
        <w:t>Le cœur : Qui devons-nous être d’après le passage biblique ?</w:t>
      </w:r>
      <w:r w:rsidRPr="002C33EA">
        <w:rPr>
          <w:lang w:val="es-US"/>
        </w:rPr>
        <w:t xml:space="preserve"> Tous les hommes sont créés et aimés par Dieu, qu’ils soient chrétiens ou non. Par conséquent, Dieu appelle les chrétiens à aimer tous les hommes. Cet appel n’est pas facile, car il existe de nombreuses différences entre les valeurs, les actions et les comportements des personnes. Cependant, lorsque les chrétiens permettent à Dieu d’apporter la lumière dans leur cœur, ils reçoivent la capacité d’aimer les autres comme Dieu les aime. Si les chrétiens ne permettent pas à Dieu d’apporter la lumière dans leur vie, alors leur cœur s’emplit à nouveau de ténèbres. Aimer tout le monde ne signifie pas que les chrétiens doivent approuver la façon dont les autres vivent. Cependant, les chrétiens doivent garder leur cœur ouvert à l’œuvre de guérison de Dieu, afin de parvenir à aimer des personnes qui sont très différentes d’eux. </w:t>
      </w:r>
      <w:r>
        <w:t>Les chrétiens doivent être reconnus pour leur amour.</w:t>
      </w:r>
    </w:p>
    <w:p w14:paraId="3C814D5D" w14:textId="77777777" w:rsidR="002C33EA" w:rsidRPr="002C33EA" w:rsidRDefault="002C33EA" w:rsidP="002C33EA">
      <w:pPr>
        <w:pStyle w:val="Compact"/>
        <w:numPr>
          <w:ilvl w:val="1"/>
          <w:numId w:val="2"/>
        </w:numPr>
        <w:rPr>
          <w:lang w:val="es-US"/>
        </w:rPr>
      </w:pPr>
      <w:r w:rsidRPr="002C33EA">
        <w:rPr>
          <w:lang w:val="es-US"/>
        </w:rPr>
        <w:t>Que doit faire un chrétien pour empêcher que l’amertume et la colère envahissent son cœur ?</w:t>
      </w:r>
    </w:p>
    <w:p w14:paraId="4781C6AC" w14:textId="77777777" w:rsidR="002C33EA" w:rsidRPr="002C33EA" w:rsidRDefault="002C33EA" w:rsidP="002C33EA">
      <w:pPr>
        <w:pStyle w:val="Compact"/>
        <w:numPr>
          <w:ilvl w:val="1"/>
          <w:numId w:val="2"/>
        </w:numPr>
        <w:rPr>
          <w:lang w:val="es-US"/>
        </w:rPr>
      </w:pPr>
      <w:r w:rsidRPr="002C33EA">
        <w:rPr>
          <w:lang w:val="es-US"/>
        </w:rPr>
        <w:t>Pourquoi Jésus enseigne-t-il que haïr une personne est un péché aussi grave que de la tuer ?</w:t>
      </w:r>
    </w:p>
    <w:p w14:paraId="58AF7ED0" w14:textId="77777777" w:rsidR="002C33EA" w:rsidRPr="002C33EA" w:rsidRDefault="002C33EA" w:rsidP="002C33EA">
      <w:pPr>
        <w:pStyle w:val="Compact"/>
        <w:numPr>
          <w:ilvl w:val="0"/>
          <w:numId w:val="2"/>
        </w:numPr>
        <w:rPr>
          <w:lang w:val="es-US"/>
        </w:rPr>
      </w:pPr>
      <w:r w:rsidRPr="002C33EA">
        <w:rPr>
          <w:b/>
          <w:bCs/>
          <w:lang w:val="es-US"/>
        </w:rPr>
        <w:t>Les mains : Comment pouvons-nous mettre en pratique la Parole de Dieu ?</w:t>
      </w:r>
      <w:r w:rsidRPr="002C33EA">
        <w:rPr>
          <w:lang w:val="es-US"/>
        </w:rPr>
        <w:t xml:space="preserve"> Parfois, les chrétiens doivent poser des gestes d’amour envers les autres même s’ils ne les aiment pas. De même, les chrétiens sont appelés à pardonner et à se réconcilier avec les autres, avant que l’autre partie ne demande pardon ou ne cherche à se réconcilier. </w:t>
      </w:r>
      <w:r>
        <w:t xml:space="preserve">Comme le montrent ces exemples, l’amour n’est pas simplement un sentiment, l’amour est une action. </w:t>
      </w:r>
      <w:r w:rsidRPr="002C33EA">
        <w:rPr>
          <w:lang w:val="es-US"/>
        </w:rPr>
        <w:t>Une action qui prend naissance dans le cœur d’une personne lorsque Dieu la pardonne, et qui s’observe par la suite dans la vie du chrétien.</w:t>
      </w:r>
    </w:p>
    <w:p w14:paraId="5FA0D298" w14:textId="77777777" w:rsidR="002C33EA" w:rsidRPr="002C33EA" w:rsidRDefault="002C33EA" w:rsidP="002C33EA">
      <w:pPr>
        <w:pStyle w:val="Compact"/>
        <w:numPr>
          <w:ilvl w:val="1"/>
          <w:numId w:val="2"/>
        </w:numPr>
        <w:rPr>
          <w:lang w:val="es-US"/>
        </w:rPr>
      </w:pPr>
      <w:r w:rsidRPr="002C33EA">
        <w:rPr>
          <w:lang w:val="es-US"/>
        </w:rPr>
        <w:t>Que se passe-t-il si un chrétien cherche à se réconcilier avec quelqu’un, alors que cette personne n’y est pas du tout disposée ? (La réconciliation implique deux personnes, la demande de pardon n’en implique qu’une).</w:t>
      </w:r>
    </w:p>
    <w:p w14:paraId="37BBF3AD" w14:textId="77777777" w:rsidR="002C33EA" w:rsidRPr="002C33EA" w:rsidRDefault="002C33EA" w:rsidP="002C33EA">
      <w:pPr>
        <w:pStyle w:val="Compact"/>
        <w:numPr>
          <w:ilvl w:val="1"/>
          <w:numId w:val="2"/>
        </w:numPr>
        <w:rPr>
          <w:lang w:val="es-US"/>
        </w:rPr>
      </w:pPr>
      <w:r w:rsidRPr="002C33EA">
        <w:rPr>
          <w:lang w:val="es-US"/>
        </w:rPr>
        <w:t>Comment le fait de se mettre à la place de l’autre aide-t-il le chrétien à mieux cerner le conflit ?</w:t>
      </w:r>
    </w:p>
    <w:p w14:paraId="40800140" w14:textId="77777777" w:rsidR="002C33EA" w:rsidRDefault="002C33EA" w:rsidP="002C33EA">
      <w:pPr>
        <w:pStyle w:val="Heading3"/>
      </w:pPr>
      <w:bookmarkStart w:id="9" w:name="demandez"/>
      <w:r>
        <w:t>Demandez</w:t>
      </w:r>
    </w:p>
    <w:p w14:paraId="09BCC015" w14:textId="77777777" w:rsidR="002C33EA" w:rsidRPr="002C33EA" w:rsidRDefault="002C33EA" w:rsidP="002C33EA">
      <w:pPr>
        <w:pStyle w:val="Compact"/>
        <w:numPr>
          <w:ilvl w:val="0"/>
          <w:numId w:val="2"/>
        </w:numPr>
        <w:rPr>
          <w:lang w:val="es-US"/>
        </w:rPr>
      </w:pPr>
      <w:r w:rsidRPr="002C33EA">
        <w:rPr>
          <w:lang w:val="es-US"/>
        </w:rPr>
        <w:t>Demandez à quelqu’un de préciser à nouveau le texte principal de la leçon biblique.</w:t>
      </w:r>
    </w:p>
    <w:p w14:paraId="29219237" w14:textId="77777777" w:rsidR="002C33EA" w:rsidRPr="002C33EA" w:rsidRDefault="002C33EA" w:rsidP="002C33EA">
      <w:pPr>
        <w:pStyle w:val="Compact"/>
        <w:numPr>
          <w:ilvl w:val="0"/>
          <w:numId w:val="2"/>
        </w:numPr>
        <w:rPr>
          <w:lang w:val="es-US"/>
        </w:rPr>
      </w:pPr>
      <w:r w:rsidRPr="002C33EA">
        <w:rPr>
          <w:lang w:val="es-US"/>
        </w:rPr>
        <w:t>Demandez aux membres du groupe d’exprimer ce qu’ils pensent de la façon dont Dieu veut qu’ils réagissent à la leçon d’aujourd’hui.</w:t>
      </w:r>
    </w:p>
    <w:p w14:paraId="07F2FE62" w14:textId="77777777" w:rsidR="002C33EA" w:rsidRPr="002C33EA" w:rsidRDefault="002C33EA" w:rsidP="002C33EA">
      <w:pPr>
        <w:pStyle w:val="Compact"/>
        <w:numPr>
          <w:ilvl w:val="0"/>
          <w:numId w:val="2"/>
        </w:numPr>
        <w:rPr>
          <w:lang w:val="es-US"/>
        </w:rPr>
      </w:pPr>
      <w:r w:rsidRPr="002C33EA">
        <w:rPr>
          <w:lang w:val="es-US"/>
        </w:rPr>
        <w:lastRenderedPageBreak/>
        <w:t>Passez du temps en prière pour votre communauté, les uns pour les autres, afin d’obtenir la sagesse nécessaire pour mettre en pratique la leçon d’aujourd’hui.</w:t>
      </w:r>
    </w:p>
    <w:p w14:paraId="1015A423" w14:textId="77777777" w:rsidR="002C33EA" w:rsidRPr="002C33EA" w:rsidRDefault="002C33EA" w:rsidP="002C33EA">
      <w:pPr>
        <w:pStyle w:val="Compact"/>
        <w:numPr>
          <w:ilvl w:val="0"/>
          <w:numId w:val="2"/>
        </w:numPr>
        <w:rPr>
          <w:lang w:val="es-US"/>
        </w:rPr>
      </w:pPr>
      <w:r w:rsidRPr="002C33EA">
        <w:rPr>
          <w:lang w:val="es-US"/>
        </w:rPr>
        <w:t>Clôturez en demandant au groupe de prier ensemble le « Notre Père ».</w:t>
      </w:r>
    </w:p>
    <w:bookmarkEnd w:id="9"/>
    <w:p w14:paraId="256D779F" w14:textId="15B8D1F6" w:rsidR="002C33EA" w:rsidRDefault="002C33EA">
      <w:pPr>
        <w:rPr>
          <w:lang w:val="es-US"/>
        </w:rPr>
      </w:pPr>
      <w:r>
        <w:rPr>
          <w:lang w:val="es-US"/>
        </w:rPr>
        <w:br w:type="page"/>
      </w:r>
    </w:p>
    <w:p w14:paraId="7979E90D" w14:textId="62962CAE" w:rsidR="002C33EA" w:rsidRPr="002C33EA" w:rsidRDefault="002C33EA" w:rsidP="002C33EA">
      <w:pPr>
        <w:pStyle w:val="FirstParagraph"/>
        <w:rPr>
          <w:lang w:val="es-US"/>
        </w:rPr>
      </w:pPr>
    </w:p>
    <w:p w14:paraId="54EE8B69" w14:textId="67FA870E" w:rsidR="002C33EA" w:rsidRPr="002C33EA" w:rsidRDefault="002C33EA" w:rsidP="002C33EA">
      <w:pPr>
        <w:pStyle w:val="BodyText"/>
        <w:rPr>
          <w:lang w:val="es-US"/>
        </w:rPr>
      </w:pPr>
      <w:r w:rsidRPr="002C33EA">
        <w:rPr>
          <w:b/>
          <w:bCs/>
          <w:lang w:val="es-US"/>
        </w:rPr>
        <w:t>Le titre de la leçon :</w:t>
      </w:r>
      <w:r w:rsidRPr="002C33EA">
        <w:rPr>
          <w:lang w:val="es-US"/>
        </w:rPr>
        <w:t xml:space="preserve"> </w:t>
      </w:r>
      <w:r w:rsidR="00A65E41">
        <w:rPr>
          <w:lang w:val="es-US"/>
        </w:rPr>
        <w:t xml:space="preserve">4 </w:t>
      </w:r>
      <w:r w:rsidRPr="002C33EA">
        <w:rPr>
          <w:lang w:val="es-US"/>
        </w:rPr>
        <w:t>Noé construit une arche</w:t>
      </w:r>
    </w:p>
    <w:p w14:paraId="5E67265E" w14:textId="77777777" w:rsidR="002C33EA" w:rsidRPr="002C33EA" w:rsidRDefault="002C33EA" w:rsidP="002C33EA">
      <w:pPr>
        <w:pStyle w:val="BodyText"/>
        <w:rPr>
          <w:lang w:val="es-US"/>
        </w:rPr>
      </w:pPr>
      <w:r w:rsidRPr="002C33EA">
        <w:rPr>
          <w:b/>
          <w:bCs/>
          <w:lang w:val="es-US"/>
        </w:rPr>
        <w:t>Le texte de la leçon :</w:t>
      </w:r>
      <w:r w:rsidRPr="002C33EA">
        <w:rPr>
          <w:lang w:val="es-US"/>
        </w:rPr>
        <w:t xml:space="preserve"> </w:t>
      </w:r>
      <w:hyperlink r:id="rId183">
        <w:r w:rsidRPr="002C33EA">
          <w:rPr>
            <w:rStyle w:val="Hyperlink"/>
            <w:lang w:val="es-US"/>
          </w:rPr>
          <w:t>Genèse 6</w:t>
        </w:r>
      </w:hyperlink>
    </w:p>
    <w:p w14:paraId="3637BB37" w14:textId="77777777" w:rsidR="002C33EA" w:rsidRPr="002C33EA" w:rsidRDefault="002C33EA" w:rsidP="002C33EA">
      <w:pPr>
        <w:pStyle w:val="BodyText"/>
        <w:rPr>
          <w:lang w:val="es-US"/>
        </w:rPr>
      </w:pPr>
      <w:r w:rsidRPr="002C33EA">
        <w:rPr>
          <w:b/>
          <w:bCs/>
          <w:lang w:val="es-US"/>
        </w:rPr>
        <w:t>Le texte du Nouveau Testament :</w:t>
      </w:r>
      <w:r w:rsidRPr="002C33EA">
        <w:rPr>
          <w:lang w:val="es-US"/>
        </w:rPr>
        <w:t xml:space="preserve"> </w:t>
      </w:r>
      <w:hyperlink r:id="rId184">
        <w:r w:rsidRPr="002C33EA">
          <w:rPr>
            <w:rStyle w:val="Hyperlink"/>
            <w:lang w:val="es-US"/>
          </w:rPr>
          <w:t>1 Pierre 3 : 8-22</w:t>
        </w:r>
      </w:hyperlink>
    </w:p>
    <w:p w14:paraId="1316095F" w14:textId="77777777" w:rsidR="002C33EA" w:rsidRPr="002C33EA" w:rsidRDefault="002C33EA" w:rsidP="002C33EA">
      <w:pPr>
        <w:pStyle w:val="BodyText"/>
        <w:rPr>
          <w:lang w:val="es-US"/>
        </w:rPr>
      </w:pPr>
      <w:r w:rsidRPr="002C33EA">
        <w:rPr>
          <w:b/>
          <w:bCs/>
          <w:lang w:val="es-US"/>
        </w:rPr>
        <w:t>Les objectifs de la leçon :</w:t>
      </w:r>
    </w:p>
    <w:p w14:paraId="4F723390" w14:textId="77777777" w:rsidR="002C33EA" w:rsidRPr="002C33EA" w:rsidRDefault="002C33EA" w:rsidP="002C33EA">
      <w:pPr>
        <w:pStyle w:val="Compact"/>
        <w:numPr>
          <w:ilvl w:val="0"/>
          <w:numId w:val="2"/>
        </w:numPr>
        <w:rPr>
          <w:lang w:val="es-US"/>
        </w:rPr>
      </w:pPr>
      <w:r w:rsidRPr="002C33EA">
        <w:rPr>
          <w:b/>
          <w:bCs/>
          <w:lang w:val="es-US"/>
        </w:rPr>
        <w:t>La tête</w:t>
      </w:r>
      <w:r w:rsidRPr="002C33EA">
        <w:rPr>
          <w:lang w:val="es-US"/>
        </w:rPr>
        <w:t xml:space="preserve"> : Comprenez la propagation rapide du péché qui est la cause de grandes douleurs et destructions. À travers Noé, Dieu a décidé de recréer l’humanité pour établir une relation d’alliance avec une famille, espérant à partir de cette seule famille, créer un peuple qui rejettera le péché pour le servir.</w:t>
      </w:r>
    </w:p>
    <w:p w14:paraId="6B310209" w14:textId="77777777" w:rsidR="002C33EA" w:rsidRPr="002C33EA" w:rsidRDefault="002C33EA" w:rsidP="002C33EA">
      <w:pPr>
        <w:pStyle w:val="Compact"/>
        <w:numPr>
          <w:ilvl w:val="0"/>
          <w:numId w:val="2"/>
        </w:numPr>
        <w:rPr>
          <w:lang w:val="es-US"/>
        </w:rPr>
      </w:pPr>
      <w:r w:rsidRPr="002C33EA">
        <w:rPr>
          <w:b/>
          <w:bCs/>
          <w:lang w:val="es-US"/>
        </w:rPr>
        <w:t>Le cœur</w:t>
      </w:r>
      <w:r w:rsidRPr="002C33EA">
        <w:rPr>
          <w:lang w:val="es-US"/>
        </w:rPr>
        <w:t xml:space="preserve"> : Reconnaissez que nous avons tendance à croire que nous avons le pouvoir sur le péché. Aucun humain ne peut contrôler le péché. Une profonde douleur et une grande destruction séviront partout où nous nous permettons de garder le péché dans nos cœurs.</w:t>
      </w:r>
    </w:p>
    <w:p w14:paraId="52281498" w14:textId="77777777" w:rsidR="002C33EA" w:rsidRDefault="002C33EA" w:rsidP="002C33EA">
      <w:pPr>
        <w:pStyle w:val="Compact"/>
        <w:numPr>
          <w:ilvl w:val="0"/>
          <w:numId w:val="2"/>
        </w:numPr>
      </w:pPr>
      <w:r>
        <w:rPr>
          <w:b/>
          <w:bCs/>
        </w:rPr>
        <w:t>Les mains</w:t>
      </w:r>
      <w:r>
        <w:t xml:space="preserve"> : Nous devons toujours vivre dans la droiture, même avec ceux qui nous veulent du mal.</w:t>
      </w:r>
    </w:p>
    <w:p w14:paraId="66AAF8D6" w14:textId="77777777" w:rsidR="002C33EA" w:rsidRPr="002C33EA" w:rsidRDefault="002C33EA" w:rsidP="002C33EA">
      <w:pPr>
        <w:pStyle w:val="FirstParagraph"/>
        <w:rPr>
          <w:lang w:val="es-US"/>
        </w:rPr>
      </w:pPr>
      <w:r w:rsidRPr="002C33EA">
        <w:rPr>
          <w:b/>
          <w:bCs/>
          <w:lang w:val="es-US"/>
        </w:rPr>
        <w:t>La leçon en un verset :</w:t>
      </w:r>
      <w:r w:rsidRPr="002C33EA">
        <w:rPr>
          <w:lang w:val="es-US"/>
        </w:rPr>
        <w:t xml:space="preserve"> L’Éternel vit que la méchanceté des hommes était grande sur la terre, et que toutes les pensées de leur cœur se portaient chaque jour uniquement vers le mal. (</w:t>
      </w:r>
      <w:hyperlink r:id="rId185">
        <w:r w:rsidRPr="002C33EA">
          <w:rPr>
            <w:rStyle w:val="Hyperlink"/>
            <w:lang w:val="es-US"/>
          </w:rPr>
          <w:t>Genèse 6 : 5</w:t>
        </w:r>
      </w:hyperlink>
      <w:r w:rsidRPr="002C33EA">
        <w:rPr>
          <w:lang w:val="es-US"/>
        </w:rPr>
        <w:t>)</w:t>
      </w:r>
    </w:p>
    <w:p w14:paraId="48191FFB" w14:textId="77777777" w:rsidR="002C33EA" w:rsidRPr="002C33EA" w:rsidRDefault="002C33EA" w:rsidP="002C33EA">
      <w:pPr>
        <w:pStyle w:val="Heading2"/>
        <w:rPr>
          <w:lang w:val="es-US"/>
        </w:rPr>
      </w:pPr>
      <w:r w:rsidRPr="002C33EA">
        <w:rPr>
          <w:lang w:val="es-US"/>
        </w:rPr>
        <w:t>Le résumé du texte</w:t>
      </w:r>
    </w:p>
    <w:p w14:paraId="06ECABCA" w14:textId="77777777" w:rsidR="002C33EA" w:rsidRDefault="002C33EA" w:rsidP="002C33EA">
      <w:pPr>
        <w:pStyle w:val="FirstParagraph"/>
      </w:pPr>
      <w:r w:rsidRPr="002C33EA">
        <w:rPr>
          <w:lang w:val="es-US"/>
        </w:rPr>
        <w:t xml:space="preserve">Noé était un homme juste. </w:t>
      </w:r>
      <w:r>
        <w:t xml:space="preserve">Il avait une femme et trois fils : Sem, Cham et Japhet. </w:t>
      </w:r>
      <w:r w:rsidRPr="002C33EA">
        <w:rPr>
          <w:lang w:val="es-US"/>
        </w:rPr>
        <w:t xml:space="preserve">Dieu était très content de Noé, mais il était en colère contre les autres habitants de la terre parce qu’ils étaient très méchants. Dieu a dit à Noé qu’il allait exterminer tous les êtres humains et les animaux qu’il avait créés. Dieu a regretté de les avoir créés. Alors, il a dit à Noé de construire un gigantesque bateau appelé arche. Les populations se moquaient de Noé lorsqu’il construisait l’arche. Plus tard, elles ont cessé de rire. Lorsque Noé a terminé, Dieu lui a demandé d’emmener sa famille et un couple de chaque espèce vivante avec lui dans l’arche. </w:t>
      </w:r>
      <w:r>
        <w:t xml:space="preserve">Il a plu très fort pendant quarante longs jours et nuits. </w:t>
      </w:r>
      <w:r w:rsidRPr="002C33EA">
        <w:rPr>
          <w:lang w:val="es-US"/>
        </w:rPr>
        <w:t xml:space="preserve">La terre entière a été inondée, mais Noé et sa famille étaient en sécurité dans l’arche. Après la pluie, Dieu a mis un bel arc-en-ciel dans le ciel. </w:t>
      </w:r>
      <w:r>
        <w:t>Cette situation nous rappelle qu’il n’inondera plus jamais la terre.</w:t>
      </w:r>
    </w:p>
    <w:p w14:paraId="4ADA5EF0" w14:textId="3678F887" w:rsidR="00085540" w:rsidRPr="00085540" w:rsidRDefault="00085540" w:rsidP="00085540">
      <w:pPr>
        <w:pStyle w:val="BodyText"/>
      </w:pPr>
      <w:r w:rsidRPr="001533D1">
        <w:rPr>
          <w:noProof/>
          <w:lang w:bidi="bn-BD"/>
        </w:rPr>
        <w:lastRenderedPageBreak/>
        <w:drawing>
          <wp:inline distT="0" distB="0" distL="0" distR="0" wp14:anchorId="59E316A1" wp14:editId="77E7F22E">
            <wp:extent cx="1876425" cy="2524783"/>
            <wp:effectExtent l="0" t="0" r="0" b="8890"/>
            <wp:docPr id="7" name="Picture 7" descr="C:\Users\bkirkemo\Desktop\104 Lessons\OT Images\3-Noahs Ark-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3-Noahs Ark-sm.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889253" cy="2542043"/>
                    </a:xfrm>
                    <a:prstGeom prst="rect">
                      <a:avLst/>
                    </a:prstGeom>
                    <a:noFill/>
                    <a:ln>
                      <a:noFill/>
                    </a:ln>
                  </pic:spPr>
                </pic:pic>
              </a:graphicData>
            </a:graphic>
          </wp:inline>
        </w:drawing>
      </w:r>
    </w:p>
    <w:p w14:paraId="4087226C" w14:textId="77777777" w:rsidR="002C33EA" w:rsidRDefault="002C33EA" w:rsidP="002C33EA">
      <w:pPr>
        <w:pStyle w:val="Heading2"/>
      </w:pPr>
      <w:r>
        <w:t>L’enseignement basé sur l’image</w:t>
      </w:r>
    </w:p>
    <w:p w14:paraId="1B40725D" w14:textId="77777777" w:rsidR="002C33EA" w:rsidRDefault="002C33EA" w:rsidP="002C33EA">
      <w:pPr>
        <w:pStyle w:val="Compact"/>
        <w:numPr>
          <w:ilvl w:val="0"/>
          <w:numId w:val="14"/>
        </w:numPr>
      </w:pPr>
      <w:r w:rsidRPr="002C33EA">
        <w:rPr>
          <w:b/>
          <w:bCs/>
          <w:lang w:val="es-US"/>
        </w:rPr>
        <w:t>Le monde</w:t>
      </w:r>
      <w:r w:rsidRPr="002C33EA">
        <w:rPr>
          <w:lang w:val="es-US"/>
        </w:rPr>
        <w:t xml:space="preserve"> : Dieu a tout créé, les rochers, les eaux, les nuages, les arbres, tout cela pour que l’humanité en profite. </w:t>
      </w:r>
      <w:r>
        <w:t>Cependant, au lieu d’aimer Dieu, l’humanité a choisi de vivre dans l’égoïsme.</w:t>
      </w:r>
    </w:p>
    <w:p w14:paraId="12700732" w14:textId="77777777" w:rsidR="002C33EA" w:rsidRDefault="002C33EA" w:rsidP="002C33EA">
      <w:pPr>
        <w:pStyle w:val="Compact"/>
        <w:numPr>
          <w:ilvl w:val="0"/>
          <w:numId w:val="14"/>
        </w:numPr>
      </w:pPr>
      <w:r w:rsidRPr="002C33EA">
        <w:rPr>
          <w:b/>
          <w:bCs/>
          <w:lang w:val="es-US"/>
        </w:rPr>
        <w:t>La pluie</w:t>
      </w:r>
      <w:r w:rsidRPr="002C33EA">
        <w:rPr>
          <w:lang w:val="es-US"/>
        </w:rPr>
        <w:t xml:space="preserve"> : Le jugement de Dieu à cause des péchés de l’humanité. </w:t>
      </w:r>
      <w:r>
        <w:t>Il s’agit de péchés contre Dieu et les autres.</w:t>
      </w:r>
    </w:p>
    <w:p w14:paraId="6ED0BF7C" w14:textId="77777777" w:rsidR="002C33EA" w:rsidRPr="002C33EA" w:rsidRDefault="002C33EA" w:rsidP="002C33EA">
      <w:pPr>
        <w:pStyle w:val="Compact"/>
        <w:numPr>
          <w:ilvl w:val="0"/>
          <w:numId w:val="14"/>
        </w:numPr>
        <w:rPr>
          <w:lang w:val="es-US"/>
        </w:rPr>
      </w:pPr>
      <w:r w:rsidRPr="002C33EA">
        <w:rPr>
          <w:b/>
          <w:bCs/>
          <w:lang w:val="es-US"/>
        </w:rPr>
        <w:t>La crue</w:t>
      </w:r>
      <w:r w:rsidRPr="002C33EA">
        <w:rPr>
          <w:lang w:val="es-US"/>
        </w:rPr>
        <w:t xml:space="preserve"> : marque le jugement qui s’est abattu sur l’humanité qui avait choisi la vie au détriment des commandements du Créateur de ce monde. Le péché a engendré la douleur, la souffrance et la mort.</w:t>
      </w:r>
    </w:p>
    <w:p w14:paraId="594EEC56" w14:textId="77777777" w:rsidR="002C33EA" w:rsidRPr="002C33EA" w:rsidRDefault="002C33EA" w:rsidP="002C33EA">
      <w:pPr>
        <w:pStyle w:val="Compact"/>
        <w:numPr>
          <w:ilvl w:val="0"/>
          <w:numId w:val="14"/>
        </w:numPr>
        <w:rPr>
          <w:lang w:val="es-US"/>
        </w:rPr>
      </w:pPr>
      <w:r w:rsidRPr="002C33EA">
        <w:rPr>
          <w:b/>
          <w:bCs/>
          <w:lang w:val="es-US"/>
        </w:rPr>
        <w:t>L’arche</w:t>
      </w:r>
      <w:r w:rsidRPr="002C33EA">
        <w:rPr>
          <w:lang w:val="es-US"/>
        </w:rPr>
        <w:t xml:space="preserve"> : est une disposition que Dieu a prévue pour protéger l’homme juste, Noé, sa famille et les animaux du monde. Dieu a indiqué à Noé exactement comment construire l’arche et à quel moment il devait y entrer, et parce que Noé avait obéi aux commandements de Dieu, sa famille, ainsi que les animaux ont été sauvés.</w:t>
      </w:r>
    </w:p>
    <w:p w14:paraId="43CD757C" w14:textId="77777777" w:rsidR="002C33EA" w:rsidRPr="002C33EA" w:rsidRDefault="002C33EA" w:rsidP="002C33EA">
      <w:pPr>
        <w:pStyle w:val="Heading2"/>
        <w:rPr>
          <w:lang w:val="es-US"/>
        </w:rPr>
      </w:pPr>
      <w:r w:rsidRPr="002C33EA">
        <w:rPr>
          <w:lang w:val="es-US"/>
        </w:rPr>
        <w:t>Le contexte du passage</w:t>
      </w:r>
    </w:p>
    <w:p w14:paraId="3C20F282" w14:textId="77777777" w:rsidR="002C33EA" w:rsidRPr="002C33EA" w:rsidRDefault="002C33EA" w:rsidP="002C33EA">
      <w:pPr>
        <w:pStyle w:val="FirstParagraph"/>
        <w:rPr>
          <w:lang w:val="es-US"/>
        </w:rPr>
      </w:pPr>
      <w:r w:rsidRPr="002C33EA">
        <w:rPr>
          <w:lang w:val="es-US"/>
        </w:rPr>
        <w:t>La Bible s’ouvre sur deux chapitres tout parsemés des bénédictions de Dieu pour la création. Mais, à partir du troisième chapitre, l’accent est mis, non plus sur les bénédictions de Dieu, mais sur la destruction de la création de Dieu causée par le péché. Au chapitre 6 de la Genèse, le péché s’était tellement répandu que « toutes les pensées de leur cœur se portaient chaque jour uniquement vers le mal ». Dieu a décidé de refaire l’humanité.</w:t>
      </w:r>
    </w:p>
    <w:p w14:paraId="5704449C" w14:textId="77777777" w:rsidR="002C33EA" w:rsidRDefault="002C33EA" w:rsidP="002C33EA">
      <w:pPr>
        <w:pStyle w:val="BodyText"/>
      </w:pPr>
      <w:r w:rsidRPr="002C33EA">
        <w:rPr>
          <w:lang w:val="es-US"/>
        </w:rPr>
        <w:t xml:space="preserve">Cependant, au lieu de dire simplement aux hommes de ne plus se livrer au pécher, Dieu est entré dans un nouveau type de relation avec les hommes : une relation d’alliance. </w:t>
      </w:r>
      <w:r>
        <w:t>Alors que normalement une alliance est une relation formelle entre deux humains ou groupes d’humains, Dieu a choisi d’établir une alliance avec ceux qu’il avait créés. Dans cette alliance entre Dieu et l’homme, Dieu a fait des promesses à des personnes qu’il a invité à demeurer fidèles à l’alliance.</w:t>
      </w:r>
    </w:p>
    <w:p w14:paraId="59C8F747" w14:textId="77777777" w:rsidR="002C33EA" w:rsidRPr="002C33EA" w:rsidRDefault="002C33EA" w:rsidP="002C33EA">
      <w:pPr>
        <w:pStyle w:val="BodyText"/>
        <w:rPr>
          <w:lang w:val="es-US"/>
        </w:rPr>
      </w:pPr>
      <w:r w:rsidRPr="002C33EA">
        <w:rPr>
          <w:lang w:val="es-US"/>
        </w:rPr>
        <w:t>Alors que Dieu a recréé l’humanité après le déluge en établissant une Nouvelle Alliance avec Noé et toute la création, il a promis de ne plus jamais détruire l’humanité de la sorte.</w:t>
      </w:r>
    </w:p>
    <w:p w14:paraId="0DC33A22" w14:textId="77777777" w:rsidR="002C33EA" w:rsidRPr="002C33EA" w:rsidRDefault="002C33EA" w:rsidP="002C33EA">
      <w:pPr>
        <w:pStyle w:val="BodyText"/>
        <w:rPr>
          <w:lang w:val="es-US"/>
        </w:rPr>
      </w:pPr>
      <w:r w:rsidRPr="002C33EA">
        <w:rPr>
          <w:b/>
          <w:bCs/>
          <w:lang w:val="es-US"/>
        </w:rPr>
        <w:lastRenderedPageBreak/>
        <w:t>Le texte du Nouveau Testament :</w:t>
      </w:r>
      <w:r w:rsidRPr="002C33EA">
        <w:rPr>
          <w:lang w:val="es-US"/>
        </w:rPr>
        <w:t xml:space="preserve"> Bien que Dieu ait promis à Noé et à sa progéniture de ne plus jamais exterminer l’humanité, ce fait ne signifie pas que le péché n’encourt plus le jugement. Le peuple de Dieu doit encore se détourner du mal, afin de vivre dans la droiture. Ce mode de vie de droiture n’est possible que grâce à la résurrection de Jésus-Christ qui a brisé le pouvoir du péché.</w:t>
      </w:r>
    </w:p>
    <w:p w14:paraId="1599EDF1" w14:textId="77777777" w:rsidR="002C33EA" w:rsidRDefault="00000000" w:rsidP="002C33EA">
      <w:r>
        <w:pict w14:anchorId="4158747E">
          <v:rect id="_x0000_i1032" style="width:0;height:1.5pt" o:hralign="center" o:hrstd="t" o:hr="t"/>
        </w:pict>
      </w:r>
    </w:p>
    <w:p w14:paraId="4D49E3E2" w14:textId="77777777" w:rsidR="002C33EA" w:rsidRDefault="002C33EA" w:rsidP="002C33EA">
      <w:pPr>
        <w:pStyle w:val="Heading2"/>
      </w:pPr>
      <w:r>
        <w:t>L’étude biblique</w:t>
      </w:r>
    </w:p>
    <w:p w14:paraId="26B82AD2" w14:textId="77777777" w:rsidR="002C33EA" w:rsidRDefault="002C33EA" w:rsidP="002C33EA">
      <w:pPr>
        <w:pStyle w:val="Heading3"/>
      </w:pPr>
      <w:r>
        <w:t>Priez</w:t>
      </w:r>
    </w:p>
    <w:p w14:paraId="024F8C57" w14:textId="77777777" w:rsidR="002C33EA" w:rsidRPr="002C33EA" w:rsidRDefault="002C33EA" w:rsidP="002C33EA">
      <w:pPr>
        <w:pStyle w:val="Compact"/>
        <w:numPr>
          <w:ilvl w:val="0"/>
          <w:numId w:val="2"/>
        </w:numPr>
        <w:rPr>
          <w:lang w:val="es-US"/>
        </w:rPr>
      </w:pPr>
      <w:r w:rsidRPr="002C33EA">
        <w:rPr>
          <w:lang w:val="es-US"/>
        </w:rPr>
        <w:t>Demandez des sujets de prière et de louange.</w:t>
      </w:r>
    </w:p>
    <w:p w14:paraId="40C7951C" w14:textId="77777777" w:rsidR="002C33EA" w:rsidRDefault="002C33EA" w:rsidP="002C33EA">
      <w:pPr>
        <w:pStyle w:val="Compact"/>
        <w:numPr>
          <w:ilvl w:val="0"/>
          <w:numId w:val="2"/>
        </w:numPr>
      </w:pPr>
      <w:r>
        <w:t>Remerciez Dieu pour la louange d’ensemble.</w:t>
      </w:r>
    </w:p>
    <w:p w14:paraId="43B03328" w14:textId="77777777" w:rsidR="002C33EA" w:rsidRPr="002C33EA" w:rsidRDefault="002C33EA" w:rsidP="002C33EA">
      <w:pPr>
        <w:pStyle w:val="Compact"/>
        <w:numPr>
          <w:ilvl w:val="0"/>
          <w:numId w:val="2"/>
        </w:numPr>
        <w:rPr>
          <w:lang w:val="es-US"/>
        </w:rPr>
      </w:pPr>
      <w:r w:rsidRPr="002C33EA">
        <w:rPr>
          <w:lang w:val="es-US"/>
        </w:rPr>
        <w:t>Priez pour les requêtes de prière.</w:t>
      </w:r>
    </w:p>
    <w:p w14:paraId="59A76A29" w14:textId="77777777" w:rsidR="002C33EA" w:rsidRPr="002C33EA" w:rsidRDefault="002C33EA" w:rsidP="002C33EA">
      <w:pPr>
        <w:pStyle w:val="Compact"/>
        <w:numPr>
          <w:ilvl w:val="0"/>
          <w:numId w:val="2"/>
        </w:numPr>
        <w:rPr>
          <w:lang w:val="es-US"/>
        </w:rPr>
      </w:pPr>
      <w:r w:rsidRPr="002C33EA">
        <w:rPr>
          <w:lang w:val="es-US"/>
        </w:rPr>
        <w:t>Demandez au Saint-Esprit d’ouvrir vos cœurs et vos esprits pour recevoir avec joie ce que Dieu désire vous transmettre aujourd’hui.</w:t>
      </w:r>
    </w:p>
    <w:p w14:paraId="06A07E91" w14:textId="77777777" w:rsidR="002C33EA" w:rsidRDefault="002C33EA" w:rsidP="002C33EA">
      <w:pPr>
        <w:pStyle w:val="Heading3"/>
      </w:pPr>
      <w:r>
        <w:t>Écoutez</w:t>
      </w:r>
    </w:p>
    <w:p w14:paraId="562421B8" w14:textId="77777777" w:rsidR="002C33EA" w:rsidRPr="002C33EA" w:rsidRDefault="002C33EA" w:rsidP="002C33EA">
      <w:pPr>
        <w:pStyle w:val="Compact"/>
        <w:numPr>
          <w:ilvl w:val="0"/>
          <w:numId w:val="2"/>
        </w:numPr>
        <w:rPr>
          <w:lang w:val="es-US"/>
        </w:rPr>
      </w:pPr>
      <w:r w:rsidRPr="002C33EA">
        <w:rPr>
          <w:lang w:val="es-US"/>
        </w:rPr>
        <w:t>Lisez les deux textes de la leçon biblique.</w:t>
      </w:r>
    </w:p>
    <w:p w14:paraId="432E6DA7" w14:textId="77777777" w:rsidR="002C33EA" w:rsidRPr="002C33EA" w:rsidRDefault="002C33EA" w:rsidP="002C33EA">
      <w:pPr>
        <w:pStyle w:val="Compact"/>
        <w:numPr>
          <w:ilvl w:val="0"/>
          <w:numId w:val="2"/>
        </w:numPr>
        <w:rPr>
          <w:lang w:val="es-US"/>
        </w:rPr>
      </w:pPr>
      <w:r w:rsidRPr="002C33EA">
        <w:rPr>
          <w:lang w:val="es-US"/>
        </w:rPr>
        <w:t>Résumez le «  contexte du passage  » ci-dessus pour la classe.</w:t>
      </w:r>
    </w:p>
    <w:p w14:paraId="67318964" w14:textId="77777777" w:rsidR="002C33EA" w:rsidRPr="002C33EA" w:rsidRDefault="002C33EA" w:rsidP="002C33EA">
      <w:pPr>
        <w:pStyle w:val="Compact"/>
        <w:numPr>
          <w:ilvl w:val="0"/>
          <w:numId w:val="2"/>
        </w:numPr>
        <w:rPr>
          <w:lang w:val="es-US"/>
        </w:rPr>
      </w:pPr>
      <w:r w:rsidRPr="002C33EA">
        <w:rPr>
          <w:lang w:val="es-US"/>
        </w:rPr>
        <w:t>Lisez à nouveau les deux textes de la leçon biblique.</w:t>
      </w:r>
    </w:p>
    <w:p w14:paraId="7270A67B" w14:textId="77777777" w:rsidR="002C33EA" w:rsidRPr="002C33EA" w:rsidRDefault="002C33EA" w:rsidP="002C33EA">
      <w:pPr>
        <w:pStyle w:val="Compact"/>
        <w:numPr>
          <w:ilvl w:val="0"/>
          <w:numId w:val="2"/>
        </w:numPr>
        <w:rPr>
          <w:lang w:val="es-US"/>
        </w:rPr>
      </w:pPr>
      <w:r w:rsidRPr="002C33EA">
        <w:rPr>
          <w:lang w:val="es-US"/>
        </w:rPr>
        <w:t>Demandez à quelqu’un de préciser à nouveau le texte biblique principal.</w:t>
      </w:r>
    </w:p>
    <w:p w14:paraId="66AF9EC3" w14:textId="77777777" w:rsidR="002C33EA" w:rsidRDefault="002C33EA" w:rsidP="002C33EA">
      <w:pPr>
        <w:pStyle w:val="Heading3"/>
      </w:pPr>
      <w:r>
        <w:t>Partagez</w:t>
      </w:r>
    </w:p>
    <w:p w14:paraId="7A6A9633" w14:textId="77777777" w:rsidR="002C33EA" w:rsidRPr="002C33EA" w:rsidRDefault="002C33EA" w:rsidP="002C33EA">
      <w:pPr>
        <w:pStyle w:val="Compact"/>
        <w:numPr>
          <w:ilvl w:val="0"/>
          <w:numId w:val="2"/>
        </w:numPr>
        <w:rPr>
          <w:lang w:val="es-US"/>
        </w:rPr>
      </w:pPr>
      <w:r>
        <w:t xml:space="preserve">Afin de libérer l’humanité du châtiment du péché, Dieu établit des alliances dans lesquelles il s’engage à bénir et à protéger ceux qui lui sont fidèles. </w:t>
      </w:r>
      <w:r w:rsidRPr="002C33EA">
        <w:rPr>
          <w:lang w:val="es-US"/>
        </w:rPr>
        <w:t>La première de ces alliances est établie avec Noé et sa progéniture. L’alliance ultime que Dieu établira est celle de la mort et de la résurrection de Jésus-Christ. Dieu a créé cette alliance, afin de permettre aux humains de trouver le salut de leurs péchés.</w:t>
      </w:r>
    </w:p>
    <w:p w14:paraId="661109ED" w14:textId="77777777" w:rsidR="002C33EA" w:rsidRPr="002C33EA" w:rsidRDefault="002C33EA" w:rsidP="002C33EA">
      <w:pPr>
        <w:pStyle w:val="Compact"/>
        <w:numPr>
          <w:ilvl w:val="1"/>
          <w:numId w:val="2"/>
        </w:numPr>
        <w:rPr>
          <w:lang w:val="es-US"/>
        </w:rPr>
      </w:pPr>
      <w:r w:rsidRPr="002C33EA">
        <w:rPr>
          <w:lang w:val="es-US"/>
        </w:rPr>
        <w:t>Pourquoi Dieu a-t-il choisi de sauver la famille de Noé et ne pas simplement recommencer à zéro avec une toute nouvelle humanité ?</w:t>
      </w:r>
    </w:p>
    <w:p w14:paraId="36B6BC6A" w14:textId="77777777" w:rsidR="002C33EA" w:rsidRPr="002C33EA" w:rsidRDefault="002C33EA" w:rsidP="002C33EA">
      <w:pPr>
        <w:pStyle w:val="Compact"/>
        <w:numPr>
          <w:ilvl w:val="1"/>
          <w:numId w:val="2"/>
        </w:numPr>
        <w:rPr>
          <w:lang w:val="es-US"/>
        </w:rPr>
      </w:pPr>
      <w:r w:rsidRPr="002C33EA">
        <w:rPr>
          <w:lang w:val="es-US"/>
        </w:rPr>
        <w:t>Pourquoi le péché est-il si destructeur, pourquoi ne peut-il pas être contrôlé par la force humaine et les bonnes intentions ?</w:t>
      </w:r>
    </w:p>
    <w:p w14:paraId="1B66F6E4" w14:textId="77777777" w:rsidR="002C33EA" w:rsidRPr="002C33EA" w:rsidRDefault="002C33EA" w:rsidP="002C33EA">
      <w:pPr>
        <w:pStyle w:val="Compact"/>
        <w:numPr>
          <w:ilvl w:val="0"/>
          <w:numId w:val="2"/>
        </w:numPr>
        <w:rPr>
          <w:lang w:val="es-US"/>
        </w:rPr>
      </w:pPr>
      <w:r w:rsidRPr="002C33EA">
        <w:rPr>
          <w:b/>
          <w:bCs/>
          <w:lang w:val="es-US"/>
        </w:rPr>
        <w:t>Le cœur : Qui devons-nous être selon le texte ?</w:t>
      </w:r>
      <w:r w:rsidRPr="002C33EA">
        <w:rPr>
          <w:lang w:val="es-US"/>
        </w:rPr>
        <w:t xml:space="preserve"> Nous sommes tous nés avec la marque du péché sur nous. Aucun d’entre nous ne peut se débarrasser de cette tâche par ses bonnes œuvres ou ses efforts de sainteté. Notre seul espoir de vivre en paix avec Dieu et avec les autres est de laisser le pardon de Dieu par Christ nous laver et nous apporter une vie nouvelle. Une fois sauvés, nous pouvons vivre dans la joie et la paix dans la puissance du Saint-Esprit, même au milieu d’un monde pécheur, car nous savons que notre cœur est en sécurité auprès de Dieu.</w:t>
      </w:r>
    </w:p>
    <w:p w14:paraId="581A4E23" w14:textId="77777777" w:rsidR="002C33EA" w:rsidRPr="002C33EA" w:rsidRDefault="002C33EA" w:rsidP="002C33EA">
      <w:pPr>
        <w:pStyle w:val="Compact"/>
        <w:numPr>
          <w:ilvl w:val="1"/>
          <w:numId w:val="2"/>
        </w:numPr>
        <w:rPr>
          <w:lang w:val="es-US"/>
        </w:rPr>
      </w:pPr>
      <w:r w:rsidRPr="002C33EA">
        <w:rPr>
          <w:lang w:val="es-US"/>
        </w:rPr>
        <w:t>Quels sont les exemples de conséquences du péché que vous connaissez dans le monde qui vous entoure ?</w:t>
      </w:r>
    </w:p>
    <w:p w14:paraId="04346F3B" w14:textId="77777777" w:rsidR="002C33EA" w:rsidRPr="002C33EA" w:rsidRDefault="002C33EA" w:rsidP="002C33EA">
      <w:pPr>
        <w:pStyle w:val="Compact"/>
        <w:numPr>
          <w:ilvl w:val="1"/>
          <w:numId w:val="2"/>
        </w:numPr>
        <w:rPr>
          <w:lang w:val="es-US"/>
        </w:rPr>
      </w:pPr>
      <w:r w:rsidRPr="002C33EA">
        <w:rPr>
          <w:lang w:val="es-US"/>
        </w:rPr>
        <w:t>Quelles sont les personnes qui vous ont montré, par leur vie, qu’une vie de joie et de paix est possible dans ce monde ?</w:t>
      </w:r>
    </w:p>
    <w:p w14:paraId="6A9BEE17" w14:textId="77777777" w:rsidR="002C33EA" w:rsidRPr="002C33EA" w:rsidRDefault="002C33EA" w:rsidP="002C33EA">
      <w:pPr>
        <w:pStyle w:val="Compact"/>
        <w:numPr>
          <w:ilvl w:val="0"/>
          <w:numId w:val="2"/>
        </w:numPr>
        <w:rPr>
          <w:lang w:val="es-US"/>
        </w:rPr>
      </w:pPr>
      <w:r w:rsidRPr="002C33EA">
        <w:rPr>
          <w:b/>
          <w:bCs/>
          <w:lang w:val="es-US"/>
        </w:rPr>
        <w:lastRenderedPageBreak/>
        <w:t>Les mains : Comment pouvons-nous mettre en pratique la Parole de Dieu ?</w:t>
      </w:r>
      <w:r w:rsidRPr="002C33EA">
        <w:rPr>
          <w:lang w:val="es-US"/>
        </w:rPr>
        <w:t xml:space="preserve"> L’apôtre Pierre nous invite à « à nous défendre, avec douceur et respect, devant quiconque nous demande raison de l’espérance qui est en nous ». L’une des raisons de l’espérance des chrétiens est que nous savons qu’en Christ, Dieu nous sauve du châtiment de nos péchés. Ce salut nous donne de la force et de l’espoir alors que nous vivons au milieu des pécheurs.</w:t>
      </w:r>
    </w:p>
    <w:p w14:paraId="7B09E961" w14:textId="77777777" w:rsidR="002C33EA" w:rsidRPr="002C33EA" w:rsidRDefault="002C33EA" w:rsidP="002C33EA">
      <w:pPr>
        <w:pStyle w:val="Compact"/>
        <w:numPr>
          <w:ilvl w:val="1"/>
          <w:numId w:val="2"/>
        </w:numPr>
        <w:rPr>
          <w:lang w:val="es-US"/>
        </w:rPr>
      </w:pPr>
      <w:r w:rsidRPr="002C33EA">
        <w:rPr>
          <w:lang w:val="es-US"/>
        </w:rPr>
        <w:t>De quelles manières pouvez-vous vivre avec « douceur et respect » (</w:t>
      </w:r>
      <w:hyperlink r:id="rId187">
        <w:r w:rsidRPr="002C33EA">
          <w:rPr>
            <w:rStyle w:val="Hyperlink"/>
            <w:lang w:val="es-US"/>
          </w:rPr>
          <w:t>1 Pierre 3 : 15</w:t>
        </w:r>
      </w:hyperlink>
      <w:r w:rsidRPr="002C33EA">
        <w:rPr>
          <w:lang w:val="es-US"/>
        </w:rPr>
        <w:t>) et ainsi montrer aux autres l’amour de Dieu ?</w:t>
      </w:r>
    </w:p>
    <w:p w14:paraId="464B2633" w14:textId="77777777" w:rsidR="002C33EA" w:rsidRPr="002C33EA" w:rsidRDefault="002C33EA" w:rsidP="002C33EA">
      <w:pPr>
        <w:pStyle w:val="Compact"/>
        <w:numPr>
          <w:ilvl w:val="1"/>
          <w:numId w:val="2"/>
        </w:numPr>
        <w:rPr>
          <w:lang w:val="es-US"/>
        </w:rPr>
      </w:pPr>
      <w:r w:rsidRPr="002C33EA">
        <w:rPr>
          <w:lang w:val="es-US"/>
        </w:rPr>
        <w:t>Comment le baptême peut-il témoigner de l’œuvre que Dieu accomplit dans la vie d’un chrétien ?</w:t>
      </w:r>
    </w:p>
    <w:p w14:paraId="4C054506" w14:textId="77777777" w:rsidR="002C33EA" w:rsidRDefault="002C33EA" w:rsidP="002C33EA">
      <w:pPr>
        <w:pStyle w:val="Heading3"/>
      </w:pPr>
      <w:r>
        <w:t>Mettez en pratique</w:t>
      </w:r>
    </w:p>
    <w:p w14:paraId="0135D080" w14:textId="77777777" w:rsidR="002C33EA" w:rsidRPr="002C33EA" w:rsidRDefault="002C33EA" w:rsidP="002C33EA">
      <w:pPr>
        <w:pStyle w:val="Compact"/>
        <w:numPr>
          <w:ilvl w:val="0"/>
          <w:numId w:val="2"/>
        </w:numPr>
        <w:rPr>
          <w:lang w:val="es-US"/>
        </w:rPr>
      </w:pPr>
      <w:r w:rsidRPr="002C33EA">
        <w:rPr>
          <w:lang w:val="es-US"/>
        </w:rPr>
        <w:t>Demandez à quelqu’un de préciser à nouveau le texte principal de la leçon biblique.</w:t>
      </w:r>
    </w:p>
    <w:p w14:paraId="088C5F66" w14:textId="77777777" w:rsidR="002C33EA" w:rsidRPr="002C33EA" w:rsidRDefault="002C33EA" w:rsidP="002C33EA">
      <w:pPr>
        <w:pStyle w:val="Compact"/>
        <w:numPr>
          <w:ilvl w:val="0"/>
          <w:numId w:val="2"/>
        </w:numPr>
        <w:rPr>
          <w:lang w:val="es-US"/>
        </w:rPr>
      </w:pPr>
      <w:r w:rsidRPr="002C33EA">
        <w:rPr>
          <w:lang w:val="es-US"/>
        </w:rPr>
        <w:t>Demandez aux membres du groupe d’exprimer ce qu’ils pensent de la façon dont Dieu veut qu’ils réagissent à la leçon d’aujourd’hui.</w:t>
      </w:r>
    </w:p>
    <w:p w14:paraId="0C347592" w14:textId="77777777" w:rsidR="002C33EA" w:rsidRPr="002C33EA" w:rsidRDefault="002C33EA" w:rsidP="002C33EA">
      <w:pPr>
        <w:pStyle w:val="Compact"/>
        <w:numPr>
          <w:ilvl w:val="0"/>
          <w:numId w:val="2"/>
        </w:numPr>
        <w:rPr>
          <w:lang w:val="es-US"/>
        </w:rPr>
      </w:pPr>
      <w:r w:rsidRPr="002C33EA">
        <w:rPr>
          <w:lang w:val="es-US"/>
        </w:rPr>
        <w:t>Passez du temps en prière pour votre communauté, les uns pour les autres, afin d’obtenir la sagesse nécessaire pour mettre en pratique la leçon d’aujourd’hui.</w:t>
      </w:r>
    </w:p>
    <w:p w14:paraId="538F12C7" w14:textId="77777777" w:rsidR="002C33EA" w:rsidRPr="002C33EA" w:rsidRDefault="002C33EA" w:rsidP="002C33EA">
      <w:pPr>
        <w:pStyle w:val="Compact"/>
        <w:numPr>
          <w:ilvl w:val="0"/>
          <w:numId w:val="2"/>
        </w:numPr>
        <w:rPr>
          <w:lang w:val="es-US"/>
        </w:rPr>
      </w:pPr>
      <w:r w:rsidRPr="002C33EA">
        <w:rPr>
          <w:lang w:val="es-US"/>
        </w:rPr>
        <w:t>Clôturez en demandant au groupe de prier ensemble le « Notre Père ».</w:t>
      </w:r>
    </w:p>
    <w:p w14:paraId="6E5B7C7E" w14:textId="3B500AE9" w:rsidR="002C33EA" w:rsidRDefault="002C33EA">
      <w:pPr>
        <w:rPr>
          <w:lang w:val="es-US"/>
        </w:rPr>
      </w:pPr>
      <w:r>
        <w:rPr>
          <w:lang w:val="es-US"/>
        </w:rPr>
        <w:br w:type="page"/>
      </w:r>
    </w:p>
    <w:p w14:paraId="473668B3" w14:textId="363CF6EA" w:rsidR="002C33EA" w:rsidRPr="002C33EA" w:rsidRDefault="002C33EA" w:rsidP="002C33EA">
      <w:pPr>
        <w:pStyle w:val="FirstParagraph"/>
        <w:rPr>
          <w:lang w:val="es-US"/>
        </w:rPr>
      </w:pPr>
    </w:p>
    <w:p w14:paraId="0D5B7758" w14:textId="7EA36852" w:rsidR="002C33EA" w:rsidRPr="002C33EA" w:rsidRDefault="002C33EA" w:rsidP="002C33EA">
      <w:pPr>
        <w:pStyle w:val="BodyText"/>
        <w:rPr>
          <w:lang w:val="es-US"/>
        </w:rPr>
      </w:pPr>
      <w:r w:rsidRPr="002C33EA">
        <w:rPr>
          <w:b/>
          <w:bCs/>
          <w:lang w:val="es-US"/>
        </w:rPr>
        <w:t>Le titre de la leçon :</w:t>
      </w:r>
      <w:r w:rsidRPr="002C33EA">
        <w:rPr>
          <w:lang w:val="es-US"/>
        </w:rPr>
        <w:t xml:space="preserve"> </w:t>
      </w:r>
      <w:r w:rsidR="00A65E41">
        <w:rPr>
          <w:lang w:val="es-US"/>
        </w:rPr>
        <w:t xml:space="preserve">5 </w:t>
      </w:r>
      <w:r w:rsidRPr="002C33EA">
        <w:rPr>
          <w:lang w:val="es-US"/>
        </w:rPr>
        <w:t>La tour de Babel</w:t>
      </w:r>
    </w:p>
    <w:p w14:paraId="08FE160E" w14:textId="77777777" w:rsidR="002C33EA" w:rsidRPr="002C33EA" w:rsidRDefault="002C33EA" w:rsidP="002C33EA">
      <w:pPr>
        <w:pStyle w:val="BodyText"/>
        <w:rPr>
          <w:lang w:val="es-US"/>
        </w:rPr>
      </w:pPr>
      <w:r w:rsidRPr="002C33EA">
        <w:rPr>
          <w:b/>
          <w:bCs/>
          <w:lang w:val="es-US"/>
        </w:rPr>
        <w:t>Le texte de la leçon :</w:t>
      </w:r>
      <w:r w:rsidRPr="002C33EA">
        <w:rPr>
          <w:lang w:val="es-US"/>
        </w:rPr>
        <w:t xml:space="preserve"> </w:t>
      </w:r>
      <w:hyperlink r:id="rId188">
        <w:r w:rsidRPr="002C33EA">
          <w:rPr>
            <w:rStyle w:val="Hyperlink"/>
            <w:lang w:val="es-US"/>
          </w:rPr>
          <w:t>Genèse 11 : 1-9</w:t>
        </w:r>
      </w:hyperlink>
    </w:p>
    <w:p w14:paraId="16A0DB93" w14:textId="77777777" w:rsidR="002C33EA" w:rsidRPr="002C33EA" w:rsidRDefault="002C33EA" w:rsidP="002C33EA">
      <w:pPr>
        <w:pStyle w:val="BodyText"/>
        <w:rPr>
          <w:lang w:val="es-US"/>
        </w:rPr>
      </w:pPr>
      <w:r w:rsidRPr="002C33EA">
        <w:rPr>
          <w:b/>
          <w:bCs/>
          <w:lang w:val="es-US"/>
        </w:rPr>
        <w:t>Le texte du Nouveau Testament :</w:t>
      </w:r>
      <w:r w:rsidRPr="002C33EA">
        <w:rPr>
          <w:lang w:val="es-US"/>
        </w:rPr>
        <w:t xml:space="preserve"> </w:t>
      </w:r>
      <w:hyperlink r:id="rId189">
        <w:r w:rsidRPr="002C33EA">
          <w:rPr>
            <w:rStyle w:val="Hyperlink"/>
            <w:lang w:val="es-US"/>
          </w:rPr>
          <w:t>Actes 2 : 1-21</w:t>
        </w:r>
      </w:hyperlink>
    </w:p>
    <w:p w14:paraId="34144AA1" w14:textId="77777777" w:rsidR="002C33EA" w:rsidRPr="002C33EA" w:rsidRDefault="002C33EA" w:rsidP="002C33EA">
      <w:pPr>
        <w:pStyle w:val="BodyText"/>
        <w:rPr>
          <w:lang w:val="es-US"/>
        </w:rPr>
      </w:pPr>
      <w:r w:rsidRPr="002C33EA">
        <w:rPr>
          <w:b/>
          <w:bCs/>
          <w:lang w:val="es-US"/>
        </w:rPr>
        <w:t>Les objectifs de la leçon :</w:t>
      </w:r>
    </w:p>
    <w:p w14:paraId="097FCD1F" w14:textId="77777777" w:rsidR="002C33EA" w:rsidRPr="002C33EA" w:rsidRDefault="002C33EA" w:rsidP="002C33EA">
      <w:pPr>
        <w:pStyle w:val="Compact"/>
        <w:numPr>
          <w:ilvl w:val="0"/>
          <w:numId w:val="2"/>
        </w:numPr>
        <w:rPr>
          <w:lang w:val="es-US"/>
        </w:rPr>
      </w:pPr>
      <w:r w:rsidRPr="002C33EA">
        <w:rPr>
          <w:b/>
          <w:bCs/>
          <w:lang w:val="es-US"/>
        </w:rPr>
        <w:t>La tête</w:t>
      </w:r>
      <w:r w:rsidRPr="002C33EA">
        <w:rPr>
          <w:lang w:val="es-US"/>
        </w:rPr>
        <w:t xml:space="preserve"> : Reconnaissez qu’à Babel, les hommes essayaient de créer une société dans laquelle ils pensaient pouvoir être leurs propres dieux.</w:t>
      </w:r>
    </w:p>
    <w:p w14:paraId="06ECCE72" w14:textId="77777777" w:rsidR="002C33EA" w:rsidRPr="002C33EA" w:rsidRDefault="002C33EA" w:rsidP="002C33EA">
      <w:pPr>
        <w:pStyle w:val="Compact"/>
        <w:numPr>
          <w:ilvl w:val="0"/>
          <w:numId w:val="2"/>
        </w:numPr>
        <w:rPr>
          <w:lang w:val="es-US"/>
        </w:rPr>
      </w:pPr>
      <w:r w:rsidRPr="002C33EA">
        <w:rPr>
          <w:b/>
          <w:bCs/>
          <w:lang w:val="es-US"/>
        </w:rPr>
        <w:t>Le cœur</w:t>
      </w:r>
      <w:r w:rsidRPr="002C33EA">
        <w:rPr>
          <w:lang w:val="es-US"/>
        </w:rPr>
        <w:t xml:space="preserve"> : Comprenez que l’orgueil est destructeur et de ce fait est un péché.</w:t>
      </w:r>
    </w:p>
    <w:p w14:paraId="45B89706" w14:textId="77777777" w:rsidR="002C33EA" w:rsidRPr="002C33EA" w:rsidRDefault="002C33EA" w:rsidP="002C33EA">
      <w:pPr>
        <w:pStyle w:val="Compact"/>
        <w:numPr>
          <w:ilvl w:val="0"/>
          <w:numId w:val="2"/>
        </w:numPr>
        <w:rPr>
          <w:lang w:val="es-US"/>
        </w:rPr>
      </w:pPr>
      <w:r w:rsidRPr="002C33EA">
        <w:rPr>
          <w:b/>
          <w:bCs/>
          <w:lang w:val="es-US"/>
        </w:rPr>
        <w:t>Les mains</w:t>
      </w:r>
      <w:r w:rsidRPr="002C33EA">
        <w:rPr>
          <w:lang w:val="es-US"/>
        </w:rPr>
        <w:t xml:space="preserve"> : Les hommes peuvent, soit s’unir et réaliser des merveilles, comme la création de vaccins, soit se mettre ensemble pour poser de terribles actes à l’instar des guerres. Trouvez des moyens d’utiliser vos dons et vos talents pour faire du monde un meilleur endroit.</w:t>
      </w:r>
    </w:p>
    <w:p w14:paraId="55869014" w14:textId="77777777" w:rsidR="002C33EA" w:rsidRPr="002C33EA" w:rsidRDefault="002C33EA" w:rsidP="002C33EA">
      <w:pPr>
        <w:pStyle w:val="FirstParagraph"/>
        <w:rPr>
          <w:lang w:val="es-US"/>
        </w:rPr>
      </w:pPr>
      <w:r w:rsidRPr="002C33EA">
        <w:rPr>
          <w:b/>
          <w:bCs/>
          <w:lang w:val="es-US"/>
        </w:rPr>
        <w:t>La leçon en un verset :</w:t>
      </w:r>
      <w:r w:rsidRPr="002C33EA">
        <w:rPr>
          <w:lang w:val="es-US"/>
        </w:rPr>
        <w:t xml:space="preserve"> « Quand vient l’orgueil, vient aussi l’ignominie ; Mais la sagesse est avec les humbles. » (</w:t>
      </w:r>
      <w:hyperlink r:id="rId190">
        <w:r w:rsidRPr="002C33EA">
          <w:rPr>
            <w:rStyle w:val="Hyperlink"/>
            <w:lang w:val="es-US"/>
          </w:rPr>
          <w:t>Proverbes 11 : 2</w:t>
        </w:r>
      </w:hyperlink>
      <w:r w:rsidRPr="002C33EA">
        <w:rPr>
          <w:lang w:val="es-US"/>
        </w:rPr>
        <w:t>)</w:t>
      </w:r>
    </w:p>
    <w:p w14:paraId="2652335F" w14:textId="77777777" w:rsidR="002C33EA" w:rsidRPr="002C33EA" w:rsidRDefault="002C33EA" w:rsidP="002C33EA">
      <w:pPr>
        <w:pStyle w:val="Heading2"/>
        <w:rPr>
          <w:lang w:val="es-US"/>
        </w:rPr>
      </w:pPr>
      <w:r w:rsidRPr="002C33EA">
        <w:rPr>
          <w:lang w:val="es-US"/>
        </w:rPr>
        <w:t>Le résumé du texte</w:t>
      </w:r>
    </w:p>
    <w:p w14:paraId="3A8990C3" w14:textId="77777777" w:rsidR="002C33EA" w:rsidRDefault="002C33EA" w:rsidP="002C33EA">
      <w:pPr>
        <w:pStyle w:val="FirstParagraph"/>
      </w:pPr>
      <w:r w:rsidRPr="002C33EA">
        <w:rPr>
          <w:lang w:val="es-US"/>
        </w:rPr>
        <w:t xml:space="preserve">Dès l’entame de la Bible, tous les hommes parlaient une même langue. Ainsi, peu importe leur situation géographique, ces hommes pouvaient se parler et se comprendre les uns les autres. Puis, un jour, un groupe d’hommes s’est réuni et a décidé de construire une ville munie d’une tour qui atteindrait le ciel. </w:t>
      </w:r>
      <w:r>
        <w:t>S’ils parvenaient à réaliser ce projet, les autres hommes les verraient et les célèbreraient. Dieu observait ce groupe d’hommes construire cette ville et sa tour. Ces derniers travaillaient d’ailleurs d’arrache-pied pour la réalisation de ce projet.</w:t>
      </w:r>
    </w:p>
    <w:p w14:paraId="4A836D18" w14:textId="77777777" w:rsidR="002C33EA" w:rsidRDefault="002C33EA" w:rsidP="002C33EA">
      <w:pPr>
        <w:pStyle w:val="BodyText"/>
      </w:pPr>
      <w:r>
        <w:t xml:space="preserve">Leur projet se déroulait tellement bien que ce groupe d’hommes avait pensé pouvoir se passer de Dieu. En effet, ils étaient devenus très orgueilleux et ignoraient Dieu. </w:t>
      </w:r>
      <w:r w:rsidRPr="002C33EA">
        <w:rPr>
          <w:lang w:val="es-US"/>
        </w:rPr>
        <w:t xml:space="preserve">Ainsi, Dieu a décidé de confondre leur langage, une situation qui a bloqué la poursuite de leur projet. Dieu a fait créer une multiplicité de langues parmi les hommes, afin qu’ils ne puissent pas se comprendre les uns les autres. </w:t>
      </w:r>
      <w:r>
        <w:t>C’est pourquoi cette ville s’appelait Babel.</w:t>
      </w:r>
    </w:p>
    <w:p w14:paraId="639E3F30" w14:textId="48EB00EF" w:rsidR="00085540" w:rsidRDefault="00085540" w:rsidP="002C33EA">
      <w:pPr>
        <w:pStyle w:val="BodyText"/>
      </w:pPr>
      <w:r w:rsidRPr="000319A6">
        <w:rPr>
          <w:noProof/>
          <w:lang w:bidi="bn-BD"/>
        </w:rPr>
        <w:lastRenderedPageBreak/>
        <w:drawing>
          <wp:inline distT="0" distB="0" distL="0" distR="0" wp14:anchorId="7A8FAB42" wp14:editId="74AA0C64">
            <wp:extent cx="1819275" cy="2447886"/>
            <wp:effectExtent l="0" t="0" r="0" b="0"/>
            <wp:docPr id="9" name="Picture 9" descr="C:\Users\bkirkemo\Desktop\104 Lessons\OT Images\5-TOWER OF BABEL_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kirkemo\Desktop\104 Lessons\OT Images\5-TOWER OF BABEL_sm.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830514" cy="2463009"/>
                    </a:xfrm>
                    <a:prstGeom prst="rect">
                      <a:avLst/>
                    </a:prstGeom>
                    <a:noFill/>
                    <a:ln>
                      <a:noFill/>
                    </a:ln>
                  </pic:spPr>
                </pic:pic>
              </a:graphicData>
            </a:graphic>
          </wp:inline>
        </w:drawing>
      </w:r>
    </w:p>
    <w:p w14:paraId="2EFD0CE8" w14:textId="77777777" w:rsidR="002C33EA" w:rsidRDefault="002C33EA" w:rsidP="002C33EA">
      <w:pPr>
        <w:pStyle w:val="Heading2"/>
      </w:pPr>
      <w:r>
        <w:t>L’enseignement basé sur l’image</w:t>
      </w:r>
    </w:p>
    <w:p w14:paraId="3CE4FC4B" w14:textId="77777777" w:rsidR="002C33EA" w:rsidRPr="002C33EA" w:rsidRDefault="002C33EA" w:rsidP="002C33EA">
      <w:pPr>
        <w:pStyle w:val="Compact"/>
        <w:numPr>
          <w:ilvl w:val="0"/>
          <w:numId w:val="15"/>
        </w:numPr>
        <w:rPr>
          <w:lang w:val="es-US"/>
        </w:rPr>
      </w:pPr>
      <w:r w:rsidRPr="002C33EA">
        <w:rPr>
          <w:b/>
          <w:bCs/>
          <w:lang w:val="es-US"/>
        </w:rPr>
        <w:t>Les briques</w:t>
      </w:r>
      <w:r w:rsidRPr="002C33EA">
        <w:rPr>
          <w:lang w:val="es-US"/>
        </w:rPr>
        <w:t xml:space="preserve"> : Les hommes ont découvert de nouvelles manières de construire de grands bâtiments, à savoir la fabrication de briques au lieu d’utiliser exclusivement la pierre.</w:t>
      </w:r>
    </w:p>
    <w:p w14:paraId="37AFA52F" w14:textId="77777777" w:rsidR="002C33EA" w:rsidRPr="002C33EA" w:rsidRDefault="002C33EA" w:rsidP="002C33EA">
      <w:pPr>
        <w:pStyle w:val="Compact"/>
        <w:numPr>
          <w:ilvl w:val="0"/>
          <w:numId w:val="15"/>
        </w:numPr>
        <w:rPr>
          <w:lang w:val="es-US"/>
        </w:rPr>
      </w:pPr>
      <w:r w:rsidRPr="002C33EA">
        <w:rPr>
          <w:b/>
          <w:bCs/>
          <w:lang w:val="es-US"/>
        </w:rPr>
        <w:t>La tour</w:t>
      </w:r>
      <w:r w:rsidRPr="002C33EA">
        <w:rPr>
          <w:lang w:val="es-US"/>
        </w:rPr>
        <w:t xml:space="preserve"> : Ces hommes ont déclaré n’avoir plus besoin de la protection de Dieu. Pour eux, s’ils construisaient une grande ville, ils seraient un grand peuple.</w:t>
      </w:r>
    </w:p>
    <w:p w14:paraId="6860D10A" w14:textId="77777777" w:rsidR="002C33EA" w:rsidRPr="002C33EA" w:rsidRDefault="002C33EA" w:rsidP="002C33EA">
      <w:pPr>
        <w:pStyle w:val="Compact"/>
        <w:numPr>
          <w:ilvl w:val="0"/>
          <w:numId w:val="15"/>
        </w:numPr>
        <w:rPr>
          <w:lang w:val="es-US"/>
        </w:rPr>
      </w:pPr>
      <w:r w:rsidRPr="002C33EA">
        <w:rPr>
          <w:b/>
          <w:bCs/>
          <w:lang w:val="es-US"/>
        </w:rPr>
        <w:t>Le travail en communauté</w:t>
      </w:r>
      <w:r w:rsidRPr="002C33EA">
        <w:rPr>
          <w:lang w:val="es-US"/>
        </w:rPr>
        <w:t xml:space="preserve"> : Il convient souvent pour les femmes et les hommes de travailler en communauté. Toutefois, cela devient néfaste lorsque l’intention de ces derniers n’est pas de glorifier Dieu, mais de faire valoir leur orgueil, en essayant de se faire un nom à leur propre gloire.</w:t>
      </w:r>
    </w:p>
    <w:p w14:paraId="65406C15" w14:textId="77777777" w:rsidR="002C33EA" w:rsidRPr="002C33EA" w:rsidRDefault="002C33EA" w:rsidP="002C33EA">
      <w:pPr>
        <w:pStyle w:val="Heading2"/>
        <w:rPr>
          <w:lang w:val="es-US"/>
        </w:rPr>
      </w:pPr>
      <w:r w:rsidRPr="002C33EA">
        <w:rPr>
          <w:lang w:val="es-US"/>
        </w:rPr>
        <w:t>Le contexte du passage</w:t>
      </w:r>
    </w:p>
    <w:p w14:paraId="737F60B4" w14:textId="77777777" w:rsidR="002C33EA" w:rsidRPr="002C33EA" w:rsidRDefault="002C33EA" w:rsidP="002C33EA">
      <w:pPr>
        <w:pStyle w:val="FirstParagraph"/>
        <w:rPr>
          <w:lang w:val="es-US"/>
        </w:rPr>
      </w:pPr>
      <w:r w:rsidRPr="002C33EA">
        <w:rPr>
          <w:lang w:val="es-US"/>
        </w:rPr>
        <w:t>La descendance de Noé s’est agrandie au fil des générations. Ces descendants se sont réunis pour construire Babel, une grande ville, aussi connue sous nom de Babylone. Au lieu de se disperser dans le monde, comme convenu dans l’alliance établie entre Dieu, Noé et ses fils, ils ont décidé de se regrouper en un lieu, afin de construire une grande ville pour leur propre gloire. En effet, le grand symbole de leur orgueil était la tour de Babel.</w:t>
      </w:r>
    </w:p>
    <w:p w14:paraId="78ADDBFD" w14:textId="77777777" w:rsidR="002C33EA" w:rsidRPr="002C33EA" w:rsidRDefault="002C33EA" w:rsidP="002C33EA">
      <w:pPr>
        <w:pStyle w:val="BodyText"/>
        <w:rPr>
          <w:lang w:val="es-US"/>
        </w:rPr>
      </w:pPr>
      <w:r w:rsidRPr="002C33EA">
        <w:rPr>
          <w:lang w:val="es-US"/>
        </w:rPr>
        <w:t>Dieu a détruit le projet de ce groupe d’hommes en les faisant parler des langues différentes. À présent, dans l’incapacité de tous se réunir, afin de construire cette tour d’orgueil, les hommes ont finalement respecté les ordres initialement donnés à Noé et à ses fils par Dieu ; ainsi, ils se sont dispersés à travers le monde.</w:t>
      </w:r>
    </w:p>
    <w:p w14:paraId="40DD69D4" w14:textId="77777777" w:rsidR="002C33EA" w:rsidRPr="002C33EA" w:rsidRDefault="002C33EA" w:rsidP="002C33EA">
      <w:pPr>
        <w:pStyle w:val="BodyText"/>
        <w:rPr>
          <w:lang w:val="es-US"/>
        </w:rPr>
      </w:pPr>
      <w:r w:rsidRPr="002C33EA">
        <w:rPr>
          <w:b/>
          <w:bCs/>
          <w:lang w:val="es-US"/>
        </w:rPr>
        <w:t>Le texte du Nouveau Testament :</w:t>
      </w:r>
      <w:r w:rsidRPr="002C33EA">
        <w:rPr>
          <w:lang w:val="es-US"/>
        </w:rPr>
        <w:t xml:space="preserve"> le désir de Dieu pour nous, les hommes, n’est pas de nous confondre ou de nous éloigner de Dieu ou des autres. </w:t>
      </w:r>
      <w:r>
        <w:t xml:space="preserve">Au contraire, Dieu veut que tous les hommes viennent à reconnaître Jésus comme leur Seigneur et Sauveur. </w:t>
      </w:r>
      <w:r w:rsidRPr="002C33EA">
        <w:rPr>
          <w:lang w:val="es-US"/>
        </w:rPr>
        <w:t>Dans le deuxième chapitre des Actes des Apôtres, nous entendons parler d’un revirement de situation que Dieu a apportée à la tour de Babel. Au fait, le jour de la Pentecôte, les personnes venues de divers horizons ont entendu les disciples de Jésus proclamer les merveilles de Dieu dans leur propre langue, grâce au don du Saint-Esprit.</w:t>
      </w:r>
    </w:p>
    <w:p w14:paraId="0931B9AB" w14:textId="77777777" w:rsidR="002C33EA" w:rsidRPr="002C33EA" w:rsidRDefault="002C33EA" w:rsidP="002C33EA">
      <w:pPr>
        <w:pStyle w:val="BodyText"/>
        <w:rPr>
          <w:lang w:val="es-US"/>
        </w:rPr>
      </w:pPr>
      <w:r w:rsidRPr="002C33EA">
        <w:rPr>
          <w:lang w:val="es-US"/>
        </w:rPr>
        <w:lastRenderedPageBreak/>
        <w:t>À présent, ils n’étaient plus obligés de se rendre à Jérusalem, afin d’entendre les merveilles de Dieu dans une langue. Grâce au peuple de Dieu, les disciples de Jésus parcourent le monde entier pour annoncer aux autres l’Évangile de Jésus-Christ dans leurs propres langues.</w:t>
      </w:r>
    </w:p>
    <w:p w14:paraId="53AC8BD1" w14:textId="77777777" w:rsidR="002C33EA" w:rsidRDefault="00000000" w:rsidP="002C33EA">
      <w:r>
        <w:pict w14:anchorId="08B9491C">
          <v:rect id="_x0000_i1033" style="width:0;height:1.5pt" o:hralign="center" o:hrstd="t" o:hr="t"/>
        </w:pict>
      </w:r>
    </w:p>
    <w:p w14:paraId="1D7CC1B2" w14:textId="77777777" w:rsidR="002C33EA" w:rsidRDefault="002C33EA" w:rsidP="002C33EA">
      <w:pPr>
        <w:pStyle w:val="Heading2"/>
      </w:pPr>
      <w:r>
        <w:t>L’étude biblique</w:t>
      </w:r>
    </w:p>
    <w:p w14:paraId="561F8B4D" w14:textId="77777777" w:rsidR="002C33EA" w:rsidRDefault="002C33EA" w:rsidP="002C33EA">
      <w:pPr>
        <w:pStyle w:val="Heading3"/>
      </w:pPr>
      <w:r>
        <w:t>Priez</w:t>
      </w:r>
    </w:p>
    <w:p w14:paraId="132FE74F" w14:textId="77777777" w:rsidR="002C33EA" w:rsidRPr="002C33EA" w:rsidRDefault="002C33EA" w:rsidP="002C33EA">
      <w:pPr>
        <w:pStyle w:val="Compact"/>
        <w:numPr>
          <w:ilvl w:val="0"/>
          <w:numId w:val="2"/>
        </w:numPr>
        <w:rPr>
          <w:lang w:val="es-US"/>
        </w:rPr>
      </w:pPr>
      <w:r w:rsidRPr="002C33EA">
        <w:rPr>
          <w:lang w:val="es-US"/>
        </w:rPr>
        <w:t>Demandez des sujets de prière et de louange.</w:t>
      </w:r>
    </w:p>
    <w:p w14:paraId="2FC98F7A" w14:textId="77777777" w:rsidR="002C33EA" w:rsidRDefault="002C33EA" w:rsidP="002C33EA">
      <w:pPr>
        <w:pStyle w:val="Compact"/>
        <w:numPr>
          <w:ilvl w:val="0"/>
          <w:numId w:val="2"/>
        </w:numPr>
      </w:pPr>
      <w:r>
        <w:t>Remerciez Dieu pour la louange d’ensemble.</w:t>
      </w:r>
    </w:p>
    <w:p w14:paraId="629203A0" w14:textId="77777777" w:rsidR="002C33EA" w:rsidRPr="002C33EA" w:rsidRDefault="002C33EA" w:rsidP="002C33EA">
      <w:pPr>
        <w:pStyle w:val="Compact"/>
        <w:numPr>
          <w:ilvl w:val="0"/>
          <w:numId w:val="2"/>
        </w:numPr>
        <w:rPr>
          <w:lang w:val="es-US"/>
        </w:rPr>
      </w:pPr>
      <w:r w:rsidRPr="002C33EA">
        <w:rPr>
          <w:lang w:val="es-US"/>
        </w:rPr>
        <w:t>Priez pour les requêtes de prière.</w:t>
      </w:r>
    </w:p>
    <w:p w14:paraId="16A1F5D5" w14:textId="77777777" w:rsidR="002C33EA" w:rsidRPr="002C33EA" w:rsidRDefault="002C33EA" w:rsidP="002C33EA">
      <w:pPr>
        <w:pStyle w:val="Compact"/>
        <w:numPr>
          <w:ilvl w:val="0"/>
          <w:numId w:val="2"/>
        </w:numPr>
        <w:rPr>
          <w:lang w:val="es-US"/>
        </w:rPr>
      </w:pPr>
      <w:r w:rsidRPr="002C33EA">
        <w:rPr>
          <w:lang w:val="es-US"/>
        </w:rPr>
        <w:t>Demandez au Saint-Esprit d’ouvrir vos cœurs et vos esprits pour recevoir avec joie ce que Dieu désire vous transmettre aujourd’hui.</w:t>
      </w:r>
    </w:p>
    <w:p w14:paraId="5E60A4A6" w14:textId="77777777" w:rsidR="002C33EA" w:rsidRDefault="002C33EA" w:rsidP="002C33EA">
      <w:pPr>
        <w:pStyle w:val="Heading3"/>
      </w:pPr>
      <w:r>
        <w:t>Écoutez</w:t>
      </w:r>
    </w:p>
    <w:p w14:paraId="3C995DF4" w14:textId="77777777" w:rsidR="002C33EA" w:rsidRPr="002C33EA" w:rsidRDefault="002C33EA" w:rsidP="002C33EA">
      <w:pPr>
        <w:pStyle w:val="Compact"/>
        <w:numPr>
          <w:ilvl w:val="0"/>
          <w:numId w:val="2"/>
        </w:numPr>
        <w:rPr>
          <w:lang w:val="es-US"/>
        </w:rPr>
      </w:pPr>
      <w:r w:rsidRPr="002C33EA">
        <w:rPr>
          <w:lang w:val="es-US"/>
        </w:rPr>
        <w:t>Lisez les deux textes de la leçon biblique.</w:t>
      </w:r>
    </w:p>
    <w:p w14:paraId="62B637D3" w14:textId="77777777" w:rsidR="002C33EA" w:rsidRPr="002C33EA" w:rsidRDefault="002C33EA" w:rsidP="002C33EA">
      <w:pPr>
        <w:pStyle w:val="Compact"/>
        <w:numPr>
          <w:ilvl w:val="0"/>
          <w:numId w:val="2"/>
        </w:numPr>
        <w:rPr>
          <w:lang w:val="es-US"/>
        </w:rPr>
      </w:pPr>
      <w:r w:rsidRPr="002C33EA">
        <w:rPr>
          <w:lang w:val="es-US"/>
        </w:rPr>
        <w:t>Résumez le «  contexte du passage  » ci-dessus pour la classe.</w:t>
      </w:r>
    </w:p>
    <w:p w14:paraId="03887FDC" w14:textId="77777777" w:rsidR="002C33EA" w:rsidRPr="002C33EA" w:rsidRDefault="002C33EA" w:rsidP="002C33EA">
      <w:pPr>
        <w:pStyle w:val="Compact"/>
        <w:numPr>
          <w:ilvl w:val="0"/>
          <w:numId w:val="2"/>
        </w:numPr>
        <w:rPr>
          <w:lang w:val="es-US"/>
        </w:rPr>
      </w:pPr>
      <w:r w:rsidRPr="002C33EA">
        <w:rPr>
          <w:lang w:val="es-US"/>
        </w:rPr>
        <w:t>Lisez à nouveau les deux textes de la leçon biblique.</w:t>
      </w:r>
    </w:p>
    <w:p w14:paraId="269DC51C" w14:textId="77777777" w:rsidR="002C33EA" w:rsidRPr="002C33EA" w:rsidRDefault="002C33EA" w:rsidP="002C33EA">
      <w:pPr>
        <w:pStyle w:val="Compact"/>
        <w:numPr>
          <w:ilvl w:val="0"/>
          <w:numId w:val="2"/>
        </w:numPr>
        <w:rPr>
          <w:lang w:val="es-US"/>
        </w:rPr>
      </w:pPr>
      <w:r w:rsidRPr="002C33EA">
        <w:rPr>
          <w:lang w:val="es-US"/>
        </w:rPr>
        <w:t>Demandez à quelqu’un de préciser à nouveau le texte biblique principal.</w:t>
      </w:r>
    </w:p>
    <w:p w14:paraId="0D9F80C4" w14:textId="77777777" w:rsidR="002C33EA" w:rsidRDefault="002C33EA" w:rsidP="002C33EA">
      <w:pPr>
        <w:pStyle w:val="Heading3"/>
      </w:pPr>
      <w:r>
        <w:t>Partagez</w:t>
      </w:r>
    </w:p>
    <w:p w14:paraId="3B1B9E85" w14:textId="77777777" w:rsidR="002C33EA" w:rsidRPr="002C33EA" w:rsidRDefault="002C33EA" w:rsidP="002C33EA">
      <w:pPr>
        <w:pStyle w:val="Compact"/>
        <w:numPr>
          <w:ilvl w:val="0"/>
          <w:numId w:val="2"/>
        </w:numPr>
        <w:rPr>
          <w:lang w:val="es-US"/>
        </w:rPr>
      </w:pPr>
      <w:r w:rsidRPr="002C33EA">
        <w:rPr>
          <w:b/>
          <w:bCs/>
          <w:lang w:val="es-US"/>
        </w:rPr>
        <w:t>La tête : Quelle est la signification de ce passage biblique  ?</w:t>
      </w:r>
      <w:r w:rsidRPr="002C33EA">
        <w:rPr>
          <w:lang w:val="es-US"/>
        </w:rPr>
        <w:t xml:space="preserve"> Il existe une différence entre des hommes qui s’unissent dans un projet pour la gloire de Dieu et ceux qui le font pour leur propre gloire. Les hommes sont censés entretenir une relation avec Dieu dans laquelle Dieu les bénit tandis qu’ils l’honorent. Malheureusement, ces hommes tentent de construire un grand édifice pour affirmer leur propre gloire. Au lieu de détruire la pensée de ces hommes, Dieu les a plutôt dispersés à travers le monde, respectant ainsi l’alliance conclue avec Noé.</w:t>
      </w:r>
    </w:p>
    <w:p w14:paraId="2D9D1A73" w14:textId="77777777" w:rsidR="002C33EA" w:rsidRPr="002C33EA" w:rsidRDefault="002C33EA" w:rsidP="002C33EA">
      <w:pPr>
        <w:pStyle w:val="Compact"/>
        <w:numPr>
          <w:ilvl w:val="1"/>
          <w:numId w:val="2"/>
        </w:numPr>
        <w:rPr>
          <w:lang w:val="es-US"/>
        </w:rPr>
      </w:pPr>
      <w:r w:rsidRPr="002C33EA">
        <w:rPr>
          <w:lang w:val="es-US"/>
        </w:rPr>
        <w:t>Quels sont les dangers liés à la recherche de notre propre gloire en montrant aux autres ce que nous sommes capables de réaliser par nos propres soins ?</w:t>
      </w:r>
    </w:p>
    <w:p w14:paraId="7F0C8836" w14:textId="77777777" w:rsidR="002C33EA" w:rsidRPr="002C33EA" w:rsidRDefault="002C33EA" w:rsidP="002C33EA">
      <w:pPr>
        <w:pStyle w:val="Compact"/>
        <w:numPr>
          <w:ilvl w:val="1"/>
          <w:numId w:val="2"/>
        </w:numPr>
        <w:rPr>
          <w:lang w:val="es-US"/>
        </w:rPr>
      </w:pPr>
      <w:r w:rsidRPr="002C33EA">
        <w:rPr>
          <w:lang w:val="es-US"/>
        </w:rPr>
        <w:t>Pécher signifie nous mettre aux avant-poste en laissant Dieu derrière. Quels sont des exemples de manières modernes par lesquelles certains cherchent leur gloire au lieu de celle de Dieu  ?</w:t>
      </w:r>
    </w:p>
    <w:p w14:paraId="1ED2890A" w14:textId="77777777" w:rsidR="002C33EA" w:rsidRPr="002C33EA" w:rsidRDefault="002C33EA" w:rsidP="002C33EA">
      <w:pPr>
        <w:pStyle w:val="Compact"/>
        <w:numPr>
          <w:ilvl w:val="0"/>
          <w:numId w:val="2"/>
        </w:numPr>
        <w:rPr>
          <w:lang w:val="es-US"/>
        </w:rPr>
      </w:pPr>
      <w:r w:rsidRPr="002C33EA">
        <w:rPr>
          <w:b/>
          <w:bCs/>
          <w:lang w:val="es-US"/>
        </w:rPr>
        <w:t>Le cœur : Selon le texte, quel comportement devons-nous incarner ?</w:t>
      </w:r>
      <w:r w:rsidRPr="002C33EA">
        <w:rPr>
          <w:lang w:val="es-US"/>
        </w:rPr>
        <w:t xml:space="preserve"> Lorsque nous entretenons une bonne relation avec Dieu, nous manifestons de l’humilité et non de l’orgueil. Dieu est le Créateur et le Sauveur, nous ne sommes pas nous-mêmes des dieux. Certes, nous pouvons nous réjouir des aptitudes et des talents que Dieu nous donne, mais nous ne devons jamais oublier celui qui nous accorde ces dons.</w:t>
      </w:r>
    </w:p>
    <w:p w14:paraId="0DDFFD35" w14:textId="77777777" w:rsidR="002C33EA" w:rsidRDefault="002C33EA" w:rsidP="002C33EA">
      <w:pPr>
        <w:pStyle w:val="Compact"/>
        <w:numPr>
          <w:ilvl w:val="1"/>
          <w:numId w:val="2"/>
        </w:numPr>
      </w:pPr>
      <w:r>
        <w:t>Pour quelle raison l’orgueil constitue-t-il une forte tentation pour de nombreuses personnes ?</w:t>
      </w:r>
    </w:p>
    <w:p w14:paraId="6501930C" w14:textId="77777777" w:rsidR="002C33EA" w:rsidRDefault="002C33EA" w:rsidP="002C33EA">
      <w:pPr>
        <w:pStyle w:val="Compact"/>
        <w:numPr>
          <w:ilvl w:val="1"/>
          <w:numId w:val="2"/>
        </w:numPr>
      </w:pPr>
      <w:r>
        <w:t>Pour quelle raison la peur et l’insécurité rendent-elles certains si vulnérables à la tentation du péché ?</w:t>
      </w:r>
    </w:p>
    <w:p w14:paraId="0873276D" w14:textId="77777777" w:rsidR="002C33EA" w:rsidRPr="002C33EA" w:rsidRDefault="002C33EA" w:rsidP="002C33EA">
      <w:pPr>
        <w:pStyle w:val="Compact"/>
        <w:numPr>
          <w:ilvl w:val="0"/>
          <w:numId w:val="2"/>
        </w:numPr>
        <w:rPr>
          <w:lang w:val="es-US"/>
        </w:rPr>
      </w:pPr>
      <w:r w:rsidRPr="002C33EA">
        <w:rPr>
          <w:b/>
          <w:bCs/>
          <w:lang w:val="es-US"/>
        </w:rPr>
        <w:lastRenderedPageBreak/>
        <w:t>Les mains : Comment pouvons-nous mettre en pratique la Parole de Dieu ?</w:t>
      </w:r>
      <w:r w:rsidRPr="002C33EA">
        <w:rPr>
          <w:lang w:val="es-US"/>
        </w:rPr>
        <w:t xml:space="preserve"> Il existe de nombreuses réalités qui divisent les hommes, entre autres, la culture, la politique et l’argent. Par contre, en Christ nous pouvons tous devenir un. Indépendamment de nos différences au plan humain, nous pouvons tous faire partie du peuple de Dieu. Seulement, cette entreprise requiert un niveau élevé d’humilité et une décision consciente de vivre pour la gloire de Dieu et non la nôtre.</w:t>
      </w:r>
    </w:p>
    <w:p w14:paraId="44BC41EF" w14:textId="77777777" w:rsidR="002C33EA" w:rsidRPr="002C33EA" w:rsidRDefault="002C33EA" w:rsidP="002C33EA">
      <w:pPr>
        <w:pStyle w:val="Compact"/>
        <w:numPr>
          <w:ilvl w:val="1"/>
          <w:numId w:val="2"/>
        </w:numPr>
        <w:rPr>
          <w:lang w:val="es-US"/>
        </w:rPr>
      </w:pPr>
      <w:r w:rsidRPr="002C33EA">
        <w:rPr>
          <w:lang w:val="es-US"/>
        </w:rPr>
        <w:t>Citez trois manières au travers desquelles vous pourrez faire preuve de compassion et de respect cette semaine envers les autres qui sont différents de vous.</w:t>
      </w:r>
    </w:p>
    <w:p w14:paraId="053A56A7" w14:textId="77777777" w:rsidR="002C33EA" w:rsidRPr="002C33EA" w:rsidRDefault="002C33EA" w:rsidP="002C33EA">
      <w:pPr>
        <w:pStyle w:val="Compact"/>
        <w:numPr>
          <w:ilvl w:val="1"/>
          <w:numId w:val="2"/>
        </w:numPr>
        <w:rPr>
          <w:lang w:val="es-US"/>
        </w:rPr>
      </w:pPr>
      <w:r w:rsidRPr="002C33EA">
        <w:rPr>
          <w:lang w:val="es-US"/>
        </w:rPr>
        <w:t>Pierre a pris la défense des disciples face à leurs détracteurs, parce qu’ils étaient remplis du Saint-Esprit. Cette semaine, comment pouvez-vous défendre un frère ou une sœur en Christ qui fait l’objet de moqueries ou de persécutions à cause de sa foi ?</w:t>
      </w:r>
    </w:p>
    <w:p w14:paraId="2A1AFC91" w14:textId="77777777" w:rsidR="002C33EA" w:rsidRDefault="002C33EA" w:rsidP="002C33EA">
      <w:pPr>
        <w:pStyle w:val="Heading3"/>
      </w:pPr>
      <w:r>
        <w:t>Mettez en pratique</w:t>
      </w:r>
    </w:p>
    <w:p w14:paraId="68580D7B" w14:textId="77777777" w:rsidR="002C33EA" w:rsidRPr="002C33EA" w:rsidRDefault="002C33EA" w:rsidP="002C33EA">
      <w:pPr>
        <w:pStyle w:val="Compact"/>
        <w:numPr>
          <w:ilvl w:val="0"/>
          <w:numId w:val="2"/>
        </w:numPr>
        <w:rPr>
          <w:lang w:val="es-US"/>
        </w:rPr>
      </w:pPr>
      <w:r w:rsidRPr="002C33EA">
        <w:rPr>
          <w:lang w:val="es-US"/>
        </w:rPr>
        <w:t>Demandez à quelqu’un de préciser à nouveau le texte principal de la leçon biblique.</w:t>
      </w:r>
    </w:p>
    <w:p w14:paraId="150A1A7A" w14:textId="77777777" w:rsidR="002C33EA" w:rsidRPr="002C33EA" w:rsidRDefault="002C33EA" w:rsidP="002C33EA">
      <w:pPr>
        <w:pStyle w:val="Compact"/>
        <w:numPr>
          <w:ilvl w:val="0"/>
          <w:numId w:val="2"/>
        </w:numPr>
        <w:rPr>
          <w:lang w:val="es-US"/>
        </w:rPr>
      </w:pPr>
      <w:r w:rsidRPr="002C33EA">
        <w:rPr>
          <w:lang w:val="es-US"/>
        </w:rPr>
        <w:t>Demandez aux membres du groupe d’exprimer ce qu’ils pensent de la façon dont Dieu veut qu’ils réagissent à la leçon d’aujourd’hui.</w:t>
      </w:r>
    </w:p>
    <w:p w14:paraId="3FA67849" w14:textId="77777777" w:rsidR="002C33EA" w:rsidRPr="002C33EA" w:rsidRDefault="002C33EA" w:rsidP="002C33EA">
      <w:pPr>
        <w:pStyle w:val="Compact"/>
        <w:numPr>
          <w:ilvl w:val="0"/>
          <w:numId w:val="2"/>
        </w:numPr>
        <w:rPr>
          <w:lang w:val="es-US"/>
        </w:rPr>
      </w:pPr>
      <w:r w:rsidRPr="002C33EA">
        <w:rPr>
          <w:lang w:val="es-US"/>
        </w:rPr>
        <w:t>Passez du temps en prière pour votre communauté, les uns pour les autres, afin d’obtenir la sagesse nécessaire pour mettre en pratique la leçon d’aujourd’hui.</w:t>
      </w:r>
    </w:p>
    <w:p w14:paraId="70616AAC" w14:textId="77777777" w:rsidR="002C33EA" w:rsidRPr="002C33EA" w:rsidRDefault="002C33EA" w:rsidP="002C33EA">
      <w:pPr>
        <w:pStyle w:val="Compact"/>
        <w:numPr>
          <w:ilvl w:val="0"/>
          <w:numId w:val="2"/>
        </w:numPr>
        <w:rPr>
          <w:lang w:val="es-US"/>
        </w:rPr>
      </w:pPr>
      <w:r w:rsidRPr="002C33EA">
        <w:rPr>
          <w:lang w:val="es-US"/>
        </w:rPr>
        <w:t>Clôturez en demandant au groupe de prier ensemble le « Notre Père ».</w:t>
      </w:r>
    </w:p>
    <w:p w14:paraId="08BF61FE" w14:textId="59B61DF4" w:rsidR="002C33EA" w:rsidRDefault="002C33EA">
      <w:pPr>
        <w:rPr>
          <w:lang w:val="es-US"/>
        </w:rPr>
      </w:pPr>
      <w:r>
        <w:rPr>
          <w:lang w:val="es-US"/>
        </w:rPr>
        <w:br w:type="page"/>
      </w:r>
    </w:p>
    <w:p w14:paraId="28066752" w14:textId="5BD93178" w:rsidR="002C33EA" w:rsidRPr="002C33EA" w:rsidRDefault="002C33EA" w:rsidP="002C33EA">
      <w:pPr>
        <w:pStyle w:val="FirstParagraph"/>
        <w:rPr>
          <w:lang w:val="es-US"/>
        </w:rPr>
      </w:pPr>
    </w:p>
    <w:p w14:paraId="18B67023" w14:textId="5CF13EBE" w:rsidR="002C33EA" w:rsidRPr="002C33EA" w:rsidRDefault="002C33EA" w:rsidP="002C33EA">
      <w:pPr>
        <w:pStyle w:val="BodyText"/>
        <w:rPr>
          <w:lang w:val="es-US"/>
        </w:rPr>
      </w:pPr>
      <w:r w:rsidRPr="002C33EA">
        <w:rPr>
          <w:b/>
          <w:bCs/>
          <w:lang w:val="es-US"/>
        </w:rPr>
        <w:t>Le titre de la leçon</w:t>
      </w:r>
      <w:r w:rsidRPr="002C33EA">
        <w:rPr>
          <w:lang w:val="es-US"/>
        </w:rPr>
        <w:t xml:space="preserve"> : </w:t>
      </w:r>
      <w:r w:rsidR="00A65E41">
        <w:rPr>
          <w:lang w:val="es-US"/>
        </w:rPr>
        <w:t xml:space="preserve">6 </w:t>
      </w:r>
      <w:r w:rsidRPr="002C33EA">
        <w:rPr>
          <w:lang w:val="es-US"/>
        </w:rPr>
        <w:t>La destruction de Sodome et Gomorrhe</w:t>
      </w:r>
    </w:p>
    <w:p w14:paraId="29F89CCC" w14:textId="77777777" w:rsidR="002C33EA" w:rsidRPr="002C33EA" w:rsidRDefault="002C33EA" w:rsidP="002C33EA">
      <w:pPr>
        <w:pStyle w:val="BodyText"/>
        <w:rPr>
          <w:lang w:val="es-US"/>
        </w:rPr>
      </w:pPr>
      <w:r w:rsidRPr="002C33EA">
        <w:rPr>
          <w:b/>
          <w:bCs/>
          <w:lang w:val="es-US"/>
        </w:rPr>
        <w:t>Le texte de la leçon :</w:t>
      </w:r>
      <w:r w:rsidRPr="002C33EA">
        <w:rPr>
          <w:lang w:val="es-US"/>
        </w:rPr>
        <w:t xml:space="preserve"> </w:t>
      </w:r>
      <w:hyperlink r:id="rId192">
        <w:r w:rsidRPr="002C33EA">
          <w:rPr>
            <w:rStyle w:val="Hyperlink"/>
            <w:lang w:val="es-US"/>
          </w:rPr>
          <w:t>Genèse 19 : 1-29</w:t>
        </w:r>
      </w:hyperlink>
    </w:p>
    <w:p w14:paraId="41A40CC9" w14:textId="77777777" w:rsidR="002C33EA" w:rsidRPr="002C33EA" w:rsidRDefault="002C33EA" w:rsidP="002C33EA">
      <w:pPr>
        <w:pStyle w:val="BodyText"/>
        <w:rPr>
          <w:lang w:val="es-US"/>
        </w:rPr>
      </w:pPr>
      <w:r w:rsidRPr="002C33EA">
        <w:rPr>
          <w:b/>
          <w:bCs/>
          <w:lang w:val="es-US"/>
        </w:rPr>
        <w:t>Le texte du Nouveau Testament :</w:t>
      </w:r>
      <w:r w:rsidRPr="002C33EA">
        <w:rPr>
          <w:lang w:val="es-US"/>
        </w:rPr>
        <w:t xml:space="preserve"> </w:t>
      </w:r>
      <w:hyperlink r:id="rId193">
        <w:r w:rsidRPr="002C33EA">
          <w:rPr>
            <w:rStyle w:val="Hyperlink"/>
            <w:lang w:val="es-US"/>
          </w:rPr>
          <w:t>2 Pierre 2</w:t>
        </w:r>
      </w:hyperlink>
    </w:p>
    <w:p w14:paraId="4D8B4A38" w14:textId="77777777" w:rsidR="002C33EA" w:rsidRPr="002C33EA" w:rsidRDefault="002C33EA" w:rsidP="002C33EA">
      <w:pPr>
        <w:pStyle w:val="BodyText"/>
        <w:rPr>
          <w:lang w:val="es-US"/>
        </w:rPr>
      </w:pPr>
      <w:r w:rsidRPr="002C33EA">
        <w:rPr>
          <w:b/>
          <w:bCs/>
          <w:lang w:val="es-US"/>
        </w:rPr>
        <w:t>Les objectifs de la leçon:</w:t>
      </w:r>
    </w:p>
    <w:p w14:paraId="73AB1FF5" w14:textId="77777777" w:rsidR="002C33EA" w:rsidRPr="002C33EA" w:rsidRDefault="002C33EA" w:rsidP="002C33EA">
      <w:pPr>
        <w:pStyle w:val="Compact"/>
        <w:numPr>
          <w:ilvl w:val="0"/>
          <w:numId w:val="2"/>
        </w:numPr>
        <w:rPr>
          <w:lang w:val="es-US"/>
        </w:rPr>
      </w:pPr>
      <w:r w:rsidRPr="002C33EA">
        <w:rPr>
          <w:b/>
          <w:bCs/>
          <w:lang w:val="es-US"/>
        </w:rPr>
        <w:t>La tête</w:t>
      </w:r>
      <w:r w:rsidRPr="002C33EA">
        <w:rPr>
          <w:lang w:val="es-US"/>
        </w:rPr>
        <w:t xml:space="preserve"> : Sachez que même si Dieu juge et punit les pécheurs, il a déjà pourvu une voie de salut pour ceux qui se repentent.</w:t>
      </w:r>
    </w:p>
    <w:p w14:paraId="06F5DD23" w14:textId="77777777" w:rsidR="002C33EA" w:rsidRPr="002C33EA" w:rsidRDefault="002C33EA" w:rsidP="002C33EA">
      <w:pPr>
        <w:pStyle w:val="Compact"/>
        <w:numPr>
          <w:ilvl w:val="0"/>
          <w:numId w:val="2"/>
        </w:numPr>
        <w:rPr>
          <w:lang w:val="es-US"/>
        </w:rPr>
      </w:pPr>
      <w:r w:rsidRPr="002C33EA">
        <w:rPr>
          <w:b/>
          <w:bCs/>
          <w:lang w:val="es-US"/>
        </w:rPr>
        <w:t>Le cœur</w:t>
      </w:r>
      <w:r w:rsidRPr="002C33EA">
        <w:rPr>
          <w:lang w:val="es-US"/>
        </w:rPr>
        <w:t xml:space="preserve"> : Reconnaissez qu’au milieu de ce monde pécheur, Dieu appelle les chrétiens à avoir un cœur pur.</w:t>
      </w:r>
    </w:p>
    <w:p w14:paraId="2131472E" w14:textId="77777777" w:rsidR="002C33EA" w:rsidRDefault="002C33EA" w:rsidP="002C33EA">
      <w:pPr>
        <w:pStyle w:val="Compact"/>
        <w:numPr>
          <w:ilvl w:val="0"/>
          <w:numId w:val="2"/>
        </w:numPr>
      </w:pPr>
      <w:r>
        <w:rPr>
          <w:b/>
          <w:bCs/>
        </w:rPr>
        <w:t>Les mains</w:t>
      </w:r>
      <w:r>
        <w:t>: protéger les autres de l’abus et du danger est très important lorsque nous vivons pour Christ.</w:t>
      </w:r>
    </w:p>
    <w:p w14:paraId="7A8483C7" w14:textId="77777777" w:rsidR="002C33EA" w:rsidRPr="002C33EA" w:rsidRDefault="002C33EA" w:rsidP="002C33EA">
      <w:pPr>
        <w:pStyle w:val="FirstParagraph"/>
        <w:rPr>
          <w:lang w:val="es-US"/>
        </w:rPr>
      </w:pPr>
      <w:r w:rsidRPr="002C33EA">
        <w:rPr>
          <w:b/>
          <w:bCs/>
          <w:lang w:val="es-US"/>
        </w:rPr>
        <w:t>La leçon en un verset :</w:t>
      </w:r>
      <w:r w:rsidRPr="002C33EA">
        <w:rPr>
          <w:lang w:val="es-US"/>
        </w:rPr>
        <w:t xml:space="preserve"> Le Seigneur sait délivrer de l’épreuve les hommes pieux, et réserver les injustes pour être punis au jour du jugement. (</w:t>
      </w:r>
      <w:hyperlink r:id="rId194">
        <w:r w:rsidRPr="002C33EA">
          <w:rPr>
            <w:rStyle w:val="Hyperlink"/>
            <w:lang w:val="es-US"/>
          </w:rPr>
          <w:t>2 Pierre 2 : 9</w:t>
        </w:r>
      </w:hyperlink>
      <w:r w:rsidRPr="002C33EA">
        <w:rPr>
          <w:lang w:val="es-US"/>
        </w:rPr>
        <w:t>)</w:t>
      </w:r>
    </w:p>
    <w:p w14:paraId="48C061DA" w14:textId="77777777" w:rsidR="002C33EA" w:rsidRPr="002C33EA" w:rsidRDefault="002C33EA" w:rsidP="002C33EA">
      <w:pPr>
        <w:pStyle w:val="Heading2"/>
        <w:rPr>
          <w:lang w:val="es-US"/>
        </w:rPr>
      </w:pPr>
      <w:r w:rsidRPr="002C33EA">
        <w:rPr>
          <w:lang w:val="es-US"/>
        </w:rPr>
        <w:t>Le résumé du texte</w:t>
      </w:r>
    </w:p>
    <w:p w14:paraId="1776CC14" w14:textId="77777777" w:rsidR="002C33EA" w:rsidRDefault="002C33EA" w:rsidP="002C33EA">
      <w:pPr>
        <w:pStyle w:val="FirstParagraph"/>
        <w:rPr>
          <w:lang w:val="es-US"/>
        </w:rPr>
      </w:pPr>
      <w:r w:rsidRPr="002C33EA">
        <w:rPr>
          <w:lang w:val="es-US"/>
        </w:rPr>
        <w:t xml:space="preserve">Lot était un homme qui vivait dans la ville de Sodome. La plupart de ceux qui vivaient dans la ville de Gomorrhe étaient méchants. Alors, Dieu a décidé de les punir. Il a décidé de détruire les villes de Sodome et Gomorrhe par un feu qui brûlerait ces villes jusqu’à leur disparition. </w:t>
      </w:r>
      <w:r>
        <w:t xml:space="preserve">Lot était un homme bon, et Dieu voulait épargner sa vie. </w:t>
      </w:r>
      <w:r w:rsidRPr="002C33EA">
        <w:rPr>
          <w:lang w:val="es-US"/>
        </w:rPr>
        <w:t>Dieu a envoyé deux anges dans la maison de Lot. Les anges ont informé Lot que Dieu allait détruire Sodome ; alors, il devait partir à l’immédiat. Les deux anges ont conduit Lot, sa femme et ses deux filles hors de la ville et leur ont demandé d’aller dans un lieu sécurisé. Alors qu’ils partaient, les anges ont demandé à Lot et à sa famille de ne point regarder derrière en direction des villes. Malheureusement, la femme de Lot a désobéi et a regardé en arrière. Pour avoir regardé la ville se brûler, elle s’est transformée en statue de sel.</w:t>
      </w:r>
    </w:p>
    <w:p w14:paraId="4251F579" w14:textId="5D42E8A4" w:rsidR="00085540" w:rsidRPr="00085540" w:rsidRDefault="00085540" w:rsidP="00085540">
      <w:pPr>
        <w:pStyle w:val="BodyText"/>
        <w:rPr>
          <w:lang w:val="es-US"/>
        </w:rPr>
      </w:pPr>
      <w:r w:rsidRPr="00AB3E97">
        <w:rPr>
          <w:noProof/>
          <w:lang w:bidi="bn-BD"/>
        </w:rPr>
        <w:drawing>
          <wp:inline distT="0" distB="0" distL="0" distR="0" wp14:anchorId="6AE3B291" wp14:editId="3C466075">
            <wp:extent cx="1819275" cy="2447885"/>
            <wp:effectExtent l="0" t="0" r="0" b="0"/>
            <wp:docPr id="11" name="Picture 11" descr="C:\Users\bkirkemo\Desktop\104 Lessons\OT Images\5-Sodom@Gomorrah-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5-Sodom@Gomorrah-sm.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860358" cy="2503163"/>
                    </a:xfrm>
                    <a:prstGeom prst="rect">
                      <a:avLst/>
                    </a:prstGeom>
                    <a:noFill/>
                    <a:ln>
                      <a:noFill/>
                    </a:ln>
                  </pic:spPr>
                </pic:pic>
              </a:graphicData>
            </a:graphic>
          </wp:inline>
        </w:drawing>
      </w:r>
    </w:p>
    <w:p w14:paraId="437FD39D" w14:textId="77777777" w:rsidR="002C33EA" w:rsidRDefault="002C33EA" w:rsidP="002C33EA">
      <w:pPr>
        <w:pStyle w:val="Heading2"/>
      </w:pPr>
      <w:r>
        <w:lastRenderedPageBreak/>
        <w:t>L’enseignement basé sur l’image</w:t>
      </w:r>
    </w:p>
    <w:p w14:paraId="19E5F84B" w14:textId="77777777" w:rsidR="002C33EA" w:rsidRDefault="002C33EA" w:rsidP="002C33EA">
      <w:pPr>
        <w:pStyle w:val="Compact"/>
        <w:numPr>
          <w:ilvl w:val="0"/>
          <w:numId w:val="16"/>
        </w:numPr>
      </w:pPr>
      <w:r>
        <w:rPr>
          <w:b/>
          <w:bCs/>
        </w:rPr>
        <w:t>Sodome et Gomorrhe</w:t>
      </w:r>
      <w:r>
        <w:t xml:space="preserve"> étaient des villes très méchantes. On ne comptait même pas dix justes dans chacune de ces villes.</w:t>
      </w:r>
    </w:p>
    <w:p w14:paraId="267308F3" w14:textId="77777777" w:rsidR="002C33EA" w:rsidRDefault="002C33EA" w:rsidP="002C33EA">
      <w:pPr>
        <w:pStyle w:val="Compact"/>
        <w:numPr>
          <w:ilvl w:val="0"/>
          <w:numId w:val="16"/>
        </w:numPr>
      </w:pPr>
      <w:r>
        <w:rPr>
          <w:b/>
          <w:bCs/>
        </w:rPr>
        <w:t>Lot</w:t>
      </w:r>
      <w:r>
        <w:t>, le neveu d’Abraham, et sa famille vivaient à Sodome. Lot était un homme juste.</w:t>
      </w:r>
    </w:p>
    <w:p w14:paraId="262B127E" w14:textId="77777777" w:rsidR="002C33EA" w:rsidRDefault="002C33EA" w:rsidP="002C33EA">
      <w:pPr>
        <w:pStyle w:val="Compact"/>
        <w:numPr>
          <w:ilvl w:val="0"/>
          <w:numId w:val="16"/>
        </w:numPr>
      </w:pPr>
      <w:r>
        <w:rPr>
          <w:b/>
          <w:bCs/>
        </w:rPr>
        <w:t>Échappez</w:t>
      </w:r>
      <w:r>
        <w:t>. Dieu a envoyé les anges pour conduire Lot et sa famille hors de la ville avant sa destruction.</w:t>
      </w:r>
    </w:p>
    <w:p w14:paraId="5D7138CC" w14:textId="77777777" w:rsidR="002C33EA" w:rsidRPr="002C33EA" w:rsidRDefault="002C33EA" w:rsidP="002C33EA">
      <w:pPr>
        <w:pStyle w:val="Compact"/>
        <w:numPr>
          <w:ilvl w:val="0"/>
          <w:numId w:val="16"/>
        </w:numPr>
        <w:rPr>
          <w:lang w:val="es-US"/>
        </w:rPr>
      </w:pPr>
      <w:r w:rsidRPr="002C33EA">
        <w:rPr>
          <w:b/>
          <w:bCs/>
          <w:lang w:val="es-US"/>
        </w:rPr>
        <w:t>La punition</w:t>
      </w:r>
      <w:r w:rsidRPr="002C33EA">
        <w:rPr>
          <w:lang w:val="es-US"/>
        </w:rPr>
        <w:t>. Dieu a décidé de détruire les villes à cause de leur méchanceté.</w:t>
      </w:r>
    </w:p>
    <w:p w14:paraId="5B9CDFD2" w14:textId="77777777" w:rsidR="002C33EA" w:rsidRDefault="002C33EA" w:rsidP="002C33EA">
      <w:pPr>
        <w:pStyle w:val="Compact"/>
        <w:numPr>
          <w:ilvl w:val="0"/>
          <w:numId w:val="16"/>
        </w:numPr>
      </w:pPr>
      <w:r w:rsidRPr="002C33EA">
        <w:rPr>
          <w:b/>
          <w:bCs/>
          <w:lang w:val="es-US"/>
        </w:rPr>
        <w:t>La femme de Lot</w:t>
      </w:r>
      <w:r w:rsidRPr="002C33EA">
        <w:rPr>
          <w:lang w:val="es-US"/>
        </w:rPr>
        <w:t xml:space="preserve">. Les anges ont demandé à Lot et à sa famille de ne pas se retourner pour regarder les villes pendant leur destruction. </w:t>
      </w:r>
      <w:r>
        <w:t>Malheureusement, la femme a désobéi à cette instruction, elle s’est retournée et s’est transformée en statue de sel.</w:t>
      </w:r>
    </w:p>
    <w:p w14:paraId="2C4362D7" w14:textId="77777777" w:rsidR="002C33EA" w:rsidRDefault="002C33EA" w:rsidP="002C33EA">
      <w:pPr>
        <w:pStyle w:val="Heading2"/>
      </w:pPr>
      <w:r>
        <w:t>Le contexte du passage</w:t>
      </w:r>
    </w:p>
    <w:p w14:paraId="3033ACFF" w14:textId="77777777" w:rsidR="002C33EA" w:rsidRPr="002C33EA" w:rsidRDefault="002C33EA" w:rsidP="002C33EA">
      <w:pPr>
        <w:pStyle w:val="FirstParagraph"/>
        <w:rPr>
          <w:lang w:val="es-US"/>
        </w:rPr>
      </w:pPr>
      <w:r>
        <w:t>Dieu a appelé un homme nommé Abram (plus tard, Abraham) à quitter sa famille et à voyager pour une destination que Dieu lui montrerait. Dans ce lieu promis, Abraham deviendrait le père d’une nouvelle nation (</w:t>
      </w:r>
      <w:hyperlink r:id="rId196">
        <w:r>
          <w:rPr>
            <w:rStyle w:val="Hyperlink"/>
          </w:rPr>
          <w:t>Genèse 12</w:t>
        </w:r>
      </w:hyperlink>
      <w:r>
        <w:t xml:space="preserve">). Dieu a fait une alliance avec Abraham par laquelle il promettait de bénir tous les peuples du monde à travers lui. Abraham a obéi, et a pris avec lui son neveu Lot pour ce voyage vers la nouvelle terre. . Un conflit a éclaté entre Abraham et Lot, et Lot est parti vivre à Sodome, une ville très méchante. </w:t>
      </w:r>
      <w:r w:rsidRPr="002C33EA">
        <w:rPr>
          <w:lang w:val="es-US"/>
        </w:rPr>
        <w:t>La réputation de méchanceté de Sodome est parvenue jusqu’à Dieu ; alors, Dieu a envoyé les anges pour confirmer la véracité de cette rumeur. Pendant que les anges attestaient de la méchanceté de la ville, ils y ont trouvé un homme juste vivant dans la ville, Lot. Ils ont protégé Lot et sa famille, et les ont amenés hors de la ville avant que le châtiment de l’Éternel ne s’abatte sur la ville.</w:t>
      </w:r>
    </w:p>
    <w:p w14:paraId="498072C6" w14:textId="77777777" w:rsidR="002C33EA" w:rsidRPr="002C33EA" w:rsidRDefault="002C33EA" w:rsidP="002C33EA">
      <w:pPr>
        <w:pStyle w:val="BodyText"/>
        <w:rPr>
          <w:lang w:val="es-US"/>
        </w:rPr>
      </w:pPr>
      <w:r w:rsidRPr="002C33EA">
        <w:rPr>
          <w:lang w:val="es-US"/>
        </w:rPr>
        <w:t>Après avoir mis Lot et sa famille en sécurité, les anges ont recommandé à Lot et à sa famille de ne pas regarder en arrière en direction de la ville pendant que Dieu la détruisait. Malheureusement, la femme de Lot a regardé en arrière et s’est transformée en statue de sel.</w:t>
      </w:r>
    </w:p>
    <w:p w14:paraId="5FC00259" w14:textId="77777777" w:rsidR="002C33EA" w:rsidRPr="002C33EA" w:rsidRDefault="002C33EA" w:rsidP="002C33EA">
      <w:pPr>
        <w:pStyle w:val="BodyText"/>
        <w:rPr>
          <w:lang w:val="es-US"/>
        </w:rPr>
      </w:pPr>
      <w:r w:rsidRPr="002C33EA">
        <w:rPr>
          <w:b/>
          <w:bCs/>
          <w:lang w:val="es-US"/>
        </w:rPr>
        <w:t>Le texte du Nouveau Testament :</w:t>
      </w:r>
      <w:r w:rsidRPr="002C33EA">
        <w:rPr>
          <w:lang w:val="es-US"/>
        </w:rPr>
        <w:t xml:space="preserve"> La douleur et la destruction du péché sont réelles. </w:t>
      </w:r>
      <w:r>
        <w:t xml:space="preserve">Dieu punira ceux qui blessent et abusent des autres dans cette vie ou dans celle à venir. </w:t>
      </w:r>
      <w:r w:rsidRPr="002C33EA">
        <w:rPr>
          <w:lang w:val="es-US"/>
        </w:rPr>
        <w:t>Dieu sauvera les justes de tout mal dans ce siècle ou dans le siècle à venir. Les chrétiens ne doivent pas perdre la foi. Parce que le méchant semble parfois n’être pas frappé de châtiment et le juste ne pas recevoir de délivrance dans cette vie-ci, ne signifie pas que c’est la fin de l’histoire. Un grand jugement à venir est imminent, et en ce temps-là, Dieu punira le méchant et récompensera le juste.</w:t>
      </w:r>
    </w:p>
    <w:p w14:paraId="64270A2A" w14:textId="77777777" w:rsidR="002C33EA" w:rsidRDefault="00000000" w:rsidP="002C33EA">
      <w:r>
        <w:pict w14:anchorId="25401F88">
          <v:rect id="_x0000_i1034" style="width:0;height:1.5pt" o:hralign="center" o:hrstd="t" o:hr="t"/>
        </w:pict>
      </w:r>
    </w:p>
    <w:p w14:paraId="48BDD46F" w14:textId="77777777" w:rsidR="002C33EA" w:rsidRDefault="002C33EA" w:rsidP="002C33EA">
      <w:pPr>
        <w:pStyle w:val="Heading2"/>
      </w:pPr>
      <w:r>
        <w:t>L’étude biblique</w:t>
      </w:r>
    </w:p>
    <w:p w14:paraId="358B84BC" w14:textId="77777777" w:rsidR="002C33EA" w:rsidRDefault="002C33EA" w:rsidP="002C33EA">
      <w:pPr>
        <w:pStyle w:val="Heading3"/>
      </w:pPr>
      <w:r>
        <w:t>Priez</w:t>
      </w:r>
    </w:p>
    <w:p w14:paraId="446FF50A" w14:textId="77777777" w:rsidR="002C33EA" w:rsidRPr="002C33EA" w:rsidRDefault="002C33EA" w:rsidP="002C33EA">
      <w:pPr>
        <w:pStyle w:val="Compact"/>
        <w:numPr>
          <w:ilvl w:val="0"/>
          <w:numId w:val="2"/>
        </w:numPr>
        <w:rPr>
          <w:lang w:val="es-US"/>
        </w:rPr>
      </w:pPr>
      <w:r w:rsidRPr="002C33EA">
        <w:rPr>
          <w:lang w:val="es-US"/>
        </w:rPr>
        <w:t>Demandez des sujets de prière et de louange.</w:t>
      </w:r>
    </w:p>
    <w:p w14:paraId="16186B2F" w14:textId="77777777" w:rsidR="002C33EA" w:rsidRDefault="002C33EA" w:rsidP="002C33EA">
      <w:pPr>
        <w:pStyle w:val="Compact"/>
        <w:numPr>
          <w:ilvl w:val="0"/>
          <w:numId w:val="2"/>
        </w:numPr>
      </w:pPr>
      <w:r>
        <w:t>Remerciez Dieu pour la louange d’ensemble.</w:t>
      </w:r>
    </w:p>
    <w:p w14:paraId="41D4A8CA" w14:textId="77777777" w:rsidR="002C33EA" w:rsidRPr="002C33EA" w:rsidRDefault="002C33EA" w:rsidP="002C33EA">
      <w:pPr>
        <w:pStyle w:val="Compact"/>
        <w:numPr>
          <w:ilvl w:val="0"/>
          <w:numId w:val="2"/>
        </w:numPr>
        <w:rPr>
          <w:lang w:val="es-US"/>
        </w:rPr>
      </w:pPr>
      <w:r w:rsidRPr="002C33EA">
        <w:rPr>
          <w:lang w:val="es-US"/>
        </w:rPr>
        <w:lastRenderedPageBreak/>
        <w:t>Priez pour les requêtes de prière.</w:t>
      </w:r>
    </w:p>
    <w:p w14:paraId="165C2880" w14:textId="77777777" w:rsidR="002C33EA" w:rsidRPr="002C33EA" w:rsidRDefault="002C33EA" w:rsidP="002C33EA">
      <w:pPr>
        <w:pStyle w:val="Compact"/>
        <w:numPr>
          <w:ilvl w:val="0"/>
          <w:numId w:val="2"/>
        </w:numPr>
        <w:rPr>
          <w:lang w:val="es-US"/>
        </w:rPr>
      </w:pPr>
      <w:r w:rsidRPr="002C33EA">
        <w:rPr>
          <w:lang w:val="es-US"/>
        </w:rPr>
        <w:t>Demandez au Saint-Esprit d’ouvrir vos cœurs et vos esprits pour recevoir avec joie ce que Dieu désire vous transmettre aujourd’hui.</w:t>
      </w:r>
    </w:p>
    <w:p w14:paraId="688A652E" w14:textId="77777777" w:rsidR="002C33EA" w:rsidRDefault="002C33EA" w:rsidP="002C33EA">
      <w:pPr>
        <w:pStyle w:val="Heading3"/>
      </w:pPr>
      <w:r>
        <w:t>Écoutez</w:t>
      </w:r>
    </w:p>
    <w:p w14:paraId="205875C5" w14:textId="77777777" w:rsidR="002C33EA" w:rsidRPr="002C33EA" w:rsidRDefault="002C33EA" w:rsidP="002C33EA">
      <w:pPr>
        <w:pStyle w:val="Compact"/>
        <w:numPr>
          <w:ilvl w:val="0"/>
          <w:numId w:val="2"/>
        </w:numPr>
        <w:rPr>
          <w:lang w:val="es-US"/>
        </w:rPr>
      </w:pPr>
      <w:r w:rsidRPr="002C33EA">
        <w:rPr>
          <w:lang w:val="es-US"/>
        </w:rPr>
        <w:t>Lisez les deux textes de la leçon biblique.</w:t>
      </w:r>
    </w:p>
    <w:p w14:paraId="7CAADB28" w14:textId="77777777" w:rsidR="002C33EA" w:rsidRPr="002C33EA" w:rsidRDefault="002C33EA" w:rsidP="002C33EA">
      <w:pPr>
        <w:pStyle w:val="Compact"/>
        <w:numPr>
          <w:ilvl w:val="0"/>
          <w:numId w:val="2"/>
        </w:numPr>
        <w:rPr>
          <w:lang w:val="es-US"/>
        </w:rPr>
      </w:pPr>
      <w:r w:rsidRPr="002C33EA">
        <w:rPr>
          <w:lang w:val="es-US"/>
        </w:rPr>
        <w:t>Résumez le «  contexte du passage  » ci-dessus pour la classe.</w:t>
      </w:r>
    </w:p>
    <w:p w14:paraId="41A69082" w14:textId="77777777" w:rsidR="002C33EA" w:rsidRPr="002C33EA" w:rsidRDefault="002C33EA" w:rsidP="002C33EA">
      <w:pPr>
        <w:pStyle w:val="Compact"/>
        <w:numPr>
          <w:ilvl w:val="0"/>
          <w:numId w:val="2"/>
        </w:numPr>
        <w:rPr>
          <w:lang w:val="es-US"/>
        </w:rPr>
      </w:pPr>
      <w:r w:rsidRPr="002C33EA">
        <w:rPr>
          <w:lang w:val="es-US"/>
        </w:rPr>
        <w:t>Lisez à nouveau les deux textes de la leçon biblique.</w:t>
      </w:r>
    </w:p>
    <w:p w14:paraId="2E02922F" w14:textId="77777777" w:rsidR="002C33EA" w:rsidRPr="002C33EA" w:rsidRDefault="002C33EA" w:rsidP="002C33EA">
      <w:pPr>
        <w:pStyle w:val="Compact"/>
        <w:numPr>
          <w:ilvl w:val="0"/>
          <w:numId w:val="2"/>
        </w:numPr>
        <w:rPr>
          <w:lang w:val="es-US"/>
        </w:rPr>
      </w:pPr>
      <w:r w:rsidRPr="002C33EA">
        <w:rPr>
          <w:lang w:val="es-US"/>
        </w:rPr>
        <w:t>Demandez à quelqu’un de préciser à nouveau le texte biblique principal.</w:t>
      </w:r>
    </w:p>
    <w:p w14:paraId="33AEEF70" w14:textId="77777777" w:rsidR="002C33EA" w:rsidRDefault="002C33EA" w:rsidP="002C33EA">
      <w:pPr>
        <w:pStyle w:val="Heading3"/>
      </w:pPr>
      <w:r>
        <w:t>Partagez</w:t>
      </w:r>
    </w:p>
    <w:p w14:paraId="592477C6" w14:textId="77777777" w:rsidR="002C33EA" w:rsidRPr="002C33EA" w:rsidRDefault="002C33EA" w:rsidP="002C33EA">
      <w:pPr>
        <w:pStyle w:val="Compact"/>
        <w:numPr>
          <w:ilvl w:val="0"/>
          <w:numId w:val="2"/>
        </w:numPr>
        <w:rPr>
          <w:lang w:val="es-US"/>
        </w:rPr>
      </w:pPr>
      <w:r w:rsidRPr="002C33EA">
        <w:rPr>
          <w:b/>
          <w:bCs/>
          <w:lang w:val="es-US"/>
        </w:rPr>
        <w:t>La tête : Que signifie le texte ?</w:t>
      </w:r>
      <w:r w:rsidRPr="002C33EA">
        <w:rPr>
          <w:lang w:val="es-US"/>
        </w:rPr>
        <w:t xml:space="preserve"> Malgré toutes les conséquences du péché déjà expérimentées par le monde, le péché continue de croître comme au temps de Lot et d’Abraham. Le péché de Sodome et Gomorrhe était si flagrant que Dieu a décidé de détruire ces villes. Toutefois, la famille de Lot était la seule famille juste dans la ville de Sodome, et Dieu a préparé pour eux une voie pour échapper à la destruction que devaient endurer ces villes.</w:t>
      </w:r>
    </w:p>
    <w:p w14:paraId="6713C9D5" w14:textId="77777777" w:rsidR="002C33EA" w:rsidRPr="002C33EA" w:rsidRDefault="002C33EA" w:rsidP="002C33EA">
      <w:pPr>
        <w:pStyle w:val="Compact"/>
        <w:numPr>
          <w:ilvl w:val="1"/>
          <w:numId w:val="2"/>
        </w:numPr>
        <w:rPr>
          <w:lang w:val="es-US"/>
        </w:rPr>
      </w:pPr>
      <w:r w:rsidRPr="002C33EA">
        <w:rPr>
          <w:lang w:val="es-US"/>
        </w:rPr>
        <w:t>Dans quelle mesure pensez-vous qu’il n’y a plus d’espoir pour une ville et qu’il est mieux pour elle d’être détruite que d’exister ?</w:t>
      </w:r>
    </w:p>
    <w:p w14:paraId="7D32E796" w14:textId="77777777" w:rsidR="002C33EA" w:rsidRPr="002C33EA" w:rsidRDefault="002C33EA" w:rsidP="002C33EA">
      <w:pPr>
        <w:pStyle w:val="Compact"/>
        <w:numPr>
          <w:ilvl w:val="1"/>
          <w:numId w:val="2"/>
        </w:numPr>
        <w:rPr>
          <w:lang w:val="es-US"/>
        </w:rPr>
      </w:pPr>
      <w:r w:rsidRPr="002C33EA">
        <w:rPr>
          <w:lang w:val="es-US"/>
        </w:rPr>
        <w:t>Pourquoi est-ce que Lot a été hospitalier envers les étrangers venus à la porte de la ville ?</w:t>
      </w:r>
    </w:p>
    <w:p w14:paraId="24EB6552" w14:textId="77777777" w:rsidR="002C33EA" w:rsidRPr="002C33EA" w:rsidRDefault="002C33EA" w:rsidP="002C33EA">
      <w:pPr>
        <w:pStyle w:val="Compact"/>
        <w:numPr>
          <w:ilvl w:val="0"/>
          <w:numId w:val="2"/>
        </w:numPr>
        <w:rPr>
          <w:lang w:val="es-US"/>
        </w:rPr>
      </w:pPr>
      <w:r w:rsidRPr="002C33EA">
        <w:rPr>
          <w:b/>
          <w:bCs/>
          <w:lang w:val="es-US"/>
        </w:rPr>
        <w:t>Le cœur : D’après le texte, que devons-nous être ?</w:t>
      </w:r>
      <w:r w:rsidRPr="002C33EA">
        <w:rPr>
          <w:lang w:val="es-US"/>
        </w:rPr>
        <w:t xml:space="preserve"> Il est très important pour nous de fonder nos valeurs et nos vertus sur les lois et les commandements de Dieu. Le péché engendre une multitude de douleurs et de destructions dans le monde, mais les chrétiens sont appelés à être différents des autres, à mener une vie pieuse qui rend témoignage de l’espérance et de la joie qui proviennent de Jésus-Christ.</w:t>
      </w:r>
    </w:p>
    <w:p w14:paraId="759AD021" w14:textId="77777777" w:rsidR="002C33EA" w:rsidRDefault="002C33EA" w:rsidP="002C33EA">
      <w:pPr>
        <w:pStyle w:val="Compact"/>
        <w:numPr>
          <w:ilvl w:val="1"/>
          <w:numId w:val="2"/>
        </w:numPr>
      </w:pPr>
      <w:r>
        <w:t>Comment pouvez-vous protéger votre cœur et votre pensée des mensonges que Satan veut vous faire croire ?</w:t>
      </w:r>
    </w:p>
    <w:p w14:paraId="4F2F7DEB" w14:textId="77777777" w:rsidR="002C33EA" w:rsidRPr="002C33EA" w:rsidRDefault="002C33EA" w:rsidP="002C33EA">
      <w:pPr>
        <w:pStyle w:val="Compact"/>
        <w:numPr>
          <w:ilvl w:val="1"/>
          <w:numId w:val="2"/>
        </w:numPr>
        <w:rPr>
          <w:lang w:val="es-US"/>
        </w:rPr>
      </w:pPr>
      <w:r w:rsidRPr="002C33EA">
        <w:rPr>
          <w:lang w:val="es-US"/>
        </w:rPr>
        <w:t>Il est facile d’essayer d’ignorer ceux qui ont besoin d’aide, mais quel aspect, à propos de la mort et de la résurrection de Jésus, devrait inciter le cœur des chrétiens à ne pas ignorer ceux qui ont besoin d’aide ?</w:t>
      </w:r>
    </w:p>
    <w:p w14:paraId="6BFE8AFE" w14:textId="77777777" w:rsidR="002C33EA" w:rsidRPr="002C33EA" w:rsidRDefault="002C33EA" w:rsidP="002C33EA">
      <w:pPr>
        <w:pStyle w:val="Compact"/>
        <w:numPr>
          <w:ilvl w:val="0"/>
          <w:numId w:val="2"/>
        </w:numPr>
        <w:rPr>
          <w:lang w:val="es-US"/>
        </w:rPr>
      </w:pPr>
      <w:r>
        <w:rPr>
          <w:b/>
          <w:bCs/>
        </w:rPr>
        <w:t>Les mains : Comment pouvons-nous mettre en pratique la Parole ?</w:t>
      </w:r>
      <w:r>
        <w:t xml:space="preserve"> Parce que Dieu aime tous les hommes, nous ne pouvons pas ignorer ceux qui, autour de nous, sont en difficulté, simplement parce qu’ils ne nous ressemblent pas ou ne croient pas en Christ comme nous. </w:t>
      </w:r>
      <w:r w:rsidRPr="002C33EA">
        <w:rPr>
          <w:lang w:val="es-US"/>
        </w:rPr>
        <w:t>Dieu invite les chrétiens à aimer et à protéger les étrangers aussi bien que leurs bien-aimés.</w:t>
      </w:r>
    </w:p>
    <w:p w14:paraId="1F271E53" w14:textId="77777777" w:rsidR="002C33EA" w:rsidRDefault="002C33EA" w:rsidP="002C33EA">
      <w:pPr>
        <w:pStyle w:val="Compact"/>
        <w:numPr>
          <w:ilvl w:val="1"/>
          <w:numId w:val="2"/>
        </w:numPr>
      </w:pPr>
      <w:r>
        <w:t>De quelle manière pouvez-vous offrir votre protection et votre encouragement à ceux qui sont en danger dans votre communauté ?</w:t>
      </w:r>
    </w:p>
    <w:p w14:paraId="3AC306EE" w14:textId="77777777" w:rsidR="002C33EA" w:rsidRDefault="002C33EA" w:rsidP="002C33EA">
      <w:pPr>
        <w:pStyle w:val="Compact"/>
        <w:numPr>
          <w:ilvl w:val="1"/>
          <w:numId w:val="2"/>
        </w:numPr>
      </w:pPr>
      <w:r>
        <w:t>Quelles sont les étapes à suivre pour vous protéger des mauvaises personnes et de leurs influences ?</w:t>
      </w:r>
    </w:p>
    <w:p w14:paraId="66EDBBD0" w14:textId="77777777" w:rsidR="002C33EA" w:rsidRDefault="002C33EA" w:rsidP="002C33EA">
      <w:pPr>
        <w:pStyle w:val="Heading3"/>
      </w:pPr>
      <w:r>
        <w:t>Mettez en pratique</w:t>
      </w:r>
    </w:p>
    <w:p w14:paraId="494B1538" w14:textId="77777777" w:rsidR="002C33EA" w:rsidRPr="002C33EA" w:rsidRDefault="002C33EA" w:rsidP="002C33EA">
      <w:pPr>
        <w:pStyle w:val="Compact"/>
        <w:numPr>
          <w:ilvl w:val="0"/>
          <w:numId w:val="2"/>
        </w:numPr>
        <w:rPr>
          <w:lang w:val="es-US"/>
        </w:rPr>
      </w:pPr>
      <w:r w:rsidRPr="002C33EA">
        <w:rPr>
          <w:lang w:val="es-US"/>
        </w:rPr>
        <w:t>Demandez à quelqu’un de préciser à nouveau le texte principal de la leçon biblique.</w:t>
      </w:r>
    </w:p>
    <w:p w14:paraId="6079EC72" w14:textId="77777777" w:rsidR="002C33EA" w:rsidRPr="002C33EA" w:rsidRDefault="002C33EA" w:rsidP="002C33EA">
      <w:pPr>
        <w:pStyle w:val="Compact"/>
        <w:numPr>
          <w:ilvl w:val="0"/>
          <w:numId w:val="2"/>
        </w:numPr>
        <w:rPr>
          <w:lang w:val="es-US"/>
        </w:rPr>
      </w:pPr>
      <w:r w:rsidRPr="002C33EA">
        <w:rPr>
          <w:lang w:val="es-US"/>
        </w:rPr>
        <w:lastRenderedPageBreak/>
        <w:t>Demandez aux membres du groupe d’exprimer ce qu’ils pensent de la façon dont Dieu veut qu’ils réagissent à la leçon d’aujourd’hui.</w:t>
      </w:r>
    </w:p>
    <w:p w14:paraId="4070A8DB" w14:textId="77777777" w:rsidR="002C33EA" w:rsidRPr="002C33EA" w:rsidRDefault="002C33EA" w:rsidP="002C33EA">
      <w:pPr>
        <w:pStyle w:val="Compact"/>
        <w:numPr>
          <w:ilvl w:val="0"/>
          <w:numId w:val="2"/>
        </w:numPr>
        <w:rPr>
          <w:lang w:val="es-US"/>
        </w:rPr>
      </w:pPr>
      <w:r w:rsidRPr="002C33EA">
        <w:rPr>
          <w:lang w:val="es-US"/>
        </w:rPr>
        <w:t>Passez du temps en prière pour votre communauté, les uns pour les autres, afin d’obtenir la sagesse nécessaire pour mettre en pratique la leçon d’aujourd’hui.</w:t>
      </w:r>
    </w:p>
    <w:p w14:paraId="3D0AB26D" w14:textId="77777777" w:rsidR="002C33EA" w:rsidRPr="002C33EA" w:rsidRDefault="002C33EA" w:rsidP="002C33EA">
      <w:pPr>
        <w:pStyle w:val="Compact"/>
        <w:numPr>
          <w:ilvl w:val="0"/>
          <w:numId w:val="2"/>
        </w:numPr>
        <w:rPr>
          <w:lang w:val="es-US"/>
        </w:rPr>
      </w:pPr>
      <w:r w:rsidRPr="002C33EA">
        <w:rPr>
          <w:lang w:val="es-US"/>
        </w:rPr>
        <w:t>Clôturez en demandant au groupe de prier ensemble le « Notre Père ».</w:t>
      </w:r>
    </w:p>
    <w:p w14:paraId="3AA7F055" w14:textId="5ED96C3C" w:rsidR="002C33EA" w:rsidRDefault="002C33EA">
      <w:pPr>
        <w:rPr>
          <w:lang w:val="es-US"/>
        </w:rPr>
      </w:pPr>
      <w:r>
        <w:rPr>
          <w:lang w:val="es-US"/>
        </w:rPr>
        <w:br w:type="page"/>
      </w:r>
    </w:p>
    <w:p w14:paraId="162E0A18" w14:textId="364BA6DB" w:rsidR="002C33EA" w:rsidRPr="002C33EA" w:rsidRDefault="002C33EA" w:rsidP="002C33EA">
      <w:pPr>
        <w:pStyle w:val="FirstParagraph"/>
        <w:rPr>
          <w:lang w:val="es-US"/>
        </w:rPr>
      </w:pPr>
    </w:p>
    <w:p w14:paraId="7F45E98C" w14:textId="738EF0CE" w:rsidR="002C33EA" w:rsidRPr="002C33EA" w:rsidRDefault="002C33EA" w:rsidP="002C33EA">
      <w:pPr>
        <w:pStyle w:val="BodyText"/>
        <w:rPr>
          <w:lang w:val="es-US"/>
        </w:rPr>
      </w:pPr>
      <w:r w:rsidRPr="002C33EA">
        <w:rPr>
          <w:b/>
          <w:bCs/>
          <w:lang w:val="es-US"/>
        </w:rPr>
        <w:t>Le titre de la leçon :</w:t>
      </w:r>
      <w:r w:rsidRPr="002C33EA">
        <w:rPr>
          <w:lang w:val="es-US"/>
        </w:rPr>
        <w:t xml:space="preserve"> </w:t>
      </w:r>
      <w:r w:rsidR="00A65E41">
        <w:rPr>
          <w:lang w:val="es-US"/>
        </w:rPr>
        <w:t xml:space="preserve">7 </w:t>
      </w:r>
      <w:r w:rsidRPr="002C33EA">
        <w:rPr>
          <w:lang w:val="es-US"/>
        </w:rPr>
        <w:t>Les promesses faites à Abraham</w:t>
      </w:r>
    </w:p>
    <w:p w14:paraId="381D8DDB" w14:textId="77777777" w:rsidR="002C33EA" w:rsidRPr="002C33EA" w:rsidRDefault="002C33EA" w:rsidP="002C33EA">
      <w:pPr>
        <w:pStyle w:val="BodyText"/>
        <w:rPr>
          <w:lang w:val="es-US"/>
        </w:rPr>
      </w:pPr>
      <w:r w:rsidRPr="002C33EA">
        <w:rPr>
          <w:b/>
          <w:bCs/>
          <w:lang w:val="es-US"/>
        </w:rPr>
        <w:t>Le texte de la leçon :</w:t>
      </w:r>
      <w:r w:rsidRPr="002C33EA">
        <w:rPr>
          <w:lang w:val="es-US"/>
        </w:rPr>
        <w:t xml:space="preserve"> </w:t>
      </w:r>
      <w:hyperlink r:id="rId197">
        <w:r w:rsidRPr="002C33EA">
          <w:rPr>
            <w:rStyle w:val="Hyperlink"/>
            <w:lang w:val="es-US"/>
          </w:rPr>
          <w:t>Genèse 12 : 1-9</w:t>
        </w:r>
      </w:hyperlink>
    </w:p>
    <w:p w14:paraId="60D7D6E9" w14:textId="77777777" w:rsidR="002C33EA" w:rsidRPr="002C33EA" w:rsidRDefault="002C33EA" w:rsidP="002C33EA">
      <w:pPr>
        <w:pStyle w:val="BodyText"/>
        <w:rPr>
          <w:lang w:val="es-US"/>
        </w:rPr>
      </w:pPr>
      <w:r w:rsidRPr="002C33EA">
        <w:rPr>
          <w:b/>
          <w:bCs/>
          <w:lang w:val="es-US"/>
        </w:rPr>
        <w:t>Le texte du Nouveau Testament :</w:t>
      </w:r>
      <w:r w:rsidRPr="002C33EA">
        <w:rPr>
          <w:lang w:val="es-US"/>
        </w:rPr>
        <w:t xml:space="preserve"> </w:t>
      </w:r>
      <w:hyperlink r:id="rId198">
        <w:r w:rsidRPr="002C33EA">
          <w:rPr>
            <w:rStyle w:val="Hyperlink"/>
            <w:lang w:val="es-US"/>
          </w:rPr>
          <w:t>Hébreux 11 : 8-16</w:t>
        </w:r>
      </w:hyperlink>
    </w:p>
    <w:p w14:paraId="535C8601" w14:textId="77777777" w:rsidR="002C33EA" w:rsidRPr="002C33EA" w:rsidRDefault="002C33EA" w:rsidP="002C33EA">
      <w:pPr>
        <w:pStyle w:val="BodyText"/>
        <w:rPr>
          <w:lang w:val="es-US"/>
        </w:rPr>
      </w:pPr>
      <w:r w:rsidRPr="002C33EA">
        <w:rPr>
          <w:b/>
          <w:bCs/>
          <w:lang w:val="es-US"/>
        </w:rPr>
        <w:t>Les objectifs de la leçon :</w:t>
      </w:r>
    </w:p>
    <w:p w14:paraId="1F8DBAA5" w14:textId="77777777" w:rsidR="002C33EA" w:rsidRPr="002C33EA" w:rsidRDefault="002C33EA" w:rsidP="002C33EA">
      <w:pPr>
        <w:pStyle w:val="Compact"/>
        <w:numPr>
          <w:ilvl w:val="0"/>
          <w:numId w:val="2"/>
        </w:numPr>
        <w:rPr>
          <w:lang w:val="es-US"/>
        </w:rPr>
      </w:pPr>
      <w:r w:rsidRPr="002C33EA">
        <w:rPr>
          <w:b/>
          <w:bCs/>
          <w:lang w:val="es-US"/>
        </w:rPr>
        <w:t>La tête</w:t>
      </w:r>
      <w:r w:rsidRPr="002C33EA">
        <w:rPr>
          <w:lang w:val="es-US"/>
        </w:rPr>
        <w:t xml:space="preserve"> : Célébrez la grande foi d’Abraham et sa confiance en Dieu. L’usage de ces dernières lui ont permis de poursuivre l’appel de Dieu attaché à sa vie.</w:t>
      </w:r>
    </w:p>
    <w:p w14:paraId="1B3DFD19" w14:textId="77777777" w:rsidR="002C33EA" w:rsidRPr="002C33EA" w:rsidRDefault="002C33EA" w:rsidP="002C33EA">
      <w:pPr>
        <w:pStyle w:val="Compact"/>
        <w:numPr>
          <w:ilvl w:val="0"/>
          <w:numId w:val="2"/>
        </w:numPr>
        <w:rPr>
          <w:lang w:val="es-US"/>
        </w:rPr>
      </w:pPr>
      <w:r w:rsidRPr="002C33EA">
        <w:rPr>
          <w:b/>
          <w:bCs/>
          <w:lang w:val="es-US"/>
        </w:rPr>
        <w:t>Le cœur</w:t>
      </w:r>
      <w:r w:rsidRPr="002C33EA">
        <w:rPr>
          <w:lang w:val="es-US"/>
        </w:rPr>
        <w:t xml:space="preserve"> : Soyez courageux quand Dieu nous appelle à agir avec foi, car le même Dieu qui s’est montré fidèle à Abraham, le sera aussi pour vous.</w:t>
      </w:r>
    </w:p>
    <w:p w14:paraId="3423618E" w14:textId="77777777" w:rsidR="002C33EA" w:rsidRPr="002C33EA" w:rsidRDefault="002C33EA" w:rsidP="002C33EA">
      <w:pPr>
        <w:pStyle w:val="Compact"/>
        <w:numPr>
          <w:ilvl w:val="0"/>
          <w:numId w:val="2"/>
        </w:numPr>
        <w:rPr>
          <w:lang w:val="es-US"/>
        </w:rPr>
      </w:pPr>
      <w:r w:rsidRPr="002C33EA">
        <w:rPr>
          <w:b/>
          <w:bCs/>
          <w:lang w:val="es-US"/>
        </w:rPr>
        <w:t>Les mains</w:t>
      </w:r>
      <w:r w:rsidRPr="002C33EA">
        <w:rPr>
          <w:lang w:val="es-US"/>
        </w:rPr>
        <w:t xml:space="preserve"> : Préparez-vous cette semaine à écouter une parole de Dieu sur le moyen d’aider les autres, et par la foi, lancez-vous dans l’accomplissement de cet appel dans l’obéissance.</w:t>
      </w:r>
    </w:p>
    <w:p w14:paraId="4C624446" w14:textId="77777777" w:rsidR="002C33EA" w:rsidRPr="002C33EA" w:rsidRDefault="002C33EA" w:rsidP="002C33EA">
      <w:pPr>
        <w:pStyle w:val="FirstParagraph"/>
        <w:rPr>
          <w:lang w:val="es-US"/>
        </w:rPr>
      </w:pPr>
      <w:r w:rsidRPr="002C33EA">
        <w:rPr>
          <w:b/>
          <w:bCs/>
          <w:lang w:val="es-US"/>
        </w:rPr>
        <w:t>La leçon en un verset :</w:t>
      </w:r>
      <w:r w:rsidRPr="002C33EA">
        <w:rPr>
          <w:lang w:val="es-US"/>
        </w:rPr>
        <w:t xml:space="preserve"> C’est par la foi qu’Abraham, lors de sa vocation, obéit et partit pour un lieu qu’il devait recevoir en héritage, et qu’il partit sans savoir où il allait. (</w:t>
      </w:r>
      <w:hyperlink r:id="rId199">
        <w:r w:rsidRPr="002C33EA">
          <w:rPr>
            <w:rStyle w:val="Hyperlink"/>
            <w:lang w:val="es-US"/>
          </w:rPr>
          <w:t>Hébreux 11 : 8</w:t>
        </w:r>
      </w:hyperlink>
      <w:r w:rsidRPr="002C33EA">
        <w:rPr>
          <w:lang w:val="es-US"/>
        </w:rPr>
        <w:t>)</w:t>
      </w:r>
    </w:p>
    <w:p w14:paraId="70E21A67" w14:textId="77777777" w:rsidR="002C33EA" w:rsidRPr="002C33EA" w:rsidRDefault="002C33EA" w:rsidP="002C33EA">
      <w:pPr>
        <w:pStyle w:val="Heading2"/>
        <w:rPr>
          <w:lang w:val="es-US"/>
        </w:rPr>
      </w:pPr>
      <w:r w:rsidRPr="002C33EA">
        <w:rPr>
          <w:lang w:val="es-US"/>
        </w:rPr>
        <w:t>Le résumé du texte</w:t>
      </w:r>
    </w:p>
    <w:p w14:paraId="2D1BCD9E" w14:textId="77777777" w:rsidR="002C33EA" w:rsidRPr="002C33EA" w:rsidRDefault="002C33EA" w:rsidP="002C33EA">
      <w:pPr>
        <w:pStyle w:val="FirstParagraph"/>
        <w:rPr>
          <w:lang w:val="es-US"/>
        </w:rPr>
      </w:pPr>
      <w:r w:rsidRPr="002C33EA">
        <w:rPr>
          <w:lang w:val="es-US"/>
        </w:rPr>
        <w:t>Un jour, Dieu s’est adressé à Abraham et l’a appelé à se rendre dans un nouveau pays qu’il lui révèlerait. L’appel de Dieu à Abraham ne consistait pas simplement à agir avec foi, mais il incluait aussi des promesses que Dieu accomplirait si Abraham obéissait. Dieu lui avait promis qu’il serait le père d’une grande nation, qu’il serait une grande bénédiction pour les autres, et que tous les peuples seraient bénis en lui. Alors, à l’âge de 75 ans, en dépit du fait qu’il n’avait pas d’enfants et que lui et sa femme avaient dépassé l’âge de procréer, Abraham a cru que Dieu était capable de lui donner un fils pour fonder cette nouvelle famille.</w:t>
      </w:r>
    </w:p>
    <w:p w14:paraId="1EABE4F7" w14:textId="77777777" w:rsidR="002C33EA" w:rsidRPr="002C33EA" w:rsidRDefault="002C33EA" w:rsidP="002C33EA">
      <w:pPr>
        <w:pStyle w:val="Heading2"/>
        <w:rPr>
          <w:lang w:val="es-US"/>
        </w:rPr>
      </w:pPr>
      <w:r w:rsidRPr="002C33EA">
        <w:rPr>
          <w:lang w:val="es-US"/>
        </w:rPr>
        <w:t>L’enseignement basé sur l’image</w:t>
      </w:r>
    </w:p>
    <w:p w14:paraId="437BA4E8" w14:textId="77777777" w:rsidR="002C33EA" w:rsidRPr="002C33EA" w:rsidRDefault="002C33EA" w:rsidP="002C33EA">
      <w:pPr>
        <w:pStyle w:val="Heading2"/>
        <w:rPr>
          <w:lang w:val="es-US"/>
        </w:rPr>
      </w:pPr>
      <w:r w:rsidRPr="002C33EA">
        <w:rPr>
          <w:lang w:val="es-US"/>
        </w:rPr>
        <w:t>Le contexte du passage</w:t>
      </w:r>
    </w:p>
    <w:p w14:paraId="79723590" w14:textId="77777777" w:rsidR="002C33EA" w:rsidRPr="002C33EA" w:rsidRDefault="002C33EA" w:rsidP="002C33EA">
      <w:pPr>
        <w:pStyle w:val="FirstParagraph"/>
        <w:rPr>
          <w:lang w:val="es-US"/>
        </w:rPr>
      </w:pPr>
      <w:r w:rsidRPr="002C33EA">
        <w:rPr>
          <w:lang w:val="es-US"/>
        </w:rPr>
        <w:t>Dieu, Créateur du ciel et de la terre, décide d’établir une autre alliance avec l’homme, comme il l’a fait avec Noé. Cette nouvelle alliance va au-delà de la promesse de ne plus jamais exterminer l’humanité ; elle aboutira à la naissance d’une nation spéciale qui bénira le monde entier. Ici, Dieu poursuit son œuvre rédemptrice visant à réconcilier une humanité pécheresse à un Dieu saint. Une fois de plus, Dieu prend les devants.</w:t>
      </w:r>
    </w:p>
    <w:p w14:paraId="2D7DDAFC" w14:textId="77777777" w:rsidR="002C33EA" w:rsidRDefault="002C33EA" w:rsidP="002C33EA">
      <w:pPr>
        <w:pStyle w:val="BodyText"/>
      </w:pPr>
      <w:r>
        <w:t>Cependant, cette alliance n’est pas sans risque. Abraham ne devait pas se limiter à recevoir les promesses, mais il devait en plus agir avec foi et mener sa vie tout en croyant que ces promesses sont certaines. La promesse de Dieu de faire d’Abraham une grande nation est impossible selon la pensée humaine, car Saraï est très avancée en âge pour porter des enfants. Toutefois, Abraham croit que Dieu est assez puissant pour réaliser l’impossible.</w:t>
      </w:r>
    </w:p>
    <w:p w14:paraId="5046D12F" w14:textId="77777777" w:rsidR="002C33EA" w:rsidRPr="002C33EA" w:rsidRDefault="002C33EA" w:rsidP="002C33EA">
      <w:pPr>
        <w:pStyle w:val="BodyText"/>
        <w:rPr>
          <w:lang w:val="es-US"/>
        </w:rPr>
      </w:pPr>
      <w:r w:rsidRPr="002C33EA">
        <w:rPr>
          <w:lang w:val="es-US"/>
        </w:rPr>
        <w:lastRenderedPageBreak/>
        <w:t>Ainsi, en agissant avec foi, Abraham coopère par-là avec Dieu pour susciter un peuple qui bénira le monde entier. Dans ce voyage, Abraham n’aura pas à prouver qu’il est parfait, puisque Dieu ne nous appelle pas à la perfection, mais plutôt à la fidélité et à l’obéissance ; et malgré toutes les erreurs qu’Abraham allait commettre, il ne perdra jamais la foi en Dieu ni ne se détournera de l’appel de Dieu dans sa vie.</w:t>
      </w:r>
    </w:p>
    <w:p w14:paraId="47D3D788" w14:textId="77777777" w:rsidR="002C33EA" w:rsidRDefault="002C33EA" w:rsidP="002C33EA">
      <w:pPr>
        <w:pStyle w:val="BodyText"/>
      </w:pPr>
      <w:r w:rsidRPr="002C33EA">
        <w:rPr>
          <w:b/>
          <w:bCs/>
          <w:lang w:val="es-US"/>
        </w:rPr>
        <w:t>Le texte du Nouveau Testament :</w:t>
      </w:r>
      <w:r w:rsidRPr="002C33EA">
        <w:rPr>
          <w:lang w:val="es-US"/>
        </w:rPr>
        <w:t xml:space="preserve"> Abraham a été un grand homme de foi qui a inspiré non seulement le respect des Juifs, mais des chrétiens aussi. Comme il a obéi aux promesses de Dieu, le monde entier est appelé à croire aux promesses de Dieu accomplies en Jésus et croire en Dieu pour le salut. </w:t>
      </w:r>
      <w:r>
        <w:t>Puisque Dieu a été fidèle envers Abraham, nous pouvons avoir l’assurance qu’il le sera aussi envers nous.</w:t>
      </w:r>
    </w:p>
    <w:p w14:paraId="250065FB" w14:textId="77777777" w:rsidR="002C33EA" w:rsidRDefault="00000000" w:rsidP="002C33EA">
      <w:r>
        <w:pict w14:anchorId="1A5DA921">
          <v:rect id="_x0000_i1035" style="width:0;height:1.5pt" o:hralign="center" o:hrstd="t" o:hr="t"/>
        </w:pict>
      </w:r>
    </w:p>
    <w:p w14:paraId="1B552567" w14:textId="77777777" w:rsidR="002C33EA" w:rsidRDefault="002C33EA" w:rsidP="002C33EA">
      <w:pPr>
        <w:pStyle w:val="Heading2"/>
      </w:pPr>
      <w:r>
        <w:t>L’étude biblique</w:t>
      </w:r>
    </w:p>
    <w:p w14:paraId="2C88A461" w14:textId="77777777" w:rsidR="002C33EA" w:rsidRDefault="002C33EA" w:rsidP="002C33EA">
      <w:pPr>
        <w:pStyle w:val="Heading3"/>
      </w:pPr>
      <w:r>
        <w:t>Priez</w:t>
      </w:r>
    </w:p>
    <w:p w14:paraId="1116ED6A" w14:textId="77777777" w:rsidR="002C33EA" w:rsidRPr="002C33EA" w:rsidRDefault="002C33EA" w:rsidP="002C33EA">
      <w:pPr>
        <w:pStyle w:val="Compact"/>
        <w:numPr>
          <w:ilvl w:val="0"/>
          <w:numId w:val="2"/>
        </w:numPr>
        <w:rPr>
          <w:lang w:val="es-US"/>
        </w:rPr>
      </w:pPr>
      <w:r w:rsidRPr="002C33EA">
        <w:rPr>
          <w:lang w:val="es-US"/>
        </w:rPr>
        <w:t>Demandez des sujets de prière et de louange.</w:t>
      </w:r>
    </w:p>
    <w:p w14:paraId="379EBC9F" w14:textId="77777777" w:rsidR="002C33EA" w:rsidRDefault="002C33EA" w:rsidP="002C33EA">
      <w:pPr>
        <w:pStyle w:val="Compact"/>
        <w:numPr>
          <w:ilvl w:val="0"/>
          <w:numId w:val="2"/>
        </w:numPr>
      </w:pPr>
      <w:r>
        <w:t>Remerciez Dieu pour la louange d’ensemble.</w:t>
      </w:r>
    </w:p>
    <w:p w14:paraId="5FB6F3AE" w14:textId="77777777" w:rsidR="002C33EA" w:rsidRPr="002C33EA" w:rsidRDefault="002C33EA" w:rsidP="002C33EA">
      <w:pPr>
        <w:pStyle w:val="Compact"/>
        <w:numPr>
          <w:ilvl w:val="0"/>
          <w:numId w:val="2"/>
        </w:numPr>
        <w:rPr>
          <w:lang w:val="es-US"/>
        </w:rPr>
      </w:pPr>
      <w:r w:rsidRPr="002C33EA">
        <w:rPr>
          <w:lang w:val="es-US"/>
        </w:rPr>
        <w:t>Priez pour les requêtes de prière.</w:t>
      </w:r>
    </w:p>
    <w:p w14:paraId="08AF44D6" w14:textId="77777777" w:rsidR="002C33EA" w:rsidRPr="002C33EA" w:rsidRDefault="002C33EA" w:rsidP="002C33EA">
      <w:pPr>
        <w:pStyle w:val="Compact"/>
        <w:numPr>
          <w:ilvl w:val="0"/>
          <w:numId w:val="2"/>
        </w:numPr>
        <w:rPr>
          <w:lang w:val="es-US"/>
        </w:rPr>
      </w:pPr>
      <w:r w:rsidRPr="002C33EA">
        <w:rPr>
          <w:lang w:val="es-US"/>
        </w:rPr>
        <w:t>Demandez au Saint-Esprit d’ouvrir vos cœurs et vos esprits pour recevoir avec joie ce que Dieu désire vous transmettre aujourd’hui.</w:t>
      </w:r>
    </w:p>
    <w:p w14:paraId="46F08B6D" w14:textId="77777777" w:rsidR="002C33EA" w:rsidRDefault="002C33EA" w:rsidP="002C33EA">
      <w:pPr>
        <w:pStyle w:val="Heading3"/>
      </w:pPr>
      <w:r>
        <w:t>Écoutez</w:t>
      </w:r>
    </w:p>
    <w:p w14:paraId="1521AB98" w14:textId="77777777" w:rsidR="002C33EA" w:rsidRPr="002C33EA" w:rsidRDefault="002C33EA" w:rsidP="002C33EA">
      <w:pPr>
        <w:pStyle w:val="Compact"/>
        <w:numPr>
          <w:ilvl w:val="0"/>
          <w:numId w:val="2"/>
        </w:numPr>
        <w:rPr>
          <w:lang w:val="es-US"/>
        </w:rPr>
      </w:pPr>
      <w:r w:rsidRPr="002C33EA">
        <w:rPr>
          <w:lang w:val="es-US"/>
        </w:rPr>
        <w:t>Lisez les deux textes de la leçon biblique.</w:t>
      </w:r>
    </w:p>
    <w:p w14:paraId="47C09546" w14:textId="77777777" w:rsidR="002C33EA" w:rsidRPr="002C33EA" w:rsidRDefault="002C33EA" w:rsidP="002C33EA">
      <w:pPr>
        <w:pStyle w:val="Compact"/>
        <w:numPr>
          <w:ilvl w:val="0"/>
          <w:numId w:val="2"/>
        </w:numPr>
        <w:rPr>
          <w:lang w:val="es-US"/>
        </w:rPr>
      </w:pPr>
      <w:r w:rsidRPr="002C33EA">
        <w:rPr>
          <w:lang w:val="es-US"/>
        </w:rPr>
        <w:t>Résumez le «  contexte du passage  » ci-dessus pour la classe.</w:t>
      </w:r>
    </w:p>
    <w:p w14:paraId="422B7AF7" w14:textId="77777777" w:rsidR="002C33EA" w:rsidRPr="002C33EA" w:rsidRDefault="002C33EA" w:rsidP="002C33EA">
      <w:pPr>
        <w:pStyle w:val="Compact"/>
        <w:numPr>
          <w:ilvl w:val="0"/>
          <w:numId w:val="2"/>
        </w:numPr>
        <w:rPr>
          <w:lang w:val="es-US"/>
        </w:rPr>
      </w:pPr>
      <w:r w:rsidRPr="002C33EA">
        <w:rPr>
          <w:lang w:val="es-US"/>
        </w:rPr>
        <w:t>Lisez à nouveau les deux textes de la leçon biblique.</w:t>
      </w:r>
    </w:p>
    <w:p w14:paraId="19193C16" w14:textId="77777777" w:rsidR="002C33EA" w:rsidRPr="002C33EA" w:rsidRDefault="002C33EA" w:rsidP="002C33EA">
      <w:pPr>
        <w:pStyle w:val="Compact"/>
        <w:numPr>
          <w:ilvl w:val="0"/>
          <w:numId w:val="2"/>
        </w:numPr>
        <w:rPr>
          <w:lang w:val="es-US"/>
        </w:rPr>
      </w:pPr>
      <w:r w:rsidRPr="002C33EA">
        <w:rPr>
          <w:lang w:val="es-US"/>
        </w:rPr>
        <w:t>Demandez à quelqu’un de préciser à nouveau le texte biblique principal.</w:t>
      </w:r>
    </w:p>
    <w:p w14:paraId="7822D01C" w14:textId="77777777" w:rsidR="002C33EA" w:rsidRDefault="002C33EA" w:rsidP="002C33EA">
      <w:pPr>
        <w:pStyle w:val="Heading3"/>
      </w:pPr>
      <w:r>
        <w:t>Partagez</w:t>
      </w:r>
    </w:p>
    <w:p w14:paraId="6A96C43F" w14:textId="77777777" w:rsidR="002C33EA" w:rsidRDefault="002C33EA" w:rsidP="002C33EA">
      <w:pPr>
        <w:pStyle w:val="Compact"/>
        <w:numPr>
          <w:ilvl w:val="0"/>
          <w:numId w:val="2"/>
        </w:numPr>
      </w:pPr>
      <w:r w:rsidRPr="002C33EA">
        <w:rPr>
          <w:b/>
          <w:bCs/>
          <w:lang w:val="es-US"/>
        </w:rPr>
        <w:t>La tête : De quoi parle le texte ?</w:t>
      </w:r>
      <w:r w:rsidRPr="002C33EA">
        <w:rPr>
          <w:lang w:val="es-US"/>
        </w:rPr>
        <w:t xml:space="preserve"> Le Créateur du ciel et de la terre n’a pas créé tout ce qui existe pour ensuite l’abandonner. Il ne s’est non plus éloigné de l’humanité pécheresse quand le péché s’est introduit dans le monde. Au contraire, il a prouvé son grand amour, sa compassion et son désir d’être réconcilié avec l’humanité en nouant des relations avec elle. </w:t>
      </w:r>
      <w:r>
        <w:t>Nous devrions célébrer notre Créateur pour son inclinaison à nous aimer, à nous pardonner et à nous témoigner de la compassion.</w:t>
      </w:r>
    </w:p>
    <w:p w14:paraId="34F38B51" w14:textId="77777777" w:rsidR="002C33EA" w:rsidRPr="002C33EA" w:rsidRDefault="002C33EA" w:rsidP="002C33EA">
      <w:pPr>
        <w:pStyle w:val="Compact"/>
        <w:numPr>
          <w:ilvl w:val="1"/>
          <w:numId w:val="2"/>
        </w:numPr>
        <w:rPr>
          <w:lang w:val="es-US"/>
        </w:rPr>
      </w:pPr>
      <w:r w:rsidRPr="002C33EA">
        <w:rPr>
          <w:lang w:val="es-US"/>
        </w:rPr>
        <w:t>Dans quelle mesure bénéficiez-vous de la réponse fidèle d’Abraham aux promesses de Dieu envers lui ?</w:t>
      </w:r>
    </w:p>
    <w:p w14:paraId="7E346183" w14:textId="77777777" w:rsidR="002C33EA" w:rsidRPr="002C33EA" w:rsidRDefault="002C33EA" w:rsidP="002C33EA">
      <w:pPr>
        <w:pStyle w:val="Compact"/>
        <w:numPr>
          <w:ilvl w:val="1"/>
          <w:numId w:val="2"/>
        </w:numPr>
        <w:rPr>
          <w:lang w:val="es-US"/>
        </w:rPr>
      </w:pPr>
      <w:r w:rsidRPr="002C33EA">
        <w:rPr>
          <w:lang w:val="es-US"/>
        </w:rPr>
        <w:t>Quelles sont certaines des questions que vous poseriez à Dieu si vous étiez à la place d’Abraham, et receviez ces promesses audacieuses de Dieu ?</w:t>
      </w:r>
    </w:p>
    <w:p w14:paraId="3A8DDC8C" w14:textId="77777777" w:rsidR="002C33EA" w:rsidRPr="002C33EA" w:rsidRDefault="002C33EA" w:rsidP="002C33EA">
      <w:pPr>
        <w:pStyle w:val="Compact"/>
        <w:numPr>
          <w:ilvl w:val="0"/>
          <w:numId w:val="2"/>
        </w:numPr>
        <w:rPr>
          <w:lang w:val="es-US"/>
        </w:rPr>
      </w:pPr>
      <w:r w:rsidRPr="002C33EA">
        <w:rPr>
          <w:b/>
          <w:bCs/>
          <w:lang w:val="es-US"/>
        </w:rPr>
        <w:t>Le cœur : Qui devons-nous être, d’après le texte ?</w:t>
      </w:r>
      <w:r w:rsidRPr="002C33EA">
        <w:rPr>
          <w:lang w:val="es-US"/>
        </w:rPr>
        <w:t xml:space="preserve"> Suivre Dieu ne concerne en aucun cas les peureux ou les lâches. Suivre Dieu ne consiste pas uniquement à croire que Dieu accomplira ses promesses, mais aussi à agir avec foi et vivre comme si ces promesses ont déjà été accomplies. Heureusement, Dieu comprend nos craintes et nos doutes, et ne nous abandonne pas à cause de ces sentiments. Au contraire, il est </w:t>
      </w:r>
      <w:r w:rsidRPr="002C33EA">
        <w:rPr>
          <w:lang w:val="es-US"/>
        </w:rPr>
        <w:lastRenderedPageBreak/>
        <w:t>plein de patience et de compassion, et remplacera ces craintes et ces doutes par la confiance et l’assurance.</w:t>
      </w:r>
    </w:p>
    <w:p w14:paraId="6F52A75F" w14:textId="77777777" w:rsidR="002C33EA" w:rsidRDefault="002C33EA" w:rsidP="002C33EA">
      <w:pPr>
        <w:pStyle w:val="Compact"/>
        <w:numPr>
          <w:ilvl w:val="1"/>
          <w:numId w:val="2"/>
        </w:numPr>
      </w:pPr>
      <w:r>
        <w:t>Quelles sont les raisons que plusieurs avancent pour ne pas suivre l’appel de Dieu dans leur vie ?</w:t>
      </w:r>
    </w:p>
    <w:p w14:paraId="50EBD069" w14:textId="77777777" w:rsidR="002C33EA" w:rsidRDefault="002C33EA" w:rsidP="002C33EA">
      <w:pPr>
        <w:pStyle w:val="Compact"/>
        <w:numPr>
          <w:ilvl w:val="1"/>
          <w:numId w:val="2"/>
        </w:numPr>
      </w:pPr>
      <w:r>
        <w:t>Pourquoi exige-t-on un grand courage pour agir avec foi dans la poursuite par obéissance de l’appel de Dieu dans notre vie ?</w:t>
      </w:r>
    </w:p>
    <w:p w14:paraId="01A73160" w14:textId="77777777" w:rsidR="002C33EA" w:rsidRPr="002C33EA" w:rsidRDefault="002C33EA" w:rsidP="002C33EA">
      <w:pPr>
        <w:pStyle w:val="Compact"/>
        <w:numPr>
          <w:ilvl w:val="0"/>
          <w:numId w:val="2"/>
        </w:numPr>
        <w:rPr>
          <w:lang w:val="es-US"/>
        </w:rPr>
      </w:pPr>
      <w:r w:rsidRPr="002C33EA">
        <w:rPr>
          <w:b/>
          <w:bCs/>
          <w:lang w:val="es-US"/>
        </w:rPr>
        <w:t>Les mains : Comment pouvons-nous mettre en pratique la Parole de Dieu ?</w:t>
      </w:r>
      <w:r w:rsidRPr="002C33EA">
        <w:rPr>
          <w:lang w:val="es-US"/>
        </w:rPr>
        <w:t xml:space="preserve"> Le premier pas constitue l’étape la plus importante dans un nouveau voyage. Vous pourriez déjà avoir franchi cette étape – super ! Quelle est la prochaine étape que Dieu vous invite à franchir ? Vous pourriez n’avoir pas franchi la première étape ; Qu’est-ce qui vous en empêche ? Le seul moyen de jouir de la véritable joie et paix dans ce monde est de soumettre totalement notre vie à Dieu, et accepter le salut que Jésus nous a acquis à la Croix.</w:t>
      </w:r>
    </w:p>
    <w:p w14:paraId="061DF291" w14:textId="77777777" w:rsidR="002C33EA" w:rsidRPr="002C33EA" w:rsidRDefault="002C33EA" w:rsidP="002C33EA">
      <w:pPr>
        <w:pStyle w:val="Compact"/>
        <w:numPr>
          <w:ilvl w:val="1"/>
          <w:numId w:val="2"/>
        </w:numPr>
        <w:rPr>
          <w:lang w:val="es-US"/>
        </w:rPr>
      </w:pPr>
      <w:r w:rsidRPr="002C33EA">
        <w:rPr>
          <w:lang w:val="es-US"/>
        </w:rPr>
        <w:t>Quelle est la prochaine étape que Dieu voudrait que vous franchissiez dans votre voyage spirituel ?</w:t>
      </w:r>
    </w:p>
    <w:p w14:paraId="45EF4B1D" w14:textId="77777777" w:rsidR="002C33EA" w:rsidRPr="002C33EA" w:rsidRDefault="002C33EA" w:rsidP="002C33EA">
      <w:pPr>
        <w:pStyle w:val="Compact"/>
        <w:numPr>
          <w:ilvl w:val="1"/>
          <w:numId w:val="2"/>
        </w:numPr>
        <w:rPr>
          <w:lang w:val="es-US"/>
        </w:rPr>
      </w:pPr>
      <w:r w:rsidRPr="002C33EA">
        <w:rPr>
          <w:lang w:val="es-US"/>
        </w:rPr>
        <w:t>Quelles sont les personnes autour de vous qui ont du mal à faire le prochain pas vers Dieu, et comment pouvez-vous leur rendre ministère et les encourager à faire le pas ?</w:t>
      </w:r>
    </w:p>
    <w:p w14:paraId="082183D8" w14:textId="77777777" w:rsidR="002C33EA" w:rsidRDefault="002C33EA" w:rsidP="002C33EA">
      <w:pPr>
        <w:pStyle w:val="Heading3"/>
      </w:pPr>
      <w:r>
        <w:t>Mettez en pratique</w:t>
      </w:r>
    </w:p>
    <w:p w14:paraId="08CBA3B4" w14:textId="77777777" w:rsidR="002C33EA" w:rsidRPr="002C33EA" w:rsidRDefault="002C33EA" w:rsidP="002C33EA">
      <w:pPr>
        <w:pStyle w:val="Compact"/>
        <w:numPr>
          <w:ilvl w:val="0"/>
          <w:numId w:val="2"/>
        </w:numPr>
        <w:rPr>
          <w:lang w:val="es-US"/>
        </w:rPr>
      </w:pPr>
      <w:r w:rsidRPr="002C33EA">
        <w:rPr>
          <w:lang w:val="es-US"/>
        </w:rPr>
        <w:t>Demandez à quelqu’un de préciser à nouveau le texte principal de la leçon biblique.</w:t>
      </w:r>
    </w:p>
    <w:p w14:paraId="0753E6A4" w14:textId="77777777" w:rsidR="002C33EA" w:rsidRPr="002C33EA" w:rsidRDefault="002C33EA" w:rsidP="002C33EA">
      <w:pPr>
        <w:pStyle w:val="Compact"/>
        <w:numPr>
          <w:ilvl w:val="0"/>
          <w:numId w:val="2"/>
        </w:numPr>
        <w:rPr>
          <w:lang w:val="es-US"/>
        </w:rPr>
      </w:pPr>
      <w:r w:rsidRPr="002C33EA">
        <w:rPr>
          <w:lang w:val="es-US"/>
        </w:rPr>
        <w:t>Demandez aux membres du groupe d’exprimer ce qu’ils pensent de la façon dont Dieu veut qu’ils réagissent à la leçon d’aujourd’hui.</w:t>
      </w:r>
    </w:p>
    <w:p w14:paraId="38C3E889" w14:textId="77777777" w:rsidR="002C33EA" w:rsidRPr="002C33EA" w:rsidRDefault="002C33EA" w:rsidP="002C33EA">
      <w:pPr>
        <w:pStyle w:val="Compact"/>
        <w:numPr>
          <w:ilvl w:val="0"/>
          <w:numId w:val="2"/>
        </w:numPr>
        <w:rPr>
          <w:lang w:val="es-US"/>
        </w:rPr>
      </w:pPr>
      <w:r w:rsidRPr="002C33EA">
        <w:rPr>
          <w:lang w:val="es-US"/>
        </w:rPr>
        <w:t>Passez un moment en prière pour votre communauté, les uns pour les autres, afin d’obtenir la sagesse nécessaire pour mettre en pratique la leçon d’aujourd’hui.</w:t>
      </w:r>
    </w:p>
    <w:p w14:paraId="4EBCAA22" w14:textId="77777777" w:rsidR="002C33EA" w:rsidRPr="002C33EA" w:rsidRDefault="002C33EA" w:rsidP="002C33EA">
      <w:pPr>
        <w:pStyle w:val="Compact"/>
        <w:numPr>
          <w:ilvl w:val="0"/>
          <w:numId w:val="2"/>
        </w:numPr>
        <w:rPr>
          <w:lang w:val="es-US"/>
        </w:rPr>
      </w:pPr>
      <w:r w:rsidRPr="002C33EA">
        <w:rPr>
          <w:lang w:val="es-US"/>
        </w:rPr>
        <w:t>Terminez en demandant au groupe de prier ensemble le « Notre Père ».</w:t>
      </w:r>
    </w:p>
    <w:p w14:paraId="561A282B" w14:textId="33A0D4C7" w:rsidR="002C33EA" w:rsidRDefault="002C33EA">
      <w:pPr>
        <w:rPr>
          <w:lang w:val="es-US"/>
        </w:rPr>
      </w:pPr>
      <w:r>
        <w:rPr>
          <w:lang w:val="es-US"/>
        </w:rPr>
        <w:br w:type="page"/>
      </w:r>
    </w:p>
    <w:p w14:paraId="3952245E" w14:textId="0F4CE65E" w:rsidR="002C33EA" w:rsidRPr="002C33EA" w:rsidRDefault="002C33EA" w:rsidP="002C33EA">
      <w:pPr>
        <w:pStyle w:val="FirstParagraph"/>
        <w:rPr>
          <w:lang w:val="es-US"/>
        </w:rPr>
      </w:pPr>
    </w:p>
    <w:p w14:paraId="1F4A02CA" w14:textId="4E213436" w:rsidR="002C33EA" w:rsidRPr="002C33EA" w:rsidRDefault="002C33EA" w:rsidP="002C33EA">
      <w:pPr>
        <w:pStyle w:val="BodyText"/>
        <w:rPr>
          <w:lang w:val="es-US"/>
        </w:rPr>
      </w:pPr>
      <w:r w:rsidRPr="002C33EA">
        <w:rPr>
          <w:b/>
          <w:bCs/>
          <w:lang w:val="es-US"/>
        </w:rPr>
        <w:t>Le titre de la leçon</w:t>
      </w:r>
      <w:r w:rsidRPr="002C33EA">
        <w:rPr>
          <w:lang w:val="es-US"/>
        </w:rPr>
        <w:t xml:space="preserve"> : </w:t>
      </w:r>
      <w:r w:rsidR="00A65E41">
        <w:rPr>
          <w:lang w:val="es-US"/>
        </w:rPr>
        <w:t xml:space="preserve">8 </w:t>
      </w:r>
      <w:r w:rsidRPr="002C33EA">
        <w:rPr>
          <w:lang w:val="es-US"/>
        </w:rPr>
        <w:t>Dieu se pourvoit le sacrifice</w:t>
      </w:r>
    </w:p>
    <w:p w14:paraId="7559D4A6" w14:textId="77777777" w:rsidR="002C33EA" w:rsidRPr="002C33EA" w:rsidRDefault="002C33EA" w:rsidP="002C33EA">
      <w:pPr>
        <w:pStyle w:val="BodyText"/>
        <w:rPr>
          <w:lang w:val="es-US"/>
        </w:rPr>
      </w:pPr>
      <w:r w:rsidRPr="002C33EA">
        <w:rPr>
          <w:b/>
          <w:bCs/>
          <w:lang w:val="es-US"/>
        </w:rPr>
        <w:t>Le texte de la leçon :</w:t>
      </w:r>
      <w:r w:rsidRPr="002C33EA">
        <w:rPr>
          <w:lang w:val="es-US"/>
        </w:rPr>
        <w:t xml:space="preserve"> </w:t>
      </w:r>
      <w:hyperlink r:id="rId200">
        <w:r w:rsidRPr="002C33EA">
          <w:rPr>
            <w:rStyle w:val="Hyperlink"/>
            <w:lang w:val="es-US"/>
          </w:rPr>
          <w:t>Genèse 22 : 1-19</w:t>
        </w:r>
      </w:hyperlink>
    </w:p>
    <w:p w14:paraId="123FD945" w14:textId="77777777" w:rsidR="002C33EA" w:rsidRPr="002C33EA" w:rsidRDefault="002C33EA" w:rsidP="002C33EA">
      <w:pPr>
        <w:pStyle w:val="BodyText"/>
        <w:rPr>
          <w:lang w:val="es-US"/>
        </w:rPr>
      </w:pPr>
      <w:r w:rsidRPr="002C33EA">
        <w:rPr>
          <w:b/>
          <w:bCs/>
          <w:lang w:val="es-US"/>
        </w:rPr>
        <w:t>Le texte du Nouveau Testament :</w:t>
      </w:r>
      <w:r w:rsidRPr="002C33EA">
        <w:rPr>
          <w:lang w:val="es-US"/>
        </w:rPr>
        <w:t xml:space="preserve"> </w:t>
      </w:r>
      <w:hyperlink r:id="rId201">
        <w:r w:rsidRPr="002C33EA">
          <w:rPr>
            <w:rStyle w:val="Hyperlink"/>
            <w:lang w:val="es-US"/>
          </w:rPr>
          <w:t>Hébreux 11 : 17-19</w:t>
        </w:r>
      </w:hyperlink>
    </w:p>
    <w:p w14:paraId="367EF460" w14:textId="77777777" w:rsidR="002C33EA" w:rsidRPr="002C33EA" w:rsidRDefault="002C33EA" w:rsidP="002C33EA">
      <w:pPr>
        <w:pStyle w:val="BodyText"/>
        <w:rPr>
          <w:lang w:val="es-US"/>
        </w:rPr>
      </w:pPr>
      <w:r w:rsidRPr="002C33EA">
        <w:rPr>
          <w:b/>
          <w:bCs/>
          <w:lang w:val="es-US"/>
        </w:rPr>
        <w:t>Les objectifs de la leçon :</w:t>
      </w:r>
    </w:p>
    <w:p w14:paraId="3F71C537" w14:textId="77777777" w:rsidR="002C33EA" w:rsidRPr="002C33EA" w:rsidRDefault="002C33EA" w:rsidP="002C33EA">
      <w:pPr>
        <w:pStyle w:val="Compact"/>
        <w:numPr>
          <w:ilvl w:val="0"/>
          <w:numId w:val="2"/>
        </w:numPr>
        <w:rPr>
          <w:lang w:val="es-US"/>
        </w:rPr>
      </w:pPr>
      <w:r w:rsidRPr="002C33EA">
        <w:rPr>
          <w:b/>
          <w:bCs/>
          <w:lang w:val="es-US"/>
        </w:rPr>
        <w:t>La tête</w:t>
      </w:r>
      <w:r w:rsidRPr="002C33EA">
        <w:rPr>
          <w:lang w:val="es-US"/>
        </w:rPr>
        <w:t xml:space="preserve"> : Comprenez que la foi en Dieu ne se limite pas à la prise de décisions rationnelles, mais elle doit aussi avoir un impact sur nos émotions et nos actes.</w:t>
      </w:r>
    </w:p>
    <w:p w14:paraId="0AA7AD9E" w14:textId="77777777" w:rsidR="002C33EA" w:rsidRDefault="002C33EA" w:rsidP="002C33EA">
      <w:pPr>
        <w:pStyle w:val="Compact"/>
        <w:numPr>
          <w:ilvl w:val="0"/>
          <w:numId w:val="2"/>
        </w:numPr>
      </w:pPr>
      <w:r w:rsidRPr="002C33EA">
        <w:rPr>
          <w:b/>
          <w:bCs/>
          <w:lang w:val="es-US"/>
        </w:rPr>
        <w:t>Le cœur</w:t>
      </w:r>
      <w:r w:rsidRPr="002C33EA">
        <w:rPr>
          <w:lang w:val="es-US"/>
        </w:rPr>
        <w:t xml:space="preserve"> : Croyez que ce que nous aimons intensément détermine nos valeurs et nos actes. </w:t>
      </w:r>
      <w:r>
        <w:t>Nous devons premièrement cultiver l’amour de Dieu dans notre cœur et par la suite, l’extérioriser.</w:t>
      </w:r>
    </w:p>
    <w:p w14:paraId="5DBC49AF" w14:textId="77777777" w:rsidR="002C33EA" w:rsidRPr="002C33EA" w:rsidRDefault="002C33EA" w:rsidP="002C33EA">
      <w:pPr>
        <w:pStyle w:val="Compact"/>
        <w:numPr>
          <w:ilvl w:val="0"/>
          <w:numId w:val="2"/>
        </w:numPr>
        <w:rPr>
          <w:lang w:val="es-US"/>
        </w:rPr>
      </w:pPr>
      <w:r w:rsidRPr="002C33EA">
        <w:rPr>
          <w:b/>
          <w:bCs/>
          <w:lang w:val="es-US"/>
        </w:rPr>
        <w:t>Les mains</w:t>
      </w:r>
      <w:r w:rsidRPr="002C33EA">
        <w:rPr>
          <w:lang w:val="es-US"/>
        </w:rPr>
        <w:t xml:space="preserve"> : Soyez préparés, l’amour pour Dieu nous conduira à manifester notre foi de manière pratique, nous invitant par moment à faire preuve de magnanimité et parfois d’humilité.</w:t>
      </w:r>
    </w:p>
    <w:p w14:paraId="1B639CC3" w14:textId="77777777" w:rsidR="002C33EA" w:rsidRPr="002C33EA" w:rsidRDefault="002C33EA" w:rsidP="002C33EA">
      <w:pPr>
        <w:pStyle w:val="FirstParagraph"/>
        <w:rPr>
          <w:lang w:val="es-US"/>
        </w:rPr>
      </w:pPr>
      <w:r w:rsidRPr="002C33EA">
        <w:rPr>
          <w:b/>
          <w:bCs/>
          <w:lang w:val="es-US"/>
        </w:rPr>
        <w:t>La leçon en un verset :</w:t>
      </w:r>
      <w:r w:rsidRPr="002C33EA">
        <w:rPr>
          <w:lang w:val="es-US"/>
        </w:rPr>
        <w:t xml:space="preserve"> C’est par la foi qu’Abraham offrit Isaac, lorsqu’il fut mis à l’épreuve. (</w:t>
      </w:r>
      <w:hyperlink r:id="rId202">
        <w:r w:rsidRPr="002C33EA">
          <w:rPr>
            <w:rStyle w:val="Hyperlink"/>
            <w:lang w:val="es-US"/>
          </w:rPr>
          <w:t>Hébreux 11 : 17</w:t>
        </w:r>
      </w:hyperlink>
      <w:r w:rsidRPr="002C33EA">
        <w:rPr>
          <w:lang w:val="es-US"/>
        </w:rPr>
        <w:t>)</w:t>
      </w:r>
    </w:p>
    <w:p w14:paraId="5781A4AD" w14:textId="77777777" w:rsidR="002C33EA" w:rsidRPr="002C33EA" w:rsidRDefault="002C33EA" w:rsidP="002C33EA">
      <w:pPr>
        <w:pStyle w:val="Heading2"/>
        <w:rPr>
          <w:lang w:val="es-US"/>
        </w:rPr>
      </w:pPr>
      <w:r w:rsidRPr="002C33EA">
        <w:rPr>
          <w:lang w:val="es-US"/>
        </w:rPr>
        <w:t>Le résumé du texte</w:t>
      </w:r>
    </w:p>
    <w:p w14:paraId="239777C3" w14:textId="77777777" w:rsidR="002C33EA" w:rsidRDefault="002C33EA" w:rsidP="002C33EA">
      <w:pPr>
        <w:pStyle w:val="FirstParagraph"/>
        <w:rPr>
          <w:lang w:val="es-US"/>
        </w:rPr>
      </w:pPr>
      <w:r w:rsidRPr="002C33EA">
        <w:rPr>
          <w:lang w:val="es-US"/>
        </w:rPr>
        <w:t xml:space="preserve">Un jour, Dieu s’est adressé à Abraham pour lui demander d’exécuter une instruction difficile. Dieu a demandé à Abraham de prendre Isaac son fils, et de l’offrir en sacrifice sur l’autel. Il mettait ainsi Abraham à l’épreuve. Dieu voulait voir si Abraham était capable de lui obéir aveuglément. Abraham a alors informé Isaac qu’ils devaient effectuer un voyage pour se rendre sur l’une des montagnes du pays de Morija, afin d’offrir un sacrifice à Dieu. </w:t>
      </w:r>
      <w:r>
        <w:t xml:space="preserve">Chemin faisant, Isaac a interrogé son père pour savoir où ils allaient trouver l’agneau qui servira pour l’holocauste. </w:t>
      </w:r>
      <w:r w:rsidRPr="002C33EA">
        <w:rPr>
          <w:lang w:val="es-US"/>
        </w:rPr>
        <w:t xml:space="preserve">Abraham lui a répondu : Dieu se pourvoira lui-même un agneau pour l’holocauste. Une fois sur la montagne, Abraham a saisi son fils, l’a attaché, puis l’a installé sur l’autel qu’il avait élevé. </w:t>
      </w:r>
      <w:r>
        <w:t xml:space="preserve">Abraham a fait sortir son couteau et quand il était sur le point de tuer Isaac, un ange l’a stoppé net, et lui a dit : « N’avance pas ta main sur l’enfant ». </w:t>
      </w:r>
      <w:r w:rsidRPr="002C33EA">
        <w:rPr>
          <w:lang w:val="es-US"/>
        </w:rPr>
        <w:t>Ayant levé les yeux, Abraham a vu un bélier retenu dans un buisson. Dieu l’a envoyé pour être sacrifié à la place du fils d’Abraham.</w:t>
      </w:r>
    </w:p>
    <w:p w14:paraId="5610E09D" w14:textId="6085D447" w:rsidR="00085540" w:rsidRPr="00085540" w:rsidRDefault="00085540" w:rsidP="00085540">
      <w:pPr>
        <w:pStyle w:val="BodyText"/>
        <w:rPr>
          <w:lang w:val="es-US"/>
        </w:rPr>
      </w:pPr>
      <w:r w:rsidRPr="001A1FA1">
        <w:rPr>
          <w:noProof/>
          <w:lang w:bidi="bn-BD"/>
        </w:rPr>
        <w:lastRenderedPageBreak/>
        <w:drawing>
          <wp:inline distT="0" distB="0" distL="0" distR="0" wp14:anchorId="092DA18E" wp14:editId="369B7E6E">
            <wp:extent cx="1840541" cy="2476500"/>
            <wp:effectExtent l="0" t="0" r="7620" b="0"/>
            <wp:docPr id="14" name="Picture 14" descr="C:\Users\bkirkemo\Desktop\104 Lessons\OT Images\6-Abraham@Isaac-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6-Abraham@Isaac-sm.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855556" cy="2496702"/>
                    </a:xfrm>
                    <a:prstGeom prst="rect">
                      <a:avLst/>
                    </a:prstGeom>
                    <a:noFill/>
                    <a:ln>
                      <a:noFill/>
                    </a:ln>
                  </pic:spPr>
                </pic:pic>
              </a:graphicData>
            </a:graphic>
          </wp:inline>
        </w:drawing>
      </w:r>
    </w:p>
    <w:p w14:paraId="04DA316F" w14:textId="77777777" w:rsidR="002C33EA" w:rsidRDefault="002C33EA" w:rsidP="002C33EA">
      <w:pPr>
        <w:pStyle w:val="Heading2"/>
      </w:pPr>
      <w:r>
        <w:t>L’enseignement basé sur l’image</w:t>
      </w:r>
    </w:p>
    <w:p w14:paraId="41A72EA4" w14:textId="77777777" w:rsidR="002C33EA" w:rsidRDefault="002C33EA" w:rsidP="002C33EA">
      <w:pPr>
        <w:numPr>
          <w:ilvl w:val="0"/>
          <w:numId w:val="17"/>
        </w:numPr>
      </w:pPr>
      <w:r w:rsidRPr="002C33EA">
        <w:rPr>
          <w:b/>
          <w:bCs/>
          <w:lang w:val="es-US"/>
        </w:rPr>
        <w:t>Abraham</w:t>
      </w:r>
      <w:r w:rsidRPr="002C33EA">
        <w:rPr>
          <w:lang w:val="es-US"/>
        </w:rPr>
        <w:t xml:space="preserve">. Pour éprouver la foi d’Abraham, Dieu lui a demandé d’offrir Isaac en holocauste. Isaac était le fils unique d’Abraham avec Sara sa femme. Isaac était l’unique personne par qui Dieu pouvait pérenniser les promesses de l’alliance faite à Abraham. </w:t>
      </w:r>
      <w:r>
        <w:t>Abraham était fortement avancé en âge pour avoir d’autres enfants.</w:t>
      </w:r>
    </w:p>
    <w:p w14:paraId="45B50FB6" w14:textId="77777777" w:rsidR="002C33EA" w:rsidRPr="002C33EA" w:rsidRDefault="002C33EA" w:rsidP="002C33EA">
      <w:pPr>
        <w:numPr>
          <w:ilvl w:val="0"/>
          <w:numId w:val="17"/>
        </w:numPr>
        <w:rPr>
          <w:lang w:val="es-US"/>
        </w:rPr>
      </w:pPr>
      <w:r w:rsidRPr="002C33EA">
        <w:rPr>
          <w:b/>
          <w:bCs/>
          <w:lang w:val="es-US"/>
        </w:rPr>
        <w:t>L’autel</w:t>
      </w:r>
      <w:r w:rsidRPr="002C33EA">
        <w:rPr>
          <w:lang w:val="es-US"/>
        </w:rPr>
        <w:t>. Abraham a obéi à Dieu en voyageant pour se rendre à la montagne indiquée par Dieu, où il a élevé un autel bien disposé pour le sacrifice.</w:t>
      </w:r>
    </w:p>
    <w:p w14:paraId="4E28938E" w14:textId="77777777" w:rsidR="002C33EA" w:rsidRDefault="002C33EA" w:rsidP="002C33EA">
      <w:pPr>
        <w:numPr>
          <w:ilvl w:val="0"/>
          <w:numId w:val="17"/>
        </w:numPr>
      </w:pPr>
      <w:r>
        <w:rPr>
          <w:b/>
          <w:bCs/>
        </w:rPr>
        <w:t>Le couteau</w:t>
      </w:r>
      <w:r>
        <w:t>. Abraham était convaincu que même s’il offrait Isaac en sacrifice, Dieu le ressusciterait d’entre les morts (</w:t>
      </w:r>
      <w:hyperlink r:id="rId204">
        <w:r>
          <w:rPr>
            <w:rStyle w:val="Hyperlink"/>
          </w:rPr>
          <w:t>Hébreux 11 : 19</w:t>
        </w:r>
      </w:hyperlink>
      <w:r>
        <w:t>).</w:t>
      </w:r>
    </w:p>
    <w:p w14:paraId="05B191A5" w14:textId="77777777" w:rsidR="002C33EA" w:rsidRPr="002C33EA" w:rsidRDefault="002C33EA" w:rsidP="002C33EA">
      <w:pPr>
        <w:numPr>
          <w:ilvl w:val="0"/>
          <w:numId w:val="17"/>
        </w:numPr>
        <w:rPr>
          <w:lang w:val="es-US"/>
        </w:rPr>
      </w:pPr>
      <w:r>
        <w:rPr>
          <w:b/>
          <w:bCs/>
        </w:rPr>
        <w:t>Le bélier</w:t>
      </w:r>
      <w:r>
        <w:t xml:space="preserve">. Comme Abraham était sur le point d’égorger Isaac, Dieu l’en a empêché, se pourvoyant un bélier retenu dans un buisson qui a été sacrifié à la place d’Isaac. </w:t>
      </w:r>
      <w:r w:rsidRPr="002C33EA">
        <w:rPr>
          <w:lang w:val="es-US"/>
        </w:rPr>
        <w:t>Parce qu’Abraham a mis sa foi en Dieu, Dieu l’a béni.</w:t>
      </w:r>
    </w:p>
    <w:p w14:paraId="082D1F5E" w14:textId="77777777" w:rsidR="002C33EA" w:rsidRPr="002C33EA" w:rsidRDefault="002C33EA" w:rsidP="002C33EA">
      <w:pPr>
        <w:pStyle w:val="Heading2"/>
        <w:rPr>
          <w:lang w:val="es-US"/>
        </w:rPr>
      </w:pPr>
      <w:r w:rsidRPr="002C33EA">
        <w:rPr>
          <w:lang w:val="es-US"/>
        </w:rPr>
        <w:t>Le contexte du passage</w:t>
      </w:r>
    </w:p>
    <w:p w14:paraId="46190402" w14:textId="77777777" w:rsidR="002C33EA" w:rsidRPr="002C33EA" w:rsidRDefault="002C33EA" w:rsidP="002C33EA">
      <w:pPr>
        <w:pStyle w:val="FirstParagraph"/>
        <w:rPr>
          <w:lang w:val="es-US"/>
        </w:rPr>
      </w:pPr>
      <w:r w:rsidRPr="002C33EA">
        <w:rPr>
          <w:lang w:val="es-US"/>
        </w:rPr>
        <w:t>Dieu a établi une alliance avec Abraham (</w:t>
      </w:r>
      <w:hyperlink r:id="rId205">
        <w:r w:rsidRPr="002C33EA">
          <w:rPr>
            <w:rStyle w:val="Hyperlink"/>
            <w:lang w:val="es-US"/>
          </w:rPr>
          <w:t>Genèse 12 : 1-3</w:t>
        </w:r>
      </w:hyperlink>
      <w:r w:rsidRPr="002C33EA">
        <w:rPr>
          <w:lang w:val="es-US"/>
        </w:rPr>
        <w:t xml:space="preserve">), avant d’étendre et de confirmer ladite alliance à maintes reprises (voir </w:t>
      </w:r>
      <w:hyperlink r:id="rId206">
        <w:r w:rsidRPr="002C33EA">
          <w:rPr>
            <w:rStyle w:val="Hyperlink"/>
            <w:lang w:val="es-US"/>
          </w:rPr>
          <w:t>Genèse 15</w:t>
        </w:r>
      </w:hyperlink>
      <w:r w:rsidRPr="002C33EA">
        <w:rPr>
          <w:lang w:val="es-US"/>
        </w:rPr>
        <w:t>, 17). Le noyau de leur alliance reposait sur la promesse divine de faire d’Abraham le père d’une grande nation. Avec la naissance d’Isaac (</w:t>
      </w:r>
      <w:hyperlink r:id="rId207">
        <w:r w:rsidRPr="002C33EA">
          <w:rPr>
            <w:rStyle w:val="Hyperlink"/>
            <w:lang w:val="es-US"/>
          </w:rPr>
          <w:t>Genèse 21</w:t>
        </w:r>
      </w:hyperlink>
      <w:r w:rsidRPr="002C33EA">
        <w:rPr>
          <w:lang w:val="es-US"/>
        </w:rPr>
        <w:t>), Dieu amorçait le début de l’accomplissement de la promesse fondamentale.</w:t>
      </w:r>
    </w:p>
    <w:p w14:paraId="48BB96AB" w14:textId="77777777" w:rsidR="002C33EA" w:rsidRDefault="002C33EA" w:rsidP="002C33EA">
      <w:pPr>
        <w:pStyle w:val="BodyText"/>
      </w:pPr>
      <w:r w:rsidRPr="002C33EA">
        <w:rPr>
          <w:lang w:val="es-US"/>
        </w:rPr>
        <w:t xml:space="preserve">Cependant, Dieu a mis la foi d’Abraham à l’épreuve pour voir s’il faisait passer les bénédictions de Dieu avant Dieu. Dieu a demandé à Abraham d’offrir Isaac en holocauste. Quoiqu’auparavant Dieu n’avait jamais exigé un sacrifice d’enfant, cette pratique n’était pas étrangère dans les autres religions au temps d’Abraham. </w:t>
      </w:r>
      <w:r>
        <w:t>Abraham devait décider s’il allait effectuer ce sacrifice coûteux en obéissance à Dieu. Il a choisi d’obéir à Dieu et s’est immédiatement mis à prendre les dispositions pour le sacrifice.</w:t>
      </w:r>
    </w:p>
    <w:p w14:paraId="5F900512" w14:textId="77777777" w:rsidR="002C33EA" w:rsidRDefault="002C33EA" w:rsidP="002C33EA">
      <w:pPr>
        <w:pStyle w:val="BodyText"/>
      </w:pPr>
      <w:r>
        <w:lastRenderedPageBreak/>
        <w:t>Juste au moment où il allait égorger Isaac, Dieu a demandé à Abraham de s’arrêter, pourvoyant au même moment un bélier pour être sacrifié à la place d’Isaac. Dieu a alors salué la grande foi dont a fait preuve Abraham, avant de réitérer son alliance avec lui.</w:t>
      </w:r>
    </w:p>
    <w:p w14:paraId="331F7368" w14:textId="77777777" w:rsidR="002C33EA" w:rsidRPr="002C33EA" w:rsidRDefault="002C33EA" w:rsidP="002C33EA">
      <w:pPr>
        <w:pStyle w:val="BodyText"/>
        <w:rPr>
          <w:lang w:val="es-US"/>
        </w:rPr>
      </w:pPr>
      <w:r>
        <w:rPr>
          <w:b/>
          <w:bCs/>
        </w:rPr>
        <w:t>Le texte du Nouveau Testament :</w:t>
      </w:r>
      <w:r>
        <w:t xml:space="preserve"> Certes, Dieu ne nous tentera jamais comme nous le rappelle l’auteur de l’épître aux Hébreux, il peut arriver cependant qu’il mette notre foi à l’épreuve. </w:t>
      </w:r>
      <w:r w:rsidRPr="002C33EA">
        <w:rPr>
          <w:lang w:val="es-US"/>
        </w:rPr>
        <w:t>Abraham est un héros de la foi parce qu’il s’est confié en la bonté de Dieu. L’auteur de l’épître aux Hébreux nous fait savoir à travers ce passage que : Abraham était disposé à offrir Isaac en sacrifice parce qu’il était animé d’une immense foi en la bonté de Dieu, il savait que Dieu ressusciterait Isaac, s’il accomplissait l’holocauste.</w:t>
      </w:r>
    </w:p>
    <w:p w14:paraId="589B3DE3" w14:textId="77777777" w:rsidR="002C33EA" w:rsidRDefault="00000000" w:rsidP="002C33EA">
      <w:r>
        <w:pict w14:anchorId="558A6504">
          <v:rect id="_x0000_i1036" style="width:0;height:1.5pt" o:hralign="center" o:hrstd="t" o:hr="t"/>
        </w:pict>
      </w:r>
    </w:p>
    <w:p w14:paraId="56A216E3" w14:textId="77777777" w:rsidR="002C33EA" w:rsidRDefault="002C33EA" w:rsidP="002C33EA">
      <w:pPr>
        <w:pStyle w:val="Heading2"/>
      </w:pPr>
      <w:r>
        <w:t>L’étude biblique</w:t>
      </w:r>
    </w:p>
    <w:p w14:paraId="2354F21C" w14:textId="77777777" w:rsidR="002C33EA" w:rsidRDefault="002C33EA" w:rsidP="002C33EA">
      <w:pPr>
        <w:pStyle w:val="Heading3"/>
      </w:pPr>
      <w:r>
        <w:t>Priez</w:t>
      </w:r>
    </w:p>
    <w:p w14:paraId="0CD8E861" w14:textId="77777777" w:rsidR="002C33EA" w:rsidRPr="002C33EA" w:rsidRDefault="002C33EA" w:rsidP="002C33EA">
      <w:pPr>
        <w:pStyle w:val="Compact"/>
        <w:numPr>
          <w:ilvl w:val="0"/>
          <w:numId w:val="2"/>
        </w:numPr>
        <w:rPr>
          <w:lang w:val="es-US"/>
        </w:rPr>
      </w:pPr>
      <w:r w:rsidRPr="002C33EA">
        <w:rPr>
          <w:lang w:val="es-US"/>
        </w:rPr>
        <w:t>Demandez des sujets de prière et de louange.</w:t>
      </w:r>
    </w:p>
    <w:p w14:paraId="78577A4C" w14:textId="77777777" w:rsidR="002C33EA" w:rsidRDefault="002C33EA" w:rsidP="002C33EA">
      <w:pPr>
        <w:pStyle w:val="Compact"/>
        <w:numPr>
          <w:ilvl w:val="0"/>
          <w:numId w:val="2"/>
        </w:numPr>
      </w:pPr>
      <w:r>
        <w:t>Remerciez Dieu pour la louange d’ensemble.</w:t>
      </w:r>
    </w:p>
    <w:p w14:paraId="4EFBA421" w14:textId="77777777" w:rsidR="002C33EA" w:rsidRPr="002C33EA" w:rsidRDefault="002C33EA" w:rsidP="002C33EA">
      <w:pPr>
        <w:pStyle w:val="Compact"/>
        <w:numPr>
          <w:ilvl w:val="0"/>
          <w:numId w:val="2"/>
        </w:numPr>
        <w:rPr>
          <w:lang w:val="es-US"/>
        </w:rPr>
      </w:pPr>
      <w:r w:rsidRPr="002C33EA">
        <w:rPr>
          <w:lang w:val="es-US"/>
        </w:rPr>
        <w:t>Priez pour les requêtes de prière.</w:t>
      </w:r>
    </w:p>
    <w:p w14:paraId="26D45CD5" w14:textId="77777777" w:rsidR="002C33EA" w:rsidRPr="002C33EA" w:rsidRDefault="002C33EA" w:rsidP="002C33EA">
      <w:pPr>
        <w:pStyle w:val="Compact"/>
        <w:numPr>
          <w:ilvl w:val="0"/>
          <w:numId w:val="2"/>
        </w:numPr>
        <w:rPr>
          <w:lang w:val="es-US"/>
        </w:rPr>
      </w:pPr>
      <w:r w:rsidRPr="002C33EA">
        <w:rPr>
          <w:lang w:val="es-US"/>
        </w:rPr>
        <w:t>Demandez au Saint-Esprit d’ouvrir vos cœurs et vos esprits pour recevoir avec joie ce que Dieu désire vous transmettre aujourd’hui.</w:t>
      </w:r>
    </w:p>
    <w:p w14:paraId="3BFA1EDC" w14:textId="77777777" w:rsidR="002C33EA" w:rsidRDefault="002C33EA" w:rsidP="002C33EA">
      <w:pPr>
        <w:pStyle w:val="Heading3"/>
      </w:pPr>
      <w:r>
        <w:t>Écoutez</w:t>
      </w:r>
    </w:p>
    <w:p w14:paraId="057EC2B4" w14:textId="77777777" w:rsidR="002C33EA" w:rsidRPr="002C33EA" w:rsidRDefault="002C33EA" w:rsidP="002C33EA">
      <w:pPr>
        <w:pStyle w:val="Compact"/>
        <w:numPr>
          <w:ilvl w:val="0"/>
          <w:numId w:val="2"/>
        </w:numPr>
        <w:rPr>
          <w:lang w:val="es-US"/>
        </w:rPr>
      </w:pPr>
      <w:r w:rsidRPr="002C33EA">
        <w:rPr>
          <w:lang w:val="es-US"/>
        </w:rPr>
        <w:t>Lisez les deux textes de la leçon biblique.</w:t>
      </w:r>
    </w:p>
    <w:p w14:paraId="6B0032A1" w14:textId="77777777" w:rsidR="002C33EA" w:rsidRPr="002C33EA" w:rsidRDefault="002C33EA" w:rsidP="002C33EA">
      <w:pPr>
        <w:pStyle w:val="Compact"/>
        <w:numPr>
          <w:ilvl w:val="0"/>
          <w:numId w:val="2"/>
        </w:numPr>
        <w:rPr>
          <w:lang w:val="es-US"/>
        </w:rPr>
      </w:pPr>
      <w:r w:rsidRPr="002C33EA">
        <w:rPr>
          <w:lang w:val="es-US"/>
        </w:rPr>
        <w:t>Résumez le «  contexte du passage  » ci-dessus pour la classe.</w:t>
      </w:r>
    </w:p>
    <w:p w14:paraId="01A33005" w14:textId="77777777" w:rsidR="002C33EA" w:rsidRPr="002C33EA" w:rsidRDefault="002C33EA" w:rsidP="002C33EA">
      <w:pPr>
        <w:pStyle w:val="Compact"/>
        <w:numPr>
          <w:ilvl w:val="0"/>
          <w:numId w:val="2"/>
        </w:numPr>
        <w:rPr>
          <w:lang w:val="es-US"/>
        </w:rPr>
      </w:pPr>
      <w:r w:rsidRPr="002C33EA">
        <w:rPr>
          <w:lang w:val="es-US"/>
        </w:rPr>
        <w:t>Lisez à nouveau les deux textes de la leçon biblique.</w:t>
      </w:r>
    </w:p>
    <w:p w14:paraId="6C75E816" w14:textId="77777777" w:rsidR="002C33EA" w:rsidRPr="002C33EA" w:rsidRDefault="002C33EA" w:rsidP="002C33EA">
      <w:pPr>
        <w:pStyle w:val="Compact"/>
        <w:numPr>
          <w:ilvl w:val="0"/>
          <w:numId w:val="2"/>
        </w:numPr>
        <w:rPr>
          <w:lang w:val="es-US"/>
        </w:rPr>
      </w:pPr>
      <w:r w:rsidRPr="002C33EA">
        <w:rPr>
          <w:lang w:val="es-US"/>
        </w:rPr>
        <w:t>Demandez à quelqu’un de préciser à nouveau le texte biblique principal.</w:t>
      </w:r>
    </w:p>
    <w:p w14:paraId="02557DA5" w14:textId="77777777" w:rsidR="002C33EA" w:rsidRDefault="002C33EA" w:rsidP="002C33EA">
      <w:pPr>
        <w:pStyle w:val="Heading3"/>
      </w:pPr>
      <w:r>
        <w:t>Partagez</w:t>
      </w:r>
    </w:p>
    <w:p w14:paraId="24C1E64E" w14:textId="77777777" w:rsidR="002C33EA" w:rsidRPr="002C33EA" w:rsidRDefault="002C33EA" w:rsidP="002C33EA">
      <w:pPr>
        <w:pStyle w:val="Compact"/>
        <w:numPr>
          <w:ilvl w:val="0"/>
          <w:numId w:val="2"/>
        </w:numPr>
        <w:rPr>
          <w:lang w:val="es-US"/>
        </w:rPr>
      </w:pPr>
      <w:r w:rsidRPr="002C33EA">
        <w:rPr>
          <w:b/>
          <w:bCs/>
          <w:lang w:val="es-US"/>
        </w:rPr>
        <w:t>La tête : Que signifie le texte ?</w:t>
      </w:r>
      <w:r w:rsidRPr="002C33EA">
        <w:rPr>
          <w:lang w:val="es-US"/>
        </w:rPr>
        <w:t xml:space="preserve"> </w:t>
      </w:r>
      <w:r>
        <w:t xml:space="preserve">Dieu a fait de merveilleuses promesses à Abraham à travers l’alliance établie avec lui. </w:t>
      </w:r>
      <w:r w:rsidRPr="002C33EA">
        <w:rPr>
          <w:lang w:val="es-US"/>
        </w:rPr>
        <w:t>Un jour, Dieu a décidé d’éprouver Abraham, afin de voir s’il aimait les bénédictions de Dieu plus que le Dieu qui les lui avait promises. Mettre sa foi en Dieu va bien au-delà de croire que Dieu existe ou qu’il vous aime. Mettre sa foi en Dieu implique d’être disposé à lui obéir, peu importe l’instruction qu’il donne. Comme les chrétiens savent que Dieu est d’une bonté parfaite, il ne leur demandera jamais de causer du tort à leur prochain.</w:t>
      </w:r>
    </w:p>
    <w:p w14:paraId="3DACFD21" w14:textId="77777777" w:rsidR="002C33EA" w:rsidRPr="002C33EA" w:rsidRDefault="002C33EA" w:rsidP="002C33EA">
      <w:pPr>
        <w:pStyle w:val="Compact"/>
        <w:numPr>
          <w:ilvl w:val="1"/>
          <w:numId w:val="2"/>
        </w:numPr>
        <w:rPr>
          <w:lang w:val="es-US"/>
        </w:rPr>
      </w:pPr>
      <w:r w:rsidRPr="002C33EA">
        <w:rPr>
          <w:lang w:val="es-US"/>
        </w:rPr>
        <w:t>Pourquoi arrive-t-il que certaines personnes soient tentées d’aimer les bénédictions de Dieu plus qu’elles n’aiment Dieu lui-même ?</w:t>
      </w:r>
    </w:p>
    <w:p w14:paraId="3077ADB6" w14:textId="77777777" w:rsidR="002C33EA" w:rsidRDefault="002C33EA" w:rsidP="002C33EA">
      <w:pPr>
        <w:pStyle w:val="Compact"/>
        <w:numPr>
          <w:ilvl w:val="1"/>
          <w:numId w:val="2"/>
        </w:numPr>
      </w:pPr>
      <w:r w:rsidRPr="002C33EA">
        <w:rPr>
          <w:lang w:val="es-US"/>
        </w:rPr>
        <w:t xml:space="preserve">Selon l’épître aux Hébreux, Abraham était convaincu que même si Isaac venait à être offert en sacrifice, Dieu allait le ressusciter d’entre les morts. </w:t>
      </w:r>
      <w:r>
        <w:t>Selon vous, à quel moment du voyage Abraham est-il parvenu à cette conclusion : au début du voyage ou plus tard ?</w:t>
      </w:r>
    </w:p>
    <w:p w14:paraId="7A4FE6F8" w14:textId="77777777" w:rsidR="002C33EA" w:rsidRPr="002C33EA" w:rsidRDefault="002C33EA" w:rsidP="002C33EA">
      <w:pPr>
        <w:pStyle w:val="Compact"/>
        <w:numPr>
          <w:ilvl w:val="0"/>
          <w:numId w:val="2"/>
        </w:numPr>
        <w:rPr>
          <w:lang w:val="es-US"/>
        </w:rPr>
      </w:pPr>
      <w:r>
        <w:rPr>
          <w:b/>
          <w:bCs/>
        </w:rPr>
        <w:t>Le cœur : Comment devons-nous être selon le texte ?</w:t>
      </w:r>
      <w:r>
        <w:t xml:space="preserve"> </w:t>
      </w:r>
      <w:r w:rsidRPr="002C33EA">
        <w:rPr>
          <w:lang w:val="es-US"/>
        </w:rPr>
        <w:t xml:space="preserve">Il nous est parfois difficile de mesurer à quel point nous aimons ou désirons une chose jusqu’à ce que nous soyons rattrapés par la réalité une fois que la personne, le rêve ou le bien en question nous a été ôté. Bien qu’Abraham aimait la bénédiction que Dieu lui avait </w:t>
      </w:r>
      <w:r w:rsidRPr="002C33EA">
        <w:rPr>
          <w:lang w:val="es-US"/>
        </w:rPr>
        <w:lastRenderedPageBreak/>
        <w:t>accordée et qu’il exprimait sa reconnaissance pour ce don miraculeux, Dieu voulait se rassurer qu’Abraham ne faisait pas passer les bénédictions avant la source même de ces bénédictions. En tant qu’êtres humains, Dieu nous a créés pour aimer. La souillure du péché nous a fait aimer ce qui est indigne de notre amour et désirer ce qui n’est pas digne.</w:t>
      </w:r>
    </w:p>
    <w:p w14:paraId="665CBFB6" w14:textId="77777777" w:rsidR="002C33EA" w:rsidRDefault="002C33EA" w:rsidP="002C33EA">
      <w:pPr>
        <w:pStyle w:val="Compact"/>
        <w:numPr>
          <w:ilvl w:val="1"/>
          <w:numId w:val="2"/>
        </w:numPr>
      </w:pPr>
      <w:r>
        <w:t>Quels sont les centres d’intérêt indignes d’amour dans lesquels les humains investissent le plus leur amour aujourd’hui ?</w:t>
      </w:r>
    </w:p>
    <w:p w14:paraId="0F33A0A2" w14:textId="77777777" w:rsidR="002C33EA" w:rsidRPr="002C33EA" w:rsidRDefault="002C33EA" w:rsidP="002C33EA">
      <w:pPr>
        <w:pStyle w:val="Compact"/>
        <w:numPr>
          <w:ilvl w:val="1"/>
          <w:numId w:val="2"/>
        </w:numPr>
        <w:rPr>
          <w:lang w:val="es-US"/>
        </w:rPr>
      </w:pPr>
      <w:r w:rsidRPr="002C33EA">
        <w:rPr>
          <w:lang w:val="es-US"/>
        </w:rPr>
        <w:t>Quels sont certains exemples de cas où les péchés internes, à l’instar de l’amour et de la convoitise pour le péché, peuvent aboutir à la manifestation des péchés externes ?</w:t>
      </w:r>
    </w:p>
    <w:p w14:paraId="4AA60F76" w14:textId="77777777" w:rsidR="002C33EA" w:rsidRPr="002C33EA" w:rsidRDefault="002C33EA" w:rsidP="002C33EA">
      <w:pPr>
        <w:pStyle w:val="Compact"/>
        <w:numPr>
          <w:ilvl w:val="0"/>
          <w:numId w:val="2"/>
        </w:numPr>
        <w:rPr>
          <w:lang w:val="es-US"/>
        </w:rPr>
      </w:pPr>
      <w:r w:rsidRPr="002C33EA">
        <w:rPr>
          <w:b/>
          <w:bCs/>
          <w:lang w:val="es-US"/>
        </w:rPr>
        <w:t>Les mains : Comment pouvons-nous mettre en pratique la Parole de Dieu ?</w:t>
      </w:r>
      <w:r w:rsidRPr="002C33EA">
        <w:rPr>
          <w:lang w:val="es-US"/>
        </w:rPr>
        <w:t xml:space="preserve"> Il est dévastant de vivre le départ prématuré d’un être cher. Ce type d’incident tragique peut susciter de nombreuses questions, des doutes légitimes et de la colère. L’une des manières par lesquelles il est possible de communiquer la grâce de Dieu à une personne vivant une situation pareille n’est pas d’avancer des réponses rapides et légères devant leur douleur. A contrario, il est plus approprié de s’asseoir calmement et sincèrement auprès d’elles et de compatir à leurs émotions. Il s’agit là d’un exemple simple de la manière dont les chrétiens peuvent mettre leur amour pour Dieu au service de leur prochain.</w:t>
      </w:r>
    </w:p>
    <w:p w14:paraId="5FAC0CF0" w14:textId="77777777" w:rsidR="002C33EA" w:rsidRPr="002C33EA" w:rsidRDefault="002C33EA" w:rsidP="002C33EA">
      <w:pPr>
        <w:pStyle w:val="Compact"/>
        <w:numPr>
          <w:ilvl w:val="1"/>
          <w:numId w:val="2"/>
        </w:numPr>
        <w:rPr>
          <w:lang w:val="es-US"/>
        </w:rPr>
      </w:pPr>
      <w:r w:rsidRPr="002C33EA">
        <w:rPr>
          <w:lang w:val="es-US"/>
        </w:rPr>
        <w:t>Connaissez-vous quelqu’un qui vient de perdre un être cher, et avec qui vous pouvez pleurer ?</w:t>
      </w:r>
    </w:p>
    <w:p w14:paraId="667942AE" w14:textId="77777777" w:rsidR="002C33EA" w:rsidRPr="002C33EA" w:rsidRDefault="002C33EA" w:rsidP="002C33EA">
      <w:pPr>
        <w:pStyle w:val="Compact"/>
        <w:numPr>
          <w:ilvl w:val="1"/>
          <w:numId w:val="2"/>
        </w:numPr>
        <w:rPr>
          <w:lang w:val="es-US"/>
        </w:rPr>
      </w:pPr>
      <w:r w:rsidRPr="002C33EA">
        <w:rPr>
          <w:lang w:val="es-US"/>
        </w:rPr>
        <w:t>De quelle façon pratique pouvez-vous venir en aide à une personne qui a du mal à tenir ferme dans la foi ?</w:t>
      </w:r>
    </w:p>
    <w:p w14:paraId="54FFF1D7" w14:textId="77777777" w:rsidR="002C33EA" w:rsidRDefault="002C33EA" w:rsidP="002C33EA">
      <w:pPr>
        <w:pStyle w:val="Heading3"/>
      </w:pPr>
      <w:r>
        <w:t>Mettez en pratique</w:t>
      </w:r>
    </w:p>
    <w:p w14:paraId="79ED9CC5" w14:textId="77777777" w:rsidR="002C33EA" w:rsidRPr="002C33EA" w:rsidRDefault="002C33EA" w:rsidP="002C33EA">
      <w:pPr>
        <w:pStyle w:val="Compact"/>
        <w:numPr>
          <w:ilvl w:val="0"/>
          <w:numId w:val="2"/>
        </w:numPr>
        <w:rPr>
          <w:lang w:val="es-US"/>
        </w:rPr>
      </w:pPr>
      <w:r w:rsidRPr="002C33EA">
        <w:rPr>
          <w:lang w:val="es-US"/>
        </w:rPr>
        <w:t>Demandez à quelqu’un de préciser à nouveau le texte principal de la leçon biblique.</w:t>
      </w:r>
    </w:p>
    <w:p w14:paraId="2BA41F57" w14:textId="77777777" w:rsidR="002C33EA" w:rsidRPr="002C33EA" w:rsidRDefault="002C33EA" w:rsidP="002C33EA">
      <w:pPr>
        <w:pStyle w:val="Compact"/>
        <w:numPr>
          <w:ilvl w:val="0"/>
          <w:numId w:val="2"/>
        </w:numPr>
        <w:rPr>
          <w:lang w:val="es-US"/>
        </w:rPr>
      </w:pPr>
      <w:r w:rsidRPr="002C33EA">
        <w:rPr>
          <w:lang w:val="es-US"/>
        </w:rPr>
        <w:t>Demandez aux membres du groupe d’exprimer ce qu’ils pensent de la façon dont Dieu veut qu’ils réagissent à la leçon d’aujourd’hui.</w:t>
      </w:r>
    </w:p>
    <w:p w14:paraId="52530420" w14:textId="77777777" w:rsidR="002C33EA" w:rsidRPr="002C33EA" w:rsidRDefault="002C33EA" w:rsidP="002C33EA">
      <w:pPr>
        <w:pStyle w:val="Compact"/>
        <w:numPr>
          <w:ilvl w:val="0"/>
          <w:numId w:val="2"/>
        </w:numPr>
        <w:rPr>
          <w:lang w:val="es-US"/>
        </w:rPr>
      </w:pPr>
      <w:r w:rsidRPr="002C33EA">
        <w:rPr>
          <w:lang w:val="es-US"/>
        </w:rPr>
        <w:t>Passez du temps en prière pour votre communauté, les uns pour les autres, afin d’obtenir la sagesse nécessaire pour mettre en pratique la leçon d’aujourd’hui.</w:t>
      </w:r>
    </w:p>
    <w:p w14:paraId="55D23051" w14:textId="77777777" w:rsidR="002C33EA" w:rsidRPr="002C33EA" w:rsidRDefault="002C33EA" w:rsidP="002C33EA">
      <w:pPr>
        <w:pStyle w:val="Compact"/>
        <w:numPr>
          <w:ilvl w:val="0"/>
          <w:numId w:val="2"/>
        </w:numPr>
        <w:rPr>
          <w:lang w:val="es-US"/>
        </w:rPr>
      </w:pPr>
      <w:r w:rsidRPr="002C33EA">
        <w:rPr>
          <w:lang w:val="es-US"/>
        </w:rPr>
        <w:t>Clôturez en demandant au groupe de prier ensemble le « Notre Père ».</w:t>
      </w:r>
    </w:p>
    <w:p w14:paraId="3C0FA066" w14:textId="0E0740EC" w:rsidR="002C33EA" w:rsidRDefault="002C33EA">
      <w:pPr>
        <w:rPr>
          <w:lang w:val="es-US"/>
        </w:rPr>
      </w:pPr>
      <w:r>
        <w:rPr>
          <w:lang w:val="es-US"/>
        </w:rPr>
        <w:br w:type="page"/>
      </w:r>
    </w:p>
    <w:p w14:paraId="09BEC2FD" w14:textId="142E7094" w:rsidR="002C33EA" w:rsidRPr="002C33EA" w:rsidRDefault="002C33EA" w:rsidP="002C33EA">
      <w:pPr>
        <w:pStyle w:val="FirstParagraph"/>
        <w:rPr>
          <w:lang w:val="es-US"/>
        </w:rPr>
      </w:pPr>
    </w:p>
    <w:p w14:paraId="764B26AB" w14:textId="361DCDDB" w:rsidR="002C33EA" w:rsidRPr="002C33EA" w:rsidRDefault="002C33EA" w:rsidP="002C33EA">
      <w:pPr>
        <w:pStyle w:val="BodyText"/>
        <w:rPr>
          <w:lang w:val="es-US"/>
        </w:rPr>
      </w:pPr>
      <w:r w:rsidRPr="002C33EA">
        <w:rPr>
          <w:b/>
          <w:bCs/>
          <w:lang w:val="es-US"/>
        </w:rPr>
        <w:t>Le titre de la leçon :</w:t>
      </w:r>
      <w:r w:rsidRPr="002C33EA">
        <w:rPr>
          <w:lang w:val="es-US"/>
        </w:rPr>
        <w:t xml:space="preserve"> </w:t>
      </w:r>
      <w:r w:rsidR="00A65E41">
        <w:rPr>
          <w:lang w:val="es-US"/>
        </w:rPr>
        <w:t xml:space="preserve">9 </w:t>
      </w:r>
      <w:r w:rsidRPr="002C33EA">
        <w:rPr>
          <w:lang w:val="es-US"/>
        </w:rPr>
        <w:t>Ésaü vend son droit d’aînesse</w:t>
      </w:r>
    </w:p>
    <w:p w14:paraId="3C176841" w14:textId="77777777" w:rsidR="002C33EA" w:rsidRPr="002C33EA" w:rsidRDefault="002C33EA" w:rsidP="002C33EA">
      <w:pPr>
        <w:pStyle w:val="BodyText"/>
        <w:rPr>
          <w:lang w:val="es-US"/>
        </w:rPr>
      </w:pPr>
      <w:r w:rsidRPr="002C33EA">
        <w:rPr>
          <w:b/>
          <w:bCs/>
          <w:lang w:val="es-US"/>
        </w:rPr>
        <w:t>Le texte de la leçon :</w:t>
      </w:r>
      <w:r w:rsidRPr="002C33EA">
        <w:rPr>
          <w:lang w:val="es-US"/>
        </w:rPr>
        <w:t xml:space="preserve"> </w:t>
      </w:r>
      <w:hyperlink r:id="rId208">
        <w:r w:rsidRPr="002C33EA">
          <w:rPr>
            <w:rStyle w:val="Hyperlink"/>
            <w:lang w:val="es-US"/>
          </w:rPr>
          <w:t>Genèse 25 : 19-34</w:t>
        </w:r>
      </w:hyperlink>
    </w:p>
    <w:p w14:paraId="69076272" w14:textId="77777777" w:rsidR="002C33EA" w:rsidRPr="002C33EA" w:rsidRDefault="002C33EA" w:rsidP="002C33EA">
      <w:pPr>
        <w:pStyle w:val="BodyText"/>
        <w:rPr>
          <w:lang w:val="es-US"/>
        </w:rPr>
      </w:pPr>
      <w:r w:rsidRPr="002C33EA">
        <w:rPr>
          <w:b/>
          <w:bCs/>
          <w:lang w:val="es-US"/>
        </w:rPr>
        <w:t>Le texte du Nouveau Testament :</w:t>
      </w:r>
      <w:r w:rsidRPr="002C33EA">
        <w:rPr>
          <w:lang w:val="es-US"/>
        </w:rPr>
        <w:t xml:space="preserve"> </w:t>
      </w:r>
      <w:hyperlink r:id="rId209">
        <w:r w:rsidRPr="002C33EA">
          <w:rPr>
            <w:rStyle w:val="Hyperlink"/>
            <w:lang w:val="es-US"/>
          </w:rPr>
          <w:t>1 Pierre 5 : 1-11</w:t>
        </w:r>
      </w:hyperlink>
    </w:p>
    <w:p w14:paraId="5B58B1A3" w14:textId="77777777" w:rsidR="002C33EA" w:rsidRPr="002C33EA" w:rsidRDefault="002C33EA" w:rsidP="002C33EA">
      <w:pPr>
        <w:pStyle w:val="BodyText"/>
        <w:rPr>
          <w:lang w:val="es-US"/>
        </w:rPr>
      </w:pPr>
      <w:r w:rsidRPr="002C33EA">
        <w:rPr>
          <w:b/>
          <w:bCs/>
          <w:lang w:val="es-US"/>
        </w:rPr>
        <w:t>Les objectifs de la leçon :</w:t>
      </w:r>
    </w:p>
    <w:p w14:paraId="74A3AE93" w14:textId="77777777" w:rsidR="002C33EA" w:rsidRPr="002C33EA" w:rsidRDefault="002C33EA" w:rsidP="002C33EA">
      <w:pPr>
        <w:pStyle w:val="Compact"/>
        <w:numPr>
          <w:ilvl w:val="0"/>
          <w:numId w:val="2"/>
        </w:numPr>
        <w:rPr>
          <w:lang w:val="es-US"/>
        </w:rPr>
      </w:pPr>
      <w:r w:rsidRPr="002C33EA">
        <w:rPr>
          <w:b/>
          <w:bCs/>
          <w:lang w:val="es-US"/>
        </w:rPr>
        <w:t>La tête</w:t>
      </w:r>
      <w:r w:rsidRPr="002C33EA">
        <w:rPr>
          <w:lang w:val="es-US"/>
        </w:rPr>
        <w:t xml:space="preserve"> : Refusez de céder à la tentation de privilégier ce qui est urgent par rapport à ce qui est important. Ésaü a échangé son précieux droit d’aînesse contre un simple repas à cause de la faim qui le tenaillait.</w:t>
      </w:r>
    </w:p>
    <w:p w14:paraId="466D40FA" w14:textId="77777777" w:rsidR="002C33EA" w:rsidRPr="002C33EA" w:rsidRDefault="002C33EA" w:rsidP="002C33EA">
      <w:pPr>
        <w:pStyle w:val="Compact"/>
        <w:numPr>
          <w:ilvl w:val="0"/>
          <w:numId w:val="2"/>
        </w:numPr>
        <w:rPr>
          <w:lang w:val="es-US"/>
        </w:rPr>
      </w:pPr>
      <w:r w:rsidRPr="002C33EA">
        <w:rPr>
          <w:b/>
          <w:bCs/>
          <w:lang w:val="es-US"/>
        </w:rPr>
        <w:t>Le cœur</w:t>
      </w:r>
      <w:r w:rsidRPr="002C33EA">
        <w:rPr>
          <w:lang w:val="es-US"/>
        </w:rPr>
        <w:t xml:space="preserve"> : Soumettez vos désirs à Dieu, car la douleur et le regret naissent lorsque nous permettons à nos impulsions et à nos désirs égoïstes, plutôt qu’à nos valeurs, de diriger nos actes.</w:t>
      </w:r>
    </w:p>
    <w:p w14:paraId="68628F29" w14:textId="77777777" w:rsidR="002C33EA" w:rsidRPr="002C33EA" w:rsidRDefault="002C33EA" w:rsidP="002C33EA">
      <w:pPr>
        <w:pStyle w:val="Compact"/>
        <w:numPr>
          <w:ilvl w:val="0"/>
          <w:numId w:val="2"/>
        </w:numPr>
        <w:rPr>
          <w:lang w:val="es-US"/>
        </w:rPr>
      </w:pPr>
      <w:r w:rsidRPr="002C33EA">
        <w:rPr>
          <w:b/>
          <w:bCs/>
          <w:lang w:val="es-US"/>
        </w:rPr>
        <w:t>Les mains</w:t>
      </w:r>
      <w:r w:rsidRPr="002C33EA">
        <w:rPr>
          <w:lang w:val="es-US"/>
        </w:rPr>
        <w:t xml:space="preserve"> : La croissance constante de notre vie spirituelle et la responsabilité envers des chrétiens matures et dignes de confiance sont indispensables pour nous aider à éviter de confondre ce qui est urgent avec ce qui est important.</w:t>
      </w:r>
    </w:p>
    <w:p w14:paraId="281AF7A8" w14:textId="77777777" w:rsidR="002C33EA" w:rsidRPr="002C33EA" w:rsidRDefault="002C33EA" w:rsidP="002C33EA">
      <w:pPr>
        <w:pStyle w:val="FirstParagraph"/>
        <w:rPr>
          <w:lang w:val="es-US"/>
        </w:rPr>
      </w:pPr>
      <w:r w:rsidRPr="002C33EA">
        <w:rPr>
          <w:b/>
          <w:bCs/>
          <w:lang w:val="es-US"/>
        </w:rPr>
        <w:t>La leçon en un verset :</w:t>
      </w:r>
      <w:r w:rsidRPr="002C33EA">
        <w:rPr>
          <w:lang w:val="es-US"/>
        </w:rPr>
        <w:t xml:space="preserve"> Résistez-lui avec une foi ferme, sachant que les mêmes souffrances sont imposées à vos frères dans le monde. (</w:t>
      </w:r>
      <w:hyperlink r:id="rId210">
        <w:r w:rsidRPr="002C33EA">
          <w:rPr>
            <w:rStyle w:val="Hyperlink"/>
            <w:lang w:val="es-US"/>
          </w:rPr>
          <w:t>1 Pierre 5 : 9</w:t>
        </w:r>
      </w:hyperlink>
      <w:r w:rsidRPr="002C33EA">
        <w:rPr>
          <w:lang w:val="es-US"/>
        </w:rPr>
        <w:t>)</w:t>
      </w:r>
    </w:p>
    <w:p w14:paraId="2D9BA0C1" w14:textId="77777777" w:rsidR="002C33EA" w:rsidRPr="002C33EA" w:rsidRDefault="002C33EA" w:rsidP="002C33EA">
      <w:pPr>
        <w:pStyle w:val="Heading2"/>
        <w:rPr>
          <w:lang w:val="es-US"/>
        </w:rPr>
      </w:pPr>
      <w:r w:rsidRPr="002C33EA">
        <w:rPr>
          <w:lang w:val="es-US"/>
        </w:rPr>
        <w:t>Le résumé du texte</w:t>
      </w:r>
    </w:p>
    <w:p w14:paraId="4672D2D8" w14:textId="77777777" w:rsidR="002C33EA" w:rsidRDefault="002C33EA" w:rsidP="002C33EA">
      <w:pPr>
        <w:pStyle w:val="FirstParagraph"/>
        <w:rPr>
          <w:lang w:val="es-US"/>
        </w:rPr>
      </w:pPr>
      <w:r w:rsidRPr="002C33EA">
        <w:rPr>
          <w:lang w:val="es-US"/>
        </w:rPr>
        <w:t>Isaac et sa femme, Rebecca, avaient des jumeaux : Jacob et Ésaü. Jacob était calme et il aimait rester près des tentes. Ésaü était l’aîné et il aimait chasser. À cette époque dans la Bible, le fils aîné d’une famille recevait un droit d’aînesse, un honneur très spécial. Lorsqu’un père mourait, le fils aîné recevait plusieurs de ses biens et devenait le nouveau chef de famille. Un jour, Ésaü est allé à la chasse. Il est rentré épuisé et très affamé. Jacob avait préparé un délicieux potage. Ce repas sentait très bon. Ésaü a demandé à Jacob de lui en donner un bol. Jacob a répondu : « Vends-moi aujourd’hui ton droit d’aînesse, je te donnerai un bol. » Ésaü était si affamé qu’il ne s’est pas soucié de son droit d’aînesse. Il voulait juste manger. Il a donc vendu son droit d’aînesse pour un bol de potage. Ésaü a renoncé à un privilège précieux qu’il ne pouvait plus jamais récupérer.</w:t>
      </w:r>
    </w:p>
    <w:p w14:paraId="09A63FEE" w14:textId="49EF31F3" w:rsidR="00085540" w:rsidRPr="00085540" w:rsidRDefault="00085540" w:rsidP="00085540">
      <w:pPr>
        <w:pStyle w:val="BodyText"/>
        <w:rPr>
          <w:lang w:val="es-US"/>
        </w:rPr>
      </w:pPr>
      <w:r w:rsidRPr="00A1627F">
        <w:rPr>
          <w:noProof/>
          <w:lang w:bidi="bn-BD"/>
        </w:rPr>
        <w:lastRenderedPageBreak/>
        <w:drawing>
          <wp:inline distT="0" distB="0" distL="0" distR="0" wp14:anchorId="785C22B9" wp14:editId="293A5C7D">
            <wp:extent cx="1990725" cy="2678577"/>
            <wp:effectExtent l="0" t="0" r="0" b="7620"/>
            <wp:docPr id="16" name="Picture 16" descr="C:\Users\bkirkemo\Desktop\104 Lessons\OT Images\7-Jacob@Esau-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7-Jacob@Esau-sm.jp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994447" cy="2683585"/>
                    </a:xfrm>
                    <a:prstGeom prst="rect">
                      <a:avLst/>
                    </a:prstGeom>
                    <a:noFill/>
                    <a:ln>
                      <a:noFill/>
                    </a:ln>
                  </pic:spPr>
                </pic:pic>
              </a:graphicData>
            </a:graphic>
          </wp:inline>
        </w:drawing>
      </w:r>
    </w:p>
    <w:p w14:paraId="3E0F944A" w14:textId="77777777" w:rsidR="002C33EA" w:rsidRDefault="002C33EA" w:rsidP="002C33EA">
      <w:pPr>
        <w:pStyle w:val="Heading2"/>
      </w:pPr>
      <w:r>
        <w:t>L’enseignement basé sur l’image</w:t>
      </w:r>
    </w:p>
    <w:p w14:paraId="76B8C354" w14:textId="77777777" w:rsidR="002C33EA" w:rsidRDefault="002C33EA" w:rsidP="002C33EA">
      <w:pPr>
        <w:pStyle w:val="Compact"/>
        <w:numPr>
          <w:ilvl w:val="0"/>
          <w:numId w:val="18"/>
        </w:numPr>
      </w:pPr>
      <w:r>
        <w:rPr>
          <w:b/>
          <w:bCs/>
        </w:rPr>
        <w:t>Ésaü et Jacob</w:t>
      </w:r>
      <w:r>
        <w:t>. Isaac avait des jumeaux, Ésaü, le premier-né, et Jacob le cadet. Même si Ésaü est venu au monde quelques secondes avant Jacob, sa place de premier-né lui conférait le droit d’aînesse et il devait par conséquent recevoir l’héritage familial de son père.</w:t>
      </w:r>
    </w:p>
    <w:p w14:paraId="292A75A9" w14:textId="77777777" w:rsidR="002C33EA" w:rsidRPr="002C33EA" w:rsidRDefault="002C33EA" w:rsidP="002C33EA">
      <w:pPr>
        <w:pStyle w:val="Compact"/>
        <w:numPr>
          <w:ilvl w:val="0"/>
          <w:numId w:val="18"/>
        </w:numPr>
        <w:rPr>
          <w:lang w:val="es-US"/>
        </w:rPr>
      </w:pPr>
      <w:r w:rsidRPr="002C33EA">
        <w:rPr>
          <w:b/>
          <w:bCs/>
          <w:lang w:val="es-US"/>
        </w:rPr>
        <w:t>Ésaü</w:t>
      </w:r>
      <w:r w:rsidRPr="002C33EA">
        <w:rPr>
          <w:lang w:val="es-US"/>
        </w:rPr>
        <w:t xml:space="preserve"> était un homme passionné par la chasse. Un jour, Ésaü est revenu de la chasse affamé, et a demandé à Jacob une portion du potage qu’il faisait cuire.</w:t>
      </w:r>
    </w:p>
    <w:p w14:paraId="5CF0AFE1" w14:textId="77777777" w:rsidR="002C33EA" w:rsidRPr="002C33EA" w:rsidRDefault="002C33EA" w:rsidP="002C33EA">
      <w:pPr>
        <w:pStyle w:val="Compact"/>
        <w:numPr>
          <w:ilvl w:val="0"/>
          <w:numId w:val="18"/>
        </w:numPr>
        <w:rPr>
          <w:lang w:val="es-US"/>
        </w:rPr>
      </w:pPr>
      <w:r w:rsidRPr="002C33EA">
        <w:rPr>
          <w:b/>
          <w:bCs/>
          <w:lang w:val="es-US"/>
        </w:rPr>
        <w:t>Jacob</w:t>
      </w:r>
      <w:r w:rsidRPr="002C33EA">
        <w:rPr>
          <w:lang w:val="es-US"/>
        </w:rPr>
        <w:t xml:space="preserve"> a demandé à Ésaü de lui vendre son droit d’aînesse en échange de la nourriture.</w:t>
      </w:r>
    </w:p>
    <w:p w14:paraId="189842A0" w14:textId="77777777" w:rsidR="002C33EA" w:rsidRPr="002C33EA" w:rsidRDefault="002C33EA" w:rsidP="002C33EA">
      <w:pPr>
        <w:pStyle w:val="Compact"/>
        <w:numPr>
          <w:ilvl w:val="0"/>
          <w:numId w:val="18"/>
        </w:numPr>
        <w:rPr>
          <w:lang w:val="es-US"/>
        </w:rPr>
      </w:pPr>
      <w:r w:rsidRPr="002C33EA">
        <w:rPr>
          <w:b/>
          <w:bCs/>
          <w:lang w:val="es-US"/>
        </w:rPr>
        <w:t>Le potage</w:t>
      </w:r>
      <w:r w:rsidRPr="002C33EA">
        <w:rPr>
          <w:lang w:val="es-US"/>
        </w:rPr>
        <w:t>. Ésaü était impulsif, il se souciait davantage de la nourriture que de conserver sa position privilégiée dans la famille. Par conséquent, il a vendu son droit d’aînesse pour un repas. À cause de cette décision insensée d’Ésaü, les bénédictions accordées par Dieu à Abraham devaient désormais passer par Jacob et non plus par Ésaü.</w:t>
      </w:r>
    </w:p>
    <w:p w14:paraId="2440BF94" w14:textId="77777777" w:rsidR="002C33EA" w:rsidRPr="002C33EA" w:rsidRDefault="002C33EA" w:rsidP="002C33EA">
      <w:pPr>
        <w:pStyle w:val="Heading2"/>
        <w:rPr>
          <w:lang w:val="es-US"/>
        </w:rPr>
      </w:pPr>
      <w:r w:rsidRPr="002C33EA">
        <w:rPr>
          <w:lang w:val="es-US"/>
        </w:rPr>
        <w:t>Le contexte du passage</w:t>
      </w:r>
    </w:p>
    <w:p w14:paraId="6302673B" w14:textId="77777777" w:rsidR="002C33EA" w:rsidRPr="002C33EA" w:rsidRDefault="002C33EA" w:rsidP="002C33EA">
      <w:pPr>
        <w:pStyle w:val="FirstParagraph"/>
        <w:rPr>
          <w:lang w:val="es-US"/>
        </w:rPr>
      </w:pPr>
      <w:r w:rsidRPr="002C33EA">
        <w:rPr>
          <w:lang w:val="es-US"/>
        </w:rPr>
        <w:t>L’alliance de Dieu avec Abraham est passée à une troisième génération. Comme l’épouse d’Abraham, l’épouse d’Isaac était stérile. De plus, de même qu’Abraham a imploré Dieu pour qu’il accorde à sa femme un enfant, Isaac a imploré Dieu pour que Rebecca ait un enfant. Dieu a répondu à la prière d’Isaac et a accordé à Rebecca des jumeaux dont Ésaü était l’aîné et, à ce titre, il devait recevoir une plus grande part d’héritage à la mort d’Isaac (</w:t>
      </w:r>
      <w:hyperlink r:id="rId212">
        <w:r w:rsidRPr="002C33EA">
          <w:rPr>
            <w:rStyle w:val="Hyperlink"/>
            <w:lang w:val="es-US"/>
          </w:rPr>
          <w:t>Deutéronome 21 : 15-17</w:t>
        </w:r>
      </w:hyperlink>
      <w:r w:rsidRPr="002C33EA">
        <w:rPr>
          <w:lang w:val="es-US"/>
        </w:rPr>
        <w:t>).</w:t>
      </w:r>
    </w:p>
    <w:p w14:paraId="6E3F33CC" w14:textId="77777777" w:rsidR="002C33EA" w:rsidRPr="002C33EA" w:rsidRDefault="002C33EA" w:rsidP="002C33EA">
      <w:pPr>
        <w:pStyle w:val="BodyText"/>
        <w:rPr>
          <w:lang w:val="es-US"/>
        </w:rPr>
      </w:pPr>
      <w:r w:rsidRPr="002C33EA">
        <w:rPr>
          <w:lang w:val="es-US"/>
        </w:rPr>
        <w:t>Un jour, Jacob, le fils cadet, a tiré profit de l’impulsivité d’Ésaü lorsque ce dernier est rentré très affamé après une partie de chasse dans les champs. Ésaü a demandé de la nourriture à Jacob, croyant qu’il allait mourir de faim. Jacob a refusé de lui donner à manger à moins qu’il ne lui vende son droit d’aînesse en échange d’un repas. Ésaü, terrassé par la faim, a cru qu’il allait mourir s’il ne mangeait pas aussitôt, et a vendu son droit d’aînesse pour un seul repas.</w:t>
      </w:r>
    </w:p>
    <w:p w14:paraId="09B3127F" w14:textId="77777777" w:rsidR="002C33EA" w:rsidRPr="002C33EA" w:rsidRDefault="002C33EA" w:rsidP="002C33EA">
      <w:pPr>
        <w:pStyle w:val="BodyText"/>
        <w:rPr>
          <w:lang w:val="es-US"/>
        </w:rPr>
      </w:pPr>
      <w:r w:rsidRPr="002C33EA">
        <w:rPr>
          <w:lang w:val="es-US"/>
        </w:rPr>
        <w:lastRenderedPageBreak/>
        <w:t>Cet événement qui semble anodin a engendré des conséquences notables. Dorénavant, grâce à son statut de premier-né, Jacob allait recevoir la grande majorité des biens d’Isaac. Le chapitre 26 du livre de la Genèse rapporte que Jacob ne s’est pas contenté de subtiliser du droit d’aînesse d’Ésaü, mais il a également utilisé la ruse pour dérober les bénédictions qu’Isaac réservait à Ésaü. De ce fait, les alliances que Dieu a conclues avec Abraham, ainsi que les bénédictions associées à ces alliances, ont été transmises par la lignée de Jacob au lieu de celle d’Ésaü.</w:t>
      </w:r>
    </w:p>
    <w:p w14:paraId="35D94F81" w14:textId="77777777" w:rsidR="002C33EA" w:rsidRDefault="002C33EA" w:rsidP="002C33EA">
      <w:pPr>
        <w:pStyle w:val="BodyText"/>
      </w:pPr>
      <w:r w:rsidRPr="002C33EA">
        <w:rPr>
          <w:b/>
          <w:bCs/>
          <w:lang w:val="es-US"/>
        </w:rPr>
        <w:t>Le texte du Nouveau Testament :</w:t>
      </w:r>
      <w:r w:rsidRPr="002C33EA">
        <w:rPr>
          <w:lang w:val="es-US"/>
        </w:rPr>
        <w:t xml:space="preserve"> L’apôtre Pierre invite les jeunes chrétiens à apprendre de leurs conducteurs et à observer leurs comportements. Être impulsif n’est pas du tout louable, Pierre demande aux chrétiens d’être « sobres et vigilants ». </w:t>
      </w:r>
      <w:r>
        <w:t>Si nous demeurons humbles et croissons en Christ, nous éviterons de succomber au péché.</w:t>
      </w:r>
    </w:p>
    <w:p w14:paraId="6CCBD8A2" w14:textId="77777777" w:rsidR="002C33EA" w:rsidRDefault="00000000" w:rsidP="002C33EA">
      <w:r>
        <w:pict w14:anchorId="6D55A599">
          <v:rect id="_x0000_i1037" style="width:0;height:1.5pt" o:hralign="center" o:hrstd="t" o:hr="t"/>
        </w:pict>
      </w:r>
    </w:p>
    <w:p w14:paraId="6342B7B6" w14:textId="77777777" w:rsidR="002C33EA" w:rsidRDefault="002C33EA" w:rsidP="002C33EA">
      <w:pPr>
        <w:pStyle w:val="Heading2"/>
      </w:pPr>
      <w:r>
        <w:t>L’étude biblique</w:t>
      </w:r>
    </w:p>
    <w:p w14:paraId="118E9A83" w14:textId="77777777" w:rsidR="002C33EA" w:rsidRDefault="002C33EA" w:rsidP="002C33EA">
      <w:pPr>
        <w:pStyle w:val="Heading3"/>
      </w:pPr>
      <w:r>
        <w:t>Priez</w:t>
      </w:r>
    </w:p>
    <w:p w14:paraId="26CA3B74" w14:textId="77777777" w:rsidR="002C33EA" w:rsidRPr="002C33EA" w:rsidRDefault="002C33EA" w:rsidP="002C33EA">
      <w:pPr>
        <w:pStyle w:val="Compact"/>
        <w:numPr>
          <w:ilvl w:val="0"/>
          <w:numId w:val="2"/>
        </w:numPr>
        <w:rPr>
          <w:lang w:val="es-US"/>
        </w:rPr>
      </w:pPr>
      <w:r w:rsidRPr="002C33EA">
        <w:rPr>
          <w:lang w:val="es-US"/>
        </w:rPr>
        <w:t>Demandez des sujets de prière et de louange.</w:t>
      </w:r>
    </w:p>
    <w:p w14:paraId="37579CE5" w14:textId="77777777" w:rsidR="002C33EA" w:rsidRDefault="002C33EA" w:rsidP="002C33EA">
      <w:pPr>
        <w:pStyle w:val="Compact"/>
        <w:numPr>
          <w:ilvl w:val="0"/>
          <w:numId w:val="2"/>
        </w:numPr>
      </w:pPr>
      <w:r>
        <w:t>Remerciez Dieu pour la louange d’ensemble.</w:t>
      </w:r>
    </w:p>
    <w:p w14:paraId="372AC92B" w14:textId="77777777" w:rsidR="002C33EA" w:rsidRPr="002C33EA" w:rsidRDefault="002C33EA" w:rsidP="002C33EA">
      <w:pPr>
        <w:pStyle w:val="Compact"/>
        <w:numPr>
          <w:ilvl w:val="0"/>
          <w:numId w:val="2"/>
        </w:numPr>
        <w:rPr>
          <w:lang w:val="es-US"/>
        </w:rPr>
      </w:pPr>
      <w:r w:rsidRPr="002C33EA">
        <w:rPr>
          <w:lang w:val="es-US"/>
        </w:rPr>
        <w:t>Priez pour les requêtes de prière.</w:t>
      </w:r>
    </w:p>
    <w:p w14:paraId="7F745780" w14:textId="77777777" w:rsidR="002C33EA" w:rsidRPr="002C33EA" w:rsidRDefault="002C33EA" w:rsidP="002C33EA">
      <w:pPr>
        <w:pStyle w:val="Compact"/>
        <w:numPr>
          <w:ilvl w:val="0"/>
          <w:numId w:val="2"/>
        </w:numPr>
        <w:rPr>
          <w:lang w:val="es-US"/>
        </w:rPr>
      </w:pPr>
      <w:r w:rsidRPr="002C33EA">
        <w:rPr>
          <w:lang w:val="es-US"/>
        </w:rPr>
        <w:t>Demandez au Saint-Esprit d’ouvrir vos cœurs et vos esprits pour recevoir avec joie ce que Dieu désire vous transmettre aujourd’hui.</w:t>
      </w:r>
    </w:p>
    <w:p w14:paraId="2D4DC462" w14:textId="77777777" w:rsidR="002C33EA" w:rsidRDefault="002C33EA" w:rsidP="002C33EA">
      <w:pPr>
        <w:pStyle w:val="Heading3"/>
      </w:pPr>
      <w:r>
        <w:t>Écoutez</w:t>
      </w:r>
    </w:p>
    <w:p w14:paraId="1B73B93F" w14:textId="77777777" w:rsidR="002C33EA" w:rsidRPr="002C33EA" w:rsidRDefault="002C33EA" w:rsidP="002C33EA">
      <w:pPr>
        <w:pStyle w:val="Compact"/>
        <w:numPr>
          <w:ilvl w:val="0"/>
          <w:numId w:val="2"/>
        </w:numPr>
        <w:rPr>
          <w:lang w:val="es-US"/>
        </w:rPr>
      </w:pPr>
      <w:r w:rsidRPr="002C33EA">
        <w:rPr>
          <w:lang w:val="es-US"/>
        </w:rPr>
        <w:t>Lisez les deux textes de la leçon biblique.</w:t>
      </w:r>
    </w:p>
    <w:p w14:paraId="419670F7" w14:textId="77777777" w:rsidR="002C33EA" w:rsidRPr="002C33EA" w:rsidRDefault="002C33EA" w:rsidP="002C33EA">
      <w:pPr>
        <w:pStyle w:val="Compact"/>
        <w:numPr>
          <w:ilvl w:val="0"/>
          <w:numId w:val="2"/>
        </w:numPr>
        <w:rPr>
          <w:lang w:val="es-US"/>
        </w:rPr>
      </w:pPr>
      <w:r w:rsidRPr="002C33EA">
        <w:rPr>
          <w:lang w:val="es-US"/>
        </w:rPr>
        <w:t>Résumez le «  contexte du passage  » ci-dessus pour la classe.</w:t>
      </w:r>
    </w:p>
    <w:p w14:paraId="43788DB8" w14:textId="77777777" w:rsidR="002C33EA" w:rsidRPr="002C33EA" w:rsidRDefault="002C33EA" w:rsidP="002C33EA">
      <w:pPr>
        <w:pStyle w:val="Compact"/>
        <w:numPr>
          <w:ilvl w:val="0"/>
          <w:numId w:val="2"/>
        </w:numPr>
        <w:rPr>
          <w:lang w:val="es-US"/>
        </w:rPr>
      </w:pPr>
      <w:r w:rsidRPr="002C33EA">
        <w:rPr>
          <w:lang w:val="es-US"/>
        </w:rPr>
        <w:t>Lisez à nouveau les deux textes de la leçon biblique.</w:t>
      </w:r>
    </w:p>
    <w:p w14:paraId="02E1AB75" w14:textId="77777777" w:rsidR="002C33EA" w:rsidRPr="002C33EA" w:rsidRDefault="002C33EA" w:rsidP="002C33EA">
      <w:pPr>
        <w:pStyle w:val="Compact"/>
        <w:numPr>
          <w:ilvl w:val="0"/>
          <w:numId w:val="2"/>
        </w:numPr>
        <w:rPr>
          <w:lang w:val="es-US"/>
        </w:rPr>
      </w:pPr>
      <w:r w:rsidRPr="002C33EA">
        <w:rPr>
          <w:lang w:val="es-US"/>
        </w:rPr>
        <w:t>Demandez à quelqu’un de préciser à nouveau le texte biblique principal.</w:t>
      </w:r>
    </w:p>
    <w:p w14:paraId="267B524A" w14:textId="77777777" w:rsidR="002C33EA" w:rsidRDefault="002C33EA" w:rsidP="002C33EA">
      <w:pPr>
        <w:pStyle w:val="Heading3"/>
      </w:pPr>
      <w:r>
        <w:t>Partagez</w:t>
      </w:r>
    </w:p>
    <w:p w14:paraId="6410AFDC" w14:textId="77777777" w:rsidR="002C33EA" w:rsidRPr="002C33EA" w:rsidRDefault="002C33EA" w:rsidP="002C33EA">
      <w:pPr>
        <w:pStyle w:val="Compact"/>
        <w:numPr>
          <w:ilvl w:val="0"/>
          <w:numId w:val="2"/>
        </w:numPr>
        <w:rPr>
          <w:lang w:val="es-US"/>
        </w:rPr>
      </w:pPr>
      <w:r w:rsidRPr="002C33EA">
        <w:rPr>
          <w:b/>
          <w:bCs/>
          <w:lang w:val="es-US"/>
        </w:rPr>
        <w:t>La tête : Quel est le message que véhicule le texte ?</w:t>
      </w:r>
      <w:r w:rsidRPr="002C33EA">
        <w:rPr>
          <w:lang w:val="es-US"/>
        </w:rPr>
        <w:t xml:space="preserve"> Vivre pour Dieu signifie en partie s’assurer de prendre des décisions bonnes et justes. Lorsque nous prenons des décisions impulsives, ou des décisions qui visent uniquement à satisfaire des désirs égoïstes, nous provoquons généralement un préjudice et une souffrance considérables vis-à-vis de nous-mêmes et des autres. Nous devons plutôt « être sobres et vigilants ». (</w:t>
      </w:r>
      <w:hyperlink r:id="rId213">
        <w:r w:rsidRPr="002C33EA">
          <w:rPr>
            <w:rStyle w:val="Hyperlink"/>
            <w:lang w:val="es-US"/>
          </w:rPr>
          <w:t>1 Pierre 5 : 8</w:t>
        </w:r>
      </w:hyperlink>
      <w:r w:rsidRPr="002C33EA">
        <w:rPr>
          <w:lang w:val="es-US"/>
        </w:rPr>
        <w:t>a). Il ne suffit pas d’être conscient des bonnes décisions à prendre ; il faut les prendre lorsque nous sommes sous pression.</w:t>
      </w:r>
    </w:p>
    <w:p w14:paraId="6F3766A2" w14:textId="77777777" w:rsidR="002C33EA" w:rsidRDefault="002C33EA" w:rsidP="002C33EA">
      <w:pPr>
        <w:pStyle w:val="Compact"/>
        <w:numPr>
          <w:ilvl w:val="1"/>
          <w:numId w:val="2"/>
        </w:numPr>
      </w:pPr>
      <w:r>
        <w:t>Comment les mauvais désirs conduisent-ils aux mauvaises décisions ?</w:t>
      </w:r>
    </w:p>
    <w:p w14:paraId="3B693B47" w14:textId="77777777" w:rsidR="002C33EA" w:rsidRDefault="002C33EA" w:rsidP="002C33EA">
      <w:pPr>
        <w:pStyle w:val="Compact"/>
        <w:numPr>
          <w:ilvl w:val="1"/>
          <w:numId w:val="2"/>
        </w:numPr>
      </w:pPr>
      <w:r>
        <w:t>Comment les chrétiens matures peuvent-ils aider les jeunes chrétiens à prendre de bonnes décisions ?</w:t>
      </w:r>
    </w:p>
    <w:p w14:paraId="4F13F852" w14:textId="77777777" w:rsidR="002C33EA" w:rsidRPr="002C33EA" w:rsidRDefault="002C33EA" w:rsidP="002C33EA">
      <w:pPr>
        <w:pStyle w:val="Compact"/>
        <w:numPr>
          <w:ilvl w:val="0"/>
          <w:numId w:val="2"/>
        </w:numPr>
        <w:rPr>
          <w:lang w:val="es-US"/>
        </w:rPr>
      </w:pPr>
      <w:r w:rsidRPr="002C33EA">
        <w:rPr>
          <w:b/>
          <w:bCs/>
          <w:lang w:val="es-US"/>
        </w:rPr>
        <w:t>Le cœur : Qui devons-nous être selon le texte ?</w:t>
      </w:r>
      <w:r w:rsidRPr="002C33EA">
        <w:rPr>
          <w:lang w:val="es-US"/>
        </w:rPr>
        <w:t xml:space="preserve"> Si tous les chrétiens sont égaux au regard de leur salut par la foi en Jésus-Christ, ils ne sont pas égaux au plan de la maturité spirituelle. La maturité spirituelle est un processus continu par lequel les chrétiens deviennent plus semblables à Jésus-Christ. Les chrétiens disposent de nombreux outils pour croître en maturité, notamment l’étude de la Bible, la prière et </w:t>
      </w:r>
      <w:r w:rsidRPr="002C33EA">
        <w:rPr>
          <w:lang w:val="es-US"/>
        </w:rPr>
        <w:lastRenderedPageBreak/>
        <w:t>le parrainage par des chrétiens plus matures spirituellement. La croissance de notre foi chrétienne est une grande source de joie, mais rester des enfants spirituels et refuser de grandir représentent un grand danger. La soumission constante de ses désirs à Jésus-Christ constitue l’une des marques d’un chrétien qui croît.</w:t>
      </w:r>
    </w:p>
    <w:p w14:paraId="4C2A4059" w14:textId="77777777" w:rsidR="002C33EA" w:rsidRDefault="002C33EA" w:rsidP="002C33EA">
      <w:pPr>
        <w:pStyle w:val="Compact"/>
        <w:numPr>
          <w:ilvl w:val="1"/>
          <w:numId w:val="2"/>
        </w:numPr>
      </w:pPr>
      <w:r>
        <w:t>Pourquoi certains chrétiens désirent-ils rester spirituellement immatures plutôt que de prendre les mesures appropriées pour devenir matures ?</w:t>
      </w:r>
    </w:p>
    <w:p w14:paraId="0BF37904" w14:textId="77777777" w:rsidR="002C33EA" w:rsidRDefault="002C33EA" w:rsidP="002C33EA">
      <w:pPr>
        <w:pStyle w:val="Compact"/>
        <w:numPr>
          <w:ilvl w:val="1"/>
          <w:numId w:val="2"/>
        </w:numPr>
      </w:pPr>
      <w:r>
        <w:t>Quels sont les dangers de l’immaturité spirituelle ?</w:t>
      </w:r>
    </w:p>
    <w:p w14:paraId="16764A66" w14:textId="77777777" w:rsidR="002C33EA" w:rsidRPr="002C33EA" w:rsidRDefault="002C33EA" w:rsidP="002C33EA">
      <w:pPr>
        <w:pStyle w:val="Compact"/>
        <w:numPr>
          <w:ilvl w:val="0"/>
          <w:numId w:val="2"/>
        </w:numPr>
        <w:rPr>
          <w:lang w:val="es-US"/>
        </w:rPr>
      </w:pPr>
      <w:r>
        <w:rPr>
          <w:b/>
          <w:bCs/>
        </w:rPr>
        <w:t>Les mains : Comment pouvons-nous mettre en pratique la Parole de Dieu ?</w:t>
      </w:r>
      <w:r>
        <w:t xml:space="preserve"> Les études bibliques, la prière et la communion fraternelle représentent trois des grandes bénédictions dont disposent les chrétiens en vue de leur croissance spirituelle. </w:t>
      </w:r>
      <w:r w:rsidRPr="002C33EA">
        <w:rPr>
          <w:lang w:val="es-US"/>
        </w:rPr>
        <w:t>En tirant parti de toutes ces bénédictions, nous pouvons bénéficier d’une grande aide et d’une grande sagesse pour mener une vie de sainteté et trouver une source importante de soutien afin de résister à la tentation.</w:t>
      </w:r>
    </w:p>
    <w:p w14:paraId="5310EA85" w14:textId="77777777" w:rsidR="002C33EA" w:rsidRPr="002C33EA" w:rsidRDefault="002C33EA" w:rsidP="002C33EA">
      <w:pPr>
        <w:pStyle w:val="Compact"/>
        <w:numPr>
          <w:ilvl w:val="1"/>
          <w:numId w:val="2"/>
        </w:numPr>
        <w:rPr>
          <w:lang w:val="es-US"/>
        </w:rPr>
      </w:pPr>
      <w:r w:rsidRPr="002C33EA">
        <w:rPr>
          <w:lang w:val="es-US"/>
        </w:rPr>
        <w:t>Votre pratique d’étude de la Bible aide-t-elle votre croissance chrétienne ? Si non, demandez conseil à des chrétiens matures pour améliorer votre pratique d’étude de la Bible.</w:t>
      </w:r>
    </w:p>
    <w:p w14:paraId="4B01C463" w14:textId="77777777" w:rsidR="002C33EA" w:rsidRPr="002C33EA" w:rsidRDefault="002C33EA" w:rsidP="002C33EA">
      <w:pPr>
        <w:pStyle w:val="Compact"/>
        <w:numPr>
          <w:ilvl w:val="1"/>
          <w:numId w:val="2"/>
        </w:numPr>
        <w:rPr>
          <w:lang w:val="es-US"/>
        </w:rPr>
      </w:pPr>
      <w:r w:rsidRPr="002C33EA">
        <w:rPr>
          <w:lang w:val="es-US"/>
        </w:rPr>
        <w:t>Votre vie de prière progresse-t-elle ? Si non, demandez conseil à des chrétiens matures pour améliorer votre vie de prière.</w:t>
      </w:r>
    </w:p>
    <w:p w14:paraId="1DD7DC2A" w14:textId="77777777" w:rsidR="002C33EA" w:rsidRPr="002C33EA" w:rsidRDefault="002C33EA" w:rsidP="002C33EA">
      <w:pPr>
        <w:pStyle w:val="Compact"/>
        <w:numPr>
          <w:ilvl w:val="1"/>
          <w:numId w:val="2"/>
        </w:numPr>
        <w:rPr>
          <w:lang w:val="es-US"/>
        </w:rPr>
      </w:pPr>
      <w:r>
        <w:t xml:space="preserve">Avez-vous des amis chrétiens matures qui s’investissent dans votre croissance spirituelle ? </w:t>
      </w:r>
      <w:r w:rsidRPr="002C33EA">
        <w:rPr>
          <w:lang w:val="es-US"/>
        </w:rPr>
        <w:t>Si non, demandez à un chrétien mature de devenir votre encadreur.</w:t>
      </w:r>
    </w:p>
    <w:p w14:paraId="7D25F4B2" w14:textId="77777777" w:rsidR="002C33EA" w:rsidRDefault="002C33EA" w:rsidP="002C33EA">
      <w:pPr>
        <w:pStyle w:val="Heading3"/>
      </w:pPr>
      <w:r>
        <w:t>Mettez en pratique</w:t>
      </w:r>
    </w:p>
    <w:p w14:paraId="34294EC5" w14:textId="77777777" w:rsidR="002C33EA" w:rsidRPr="002C33EA" w:rsidRDefault="002C33EA" w:rsidP="002C33EA">
      <w:pPr>
        <w:pStyle w:val="Compact"/>
        <w:numPr>
          <w:ilvl w:val="0"/>
          <w:numId w:val="2"/>
        </w:numPr>
        <w:rPr>
          <w:lang w:val="es-US"/>
        </w:rPr>
      </w:pPr>
      <w:r w:rsidRPr="002C33EA">
        <w:rPr>
          <w:lang w:val="es-US"/>
        </w:rPr>
        <w:t>Demandez à quelqu’un de préciser à nouveau le texte principal de la leçon biblique.</w:t>
      </w:r>
    </w:p>
    <w:p w14:paraId="2FBFAA05" w14:textId="77777777" w:rsidR="002C33EA" w:rsidRPr="002C33EA" w:rsidRDefault="002C33EA" w:rsidP="002C33EA">
      <w:pPr>
        <w:pStyle w:val="Compact"/>
        <w:numPr>
          <w:ilvl w:val="0"/>
          <w:numId w:val="2"/>
        </w:numPr>
        <w:rPr>
          <w:lang w:val="es-US"/>
        </w:rPr>
      </w:pPr>
      <w:r w:rsidRPr="002C33EA">
        <w:rPr>
          <w:lang w:val="es-US"/>
        </w:rPr>
        <w:t>Demandez aux membres du groupe d’exprimer ce qu’ils pensent de la façon dont Dieu veut qu’ils réagissent à la leçon d’aujourd’hui.</w:t>
      </w:r>
    </w:p>
    <w:p w14:paraId="66EA3C1C" w14:textId="77777777" w:rsidR="002C33EA" w:rsidRPr="002C33EA" w:rsidRDefault="002C33EA" w:rsidP="002C33EA">
      <w:pPr>
        <w:pStyle w:val="Compact"/>
        <w:numPr>
          <w:ilvl w:val="0"/>
          <w:numId w:val="2"/>
        </w:numPr>
        <w:rPr>
          <w:lang w:val="es-US"/>
        </w:rPr>
      </w:pPr>
      <w:r w:rsidRPr="002C33EA">
        <w:rPr>
          <w:lang w:val="es-US"/>
        </w:rPr>
        <w:t>Passez du temps en prière pour votre communauté, les uns pour les autres, afin d’obtenir la sagesse nécessaire pour mettre en pratique la leçon d’aujourd’hui.</w:t>
      </w:r>
    </w:p>
    <w:p w14:paraId="4310E426" w14:textId="77777777" w:rsidR="002C33EA" w:rsidRPr="002C33EA" w:rsidRDefault="002C33EA" w:rsidP="002C33EA">
      <w:pPr>
        <w:pStyle w:val="Compact"/>
        <w:numPr>
          <w:ilvl w:val="0"/>
          <w:numId w:val="2"/>
        </w:numPr>
        <w:rPr>
          <w:lang w:val="es-US"/>
        </w:rPr>
      </w:pPr>
      <w:r w:rsidRPr="002C33EA">
        <w:rPr>
          <w:lang w:val="es-US"/>
        </w:rPr>
        <w:t>Clôturez en demandant au groupe de prier ensemble le « Notre Père ».</w:t>
      </w:r>
    </w:p>
    <w:p w14:paraId="47524CA4" w14:textId="4FAD187D" w:rsidR="002C33EA" w:rsidRDefault="002C33EA">
      <w:pPr>
        <w:rPr>
          <w:lang w:val="es-US"/>
        </w:rPr>
      </w:pPr>
      <w:r>
        <w:rPr>
          <w:lang w:val="es-US"/>
        </w:rPr>
        <w:br w:type="page"/>
      </w:r>
    </w:p>
    <w:p w14:paraId="3FB25C8E" w14:textId="54A19BBB" w:rsidR="002C33EA" w:rsidRPr="002C33EA" w:rsidRDefault="002C33EA" w:rsidP="002C33EA">
      <w:pPr>
        <w:pStyle w:val="FirstParagraph"/>
        <w:rPr>
          <w:lang w:val="es-US"/>
        </w:rPr>
      </w:pPr>
    </w:p>
    <w:p w14:paraId="38957E37" w14:textId="329DB71E" w:rsidR="002C33EA" w:rsidRPr="002C33EA" w:rsidRDefault="002C33EA" w:rsidP="002C33EA">
      <w:pPr>
        <w:pStyle w:val="BodyText"/>
        <w:rPr>
          <w:lang w:val="es-US"/>
        </w:rPr>
      </w:pPr>
      <w:r w:rsidRPr="002C33EA">
        <w:rPr>
          <w:b/>
          <w:bCs/>
          <w:lang w:val="es-US"/>
        </w:rPr>
        <w:t>Le titre de la leçon :</w:t>
      </w:r>
      <w:r w:rsidRPr="002C33EA">
        <w:rPr>
          <w:lang w:val="es-US"/>
        </w:rPr>
        <w:t xml:space="preserve"> </w:t>
      </w:r>
      <w:r w:rsidR="00A65E41">
        <w:rPr>
          <w:lang w:val="es-US"/>
        </w:rPr>
        <w:t xml:space="preserve">10 </w:t>
      </w:r>
      <w:r w:rsidRPr="002C33EA">
        <w:rPr>
          <w:lang w:val="es-US"/>
        </w:rPr>
        <w:t>Jacob lutte avec Dieu</w:t>
      </w:r>
    </w:p>
    <w:p w14:paraId="5A17DA85" w14:textId="77777777" w:rsidR="002C33EA" w:rsidRPr="002C33EA" w:rsidRDefault="002C33EA" w:rsidP="002C33EA">
      <w:pPr>
        <w:pStyle w:val="BodyText"/>
        <w:rPr>
          <w:lang w:val="es-US"/>
        </w:rPr>
      </w:pPr>
      <w:r w:rsidRPr="002C33EA">
        <w:rPr>
          <w:b/>
          <w:bCs/>
          <w:lang w:val="es-US"/>
        </w:rPr>
        <w:t>Le texte de la leçon :</w:t>
      </w:r>
      <w:r w:rsidRPr="002C33EA">
        <w:rPr>
          <w:lang w:val="es-US"/>
        </w:rPr>
        <w:t xml:space="preserve"> </w:t>
      </w:r>
      <w:hyperlink r:id="rId214">
        <w:r w:rsidRPr="002C33EA">
          <w:rPr>
            <w:rStyle w:val="Hyperlink"/>
            <w:lang w:val="es-US"/>
          </w:rPr>
          <w:t>Genèse 32 : 22-32</w:t>
        </w:r>
      </w:hyperlink>
    </w:p>
    <w:p w14:paraId="602718A6" w14:textId="77777777" w:rsidR="002C33EA" w:rsidRPr="002C33EA" w:rsidRDefault="002C33EA" w:rsidP="002C33EA">
      <w:pPr>
        <w:pStyle w:val="BodyText"/>
        <w:rPr>
          <w:lang w:val="es-US"/>
        </w:rPr>
      </w:pPr>
      <w:r w:rsidRPr="002C33EA">
        <w:rPr>
          <w:b/>
          <w:bCs/>
          <w:lang w:val="es-US"/>
        </w:rPr>
        <w:t>Le texte du Nouveau Testament :</w:t>
      </w:r>
      <w:r w:rsidRPr="002C33EA">
        <w:rPr>
          <w:lang w:val="es-US"/>
        </w:rPr>
        <w:t xml:space="preserve"> </w:t>
      </w:r>
      <w:hyperlink r:id="rId215">
        <w:r w:rsidRPr="002C33EA">
          <w:rPr>
            <w:rStyle w:val="Hyperlink"/>
            <w:lang w:val="es-US"/>
          </w:rPr>
          <w:t>Luc 18 : 1-8</w:t>
        </w:r>
      </w:hyperlink>
    </w:p>
    <w:p w14:paraId="56E98D91" w14:textId="77777777" w:rsidR="002C33EA" w:rsidRPr="002C33EA" w:rsidRDefault="002C33EA" w:rsidP="002C33EA">
      <w:pPr>
        <w:pStyle w:val="BodyText"/>
        <w:rPr>
          <w:lang w:val="es-US"/>
        </w:rPr>
      </w:pPr>
      <w:r w:rsidRPr="002C33EA">
        <w:rPr>
          <w:b/>
          <w:bCs/>
          <w:lang w:val="es-US"/>
        </w:rPr>
        <w:t>Les objectifs de la leçon :</w:t>
      </w:r>
    </w:p>
    <w:p w14:paraId="58E8D7C7" w14:textId="77777777" w:rsidR="002C33EA" w:rsidRPr="002C33EA" w:rsidRDefault="002C33EA" w:rsidP="002C33EA">
      <w:pPr>
        <w:pStyle w:val="Compact"/>
        <w:numPr>
          <w:ilvl w:val="0"/>
          <w:numId w:val="2"/>
        </w:numPr>
        <w:rPr>
          <w:lang w:val="es-US"/>
        </w:rPr>
      </w:pPr>
      <w:r w:rsidRPr="002C33EA">
        <w:rPr>
          <w:b/>
          <w:bCs/>
          <w:lang w:val="es-US"/>
        </w:rPr>
        <w:t>La tête</w:t>
      </w:r>
      <w:r w:rsidRPr="002C33EA">
        <w:rPr>
          <w:lang w:val="es-US"/>
        </w:rPr>
        <w:t xml:space="preserve"> : Comprenez que les chrétiens doivent faire des prières audacieuses à Dieu.</w:t>
      </w:r>
    </w:p>
    <w:p w14:paraId="77AAE0E7" w14:textId="77777777" w:rsidR="002C33EA" w:rsidRPr="002C33EA" w:rsidRDefault="002C33EA" w:rsidP="002C33EA">
      <w:pPr>
        <w:pStyle w:val="Compact"/>
        <w:numPr>
          <w:ilvl w:val="0"/>
          <w:numId w:val="2"/>
        </w:numPr>
        <w:rPr>
          <w:lang w:val="es-US"/>
        </w:rPr>
      </w:pPr>
      <w:r w:rsidRPr="002C33EA">
        <w:rPr>
          <w:b/>
          <w:bCs/>
          <w:lang w:val="es-US"/>
        </w:rPr>
        <w:t>Le cœur</w:t>
      </w:r>
      <w:r w:rsidRPr="002C33EA">
        <w:rPr>
          <w:lang w:val="es-US"/>
        </w:rPr>
        <w:t xml:space="preserve"> : Réfléchissez à la façon dont vos prières doivent être à la fois honnêtes et ouvertes à l’endroit de Dieu. Croyez-vous vraiment que Dieu écoute et exauce vos prières ?</w:t>
      </w:r>
    </w:p>
    <w:p w14:paraId="71830888" w14:textId="77777777" w:rsidR="002C33EA" w:rsidRDefault="002C33EA" w:rsidP="002C33EA">
      <w:pPr>
        <w:pStyle w:val="Compact"/>
        <w:numPr>
          <w:ilvl w:val="0"/>
          <w:numId w:val="2"/>
        </w:numPr>
      </w:pPr>
      <w:r>
        <w:rPr>
          <w:b/>
          <w:bCs/>
        </w:rPr>
        <w:t>Les mains</w:t>
      </w:r>
      <w:r>
        <w:t xml:space="preserve"> : Adoptez différentes positions pour prier (debout, assis, à genoux, courbé, etc.) et déterminez celles qui vous aident à vous focaliser davantage sur Dieu pendant la prière.</w:t>
      </w:r>
    </w:p>
    <w:p w14:paraId="4AEB4B1B" w14:textId="77777777" w:rsidR="002C33EA" w:rsidRDefault="002C33EA" w:rsidP="002C33EA">
      <w:pPr>
        <w:pStyle w:val="FirstParagraph"/>
      </w:pPr>
      <w:r>
        <w:rPr>
          <w:b/>
          <w:bCs/>
        </w:rPr>
        <w:t>La leçon en un verset :</w:t>
      </w:r>
      <w:r>
        <w:t xml:space="preserve"> Il dit encore : « ton nom ne sera plus Jacob, mais tu seras appelé Israël ; car tu as lutté avec Dieu et avec des hommes, et tu as été vainqueur ». (</w:t>
      </w:r>
      <w:hyperlink r:id="rId216">
        <w:r>
          <w:rPr>
            <w:rStyle w:val="Hyperlink"/>
          </w:rPr>
          <w:t>Genèse 32 : 28</w:t>
        </w:r>
      </w:hyperlink>
      <w:r>
        <w:t>)</w:t>
      </w:r>
    </w:p>
    <w:p w14:paraId="3FAD34D5" w14:textId="77777777" w:rsidR="002C33EA" w:rsidRDefault="002C33EA" w:rsidP="002C33EA">
      <w:pPr>
        <w:pStyle w:val="Heading2"/>
      </w:pPr>
      <w:r>
        <w:t>Le résumé du texte</w:t>
      </w:r>
    </w:p>
    <w:p w14:paraId="72D0AA0A" w14:textId="77777777" w:rsidR="002C33EA" w:rsidRDefault="002C33EA" w:rsidP="002C33EA">
      <w:pPr>
        <w:pStyle w:val="FirstParagraph"/>
      </w:pPr>
      <w:r>
        <w:t>Plusieurs années après avoir acheté le droit d’aînesse d’Ésaü et s’être installé ailleurs, Jacob a décidé de rentrer chez lui. Il n’avait pas vu son frère, Ésaü depuis vingt ans. Au cours d’un voyage nocturne, Jacob et sa famille sont arrivés près d’une rivière. Jacob a fait traverser sa famille, tandis qu’il est resté sur l’autre rive. Cette nuit-là, un homme est venu vers Jacob et s’est mis à lutter avec lui. Les deux hommes ont lutté à l’aube. L’homme a frappé la hanche de Jacob et l’a blessée, mais ils ont continué à lutter. Jacob avait prié pour obtenir une bénédiction de Dieu, et il savait que cet homme pouvait lui donner cette bénédiction. Jacob ignorait cependant qu’il luttait avec Dieu ! Dieu a été satisfait de Jacob et l’a béni en lui donnant un nouveau nom. Dieu l’a appelé Israël.</w:t>
      </w:r>
    </w:p>
    <w:p w14:paraId="7CA14A86" w14:textId="52B4E8A6" w:rsidR="00085540" w:rsidRPr="00085540" w:rsidRDefault="00085540" w:rsidP="00085540">
      <w:pPr>
        <w:pStyle w:val="BodyText"/>
      </w:pPr>
      <w:r>
        <w:rPr>
          <w:noProof/>
          <w:lang w:bidi="bn-BD"/>
        </w:rPr>
        <w:drawing>
          <wp:inline distT="0" distB="0" distL="0" distR="0" wp14:anchorId="014DFD5A" wp14:editId="7DB5421E">
            <wp:extent cx="1807219" cy="2432343"/>
            <wp:effectExtent l="0" t="0" r="2540" b="6350"/>
            <wp:docPr id="17" name="Picture 17" descr="A person and person dancing in the dese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erson and person dancing in the desert&#10;&#10;AI-generated content may be incorrect."/>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1826221" cy="2457918"/>
                    </a:xfrm>
                    <a:prstGeom prst="rect">
                      <a:avLst/>
                    </a:prstGeom>
                  </pic:spPr>
                </pic:pic>
              </a:graphicData>
            </a:graphic>
          </wp:inline>
        </w:drawing>
      </w:r>
    </w:p>
    <w:p w14:paraId="4A183998" w14:textId="77777777" w:rsidR="002C33EA" w:rsidRDefault="002C33EA" w:rsidP="002C33EA">
      <w:pPr>
        <w:pStyle w:val="Heading2"/>
      </w:pPr>
      <w:r>
        <w:lastRenderedPageBreak/>
        <w:t>L’enseignement basé sur l’image</w:t>
      </w:r>
    </w:p>
    <w:p w14:paraId="1E664EB8" w14:textId="77777777" w:rsidR="002C33EA" w:rsidRDefault="002C33EA" w:rsidP="002C33EA">
      <w:pPr>
        <w:pStyle w:val="Compact"/>
        <w:numPr>
          <w:ilvl w:val="0"/>
          <w:numId w:val="19"/>
        </w:numPr>
      </w:pPr>
      <w:r>
        <w:rPr>
          <w:b/>
          <w:bCs/>
        </w:rPr>
        <w:t>Jacob</w:t>
      </w:r>
      <w:r>
        <w:t xml:space="preserve"> (en bleu) retournait dans sa patrie. </w:t>
      </w:r>
      <w:r w:rsidRPr="002C33EA">
        <w:rPr>
          <w:lang w:val="es-US"/>
        </w:rPr>
        <w:t xml:space="preserve">Il craignait que son frère Ésaü ne lui fasse du mal, car il l’avait privé de son droit d’aînesse et de sa bénédiction. Ainsi, Jacob a envoyé ses biens et ses objets de valeur vers Ésaü avant de le rencontrer. </w:t>
      </w:r>
      <w:r>
        <w:t>Il a passé la nuit seul avant d’affronter son frère.</w:t>
      </w:r>
    </w:p>
    <w:p w14:paraId="55E69BCB" w14:textId="77777777" w:rsidR="002C33EA" w:rsidRDefault="002C33EA" w:rsidP="002C33EA">
      <w:pPr>
        <w:pStyle w:val="Compact"/>
        <w:numPr>
          <w:ilvl w:val="0"/>
          <w:numId w:val="19"/>
        </w:numPr>
      </w:pPr>
      <w:r w:rsidRPr="002C33EA">
        <w:rPr>
          <w:b/>
          <w:bCs/>
          <w:lang w:val="es-US"/>
        </w:rPr>
        <w:t>Un homme</w:t>
      </w:r>
      <w:r w:rsidRPr="002C33EA">
        <w:rPr>
          <w:lang w:val="es-US"/>
        </w:rPr>
        <w:t xml:space="preserve"> (en jaune) a lutté avec Jacob pendant la nuit. </w:t>
      </w:r>
      <w:r>
        <w:t>Nous ne savons pas qui était cet homme, un être humain, un ange, ou peut-être même Dieu. Cependant, Jacob et lui ont lutté toute la nuit.</w:t>
      </w:r>
    </w:p>
    <w:p w14:paraId="0AF3A85F" w14:textId="77777777" w:rsidR="002C33EA" w:rsidRPr="002C33EA" w:rsidRDefault="002C33EA" w:rsidP="002C33EA">
      <w:pPr>
        <w:pStyle w:val="Compact"/>
        <w:numPr>
          <w:ilvl w:val="0"/>
          <w:numId w:val="19"/>
        </w:numPr>
        <w:rPr>
          <w:lang w:val="es-US"/>
        </w:rPr>
      </w:pPr>
      <w:r w:rsidRPr="002C33EA">
        <w:rPr>
          <w:b/>
          <w:bCs/>
          <w:lang w:val="es-US"/>
        </w:rPr>
        <w:t>La hanche de Jacob</w:t>
      </w:r>
      <w:r w:rsidRPr="002C33EA">
        <w:rPr>
          <w:lang w:val="es-US"/>
        </w:rPr>
        <w:t xml:space="preserve">. Lorsque l’homme s’est rendu compte qu’il ne pouvait pas dominer Jacob, il a frappé la hanche de Jacob et elle s’est déboîtée. </w:t>
      </w:r>
      <w:r>
        <w:t xml:space="preserve">Jacob n’a pas pour autant cessé de lutter avec cet homme. </w:t>
      </w:r>
      <w:r w:rsidRPr="002C33EA">
        <w:rPr>
          <w:lang w:val="es-US"/>
        </w:rPr>
        <w:t>Tout au contraire, il a demandé à cet homme de le bénir avant de le laisser partir. Cet homme a accepté et a changé le nom de Jacob. Jacob, qui signifie « trompeur », devait désormais s’appeler Israël, ce qui signifie « il lutte avec Dieu ». Le peuple de Dieu est encore connu aujourd’hui comme les Israélites.</w:t>
      </w:r>
    </w:p>
    <w:p w14:paraId="408EEE06" w14:textId="77777777" w:rsidR="002C33EA" w:rsidRPr="002C33EA" w:rsidRDefault="002C33EA" w:rsidP="002C33EA">
      <w:pPr>
        <w:pStyle w:val="Heading2"/>
        <w:rPr>
          <w:lang w:val="es-US"/>
        </w:rPr>
      </w:pPr>
      <w:r w:rsidRPr="002C33EA">
        <w:rPr>
          <w:lang w:val="es-US"/>
        </w:rPr>
        <w:t>Le contexte du passage</w:t>
      </w:r>
    </w:p>
    <w:p w14:paraId="464E27C8" w14:textId="77777777" w:rsidR="002C33EA" w:rsidRPr="002C33EA" w:rsidRDefault="002C33EA" w:rsidP="002C33EA">
      <w:pPr>
        <w:pStyle w:val="FirstParagraph"/>
        <w:rPr>
          <w:lang w:val="es-US"/>
        </w:rPr>
      </w:pPr>
      <w:r w:rsidRPr="002C33EA">
        <w:rPr>
          <w:lang w:val="es-US"/>
        </w:rPr>
        <w:t xml:space="preserve">Jacob, dont le nom signifie « trompeur », a manifesté son nom à maintes reprises. Il a trompé son frère aîné, Ésaü, en lui arrachant son droit d’aînesse et sa bénédiction de premier-né. Jacob a dû s’enfuir pour sauver sa vie, car Ésaü était très en colère après avoir été privé de sa bénédiction. </w:t>
      </w:r>
      <w:r>
        <w:t xml:space="preserve">Jacob a prospéré dans le nouveau pays où il s’est installé. Il s’est marié et sa richesse s’est considérablement accrue. </w:t>
      </w:r>
      <w:r w:rsidRPr="002C33EA">
        <w:rPr>
          <w:lang w:val="es-US"/>
        </w:rPr>
        <w:t>Il s’est enrichi en partie en trompant son beau-père.</w:t>
      </w:r>
    </w:p>
    <w:p w14:paraId="3F59080F" w14:textId="77777777" w:rsidR="002C33EA" w:rsidRPr="002C33EA" w:rsidRDefault="002C33EA" w:rsidP="002C33EA">
      <w:pPr>
        <w:pStyle w:val="BodyText"/>
        <w:rPr>
          <w:lang w:val="es-US"/>
        </w:rPr>
      </w:pPr>
      <w:r w:rsidRPr="002C33EA">
        <w:rPr>
          <w:lang w:val="es-US"/>
        </w:rPr>
        <w:t>Lorsque son beau-père s’est rendu compte de la supercherie de Jacob, ce dernier s’est enfui avec toute sa famille et ses biens. Il a décidé de retourner dans sa patrie et de prendre le risque d’affronter son frère Ésaü. Pour essayer d’atténuer la colère et la soif de vengeance de son frère, Jacob a placé sa famille et ses biens devant lui, et a offert à Ésaü un cadeau généreux. Jacob a imploré Dieu pour sa sécurité.</w:t>
      </w:r>
    </w:p>
    <w:p w14:paraId="55971093" w14:textId="77777777" w:rsidR="002C33EA" w:rsidRPr="002C33EA" w:rsidRDefault="002C33EA" w:rsidP="002C33EA">
      <w:pPr>
        <w:pStyle w:val="BodyText"/>
        <w:rPr>
          <w:lang w:val="es-US"/>
        </w:rPr>
      </w:pPr>
      <w:r w:rsidRPr="002C33EA">
        <w:rPr>
          <w:lang w:val="es-US"/>
        </w:rPr>
        <w:t>La nuit précédant la rencontre de Jacob avec Ésaü, un homme est venu et a lutté avec Jacob. Le texte n’indique pas clairement qui est cet homme, s’il s’agit d’un être humain, d’un ange ou de Dieu. Jacob a lutté avec cet homme jusqu’à le forcer de le bénir. En plus de cette bénédiction, cet homme a également changé le nom de Jacob, afin qu’il ne soit plus connu comme « le trompeur », mais désormais comme Israël, qui signifie « il lutte avec Dieu ».</w:t>
      </w:r>
    </w:p>
    <w:p w14:paraId="1F63AB2D" w14:textId="77777777" w:rsidR="002C33EA" w:rsidRPr="002C33EA" w:rsidRDefault="002C33EA" w:rsidP="002C33EA">
      <w:pPr>
        <w:pStyle w:val="BodyText"/>
        <w:rPr>
          <w:lang w:val="es-US"/>
        </w:rPr>
      </w:pPr>
      <w:r w:rsidRPr="002C33EA">
        <w:rPr>
          <w:b/>
          <w:bCs/>
          <w:lang w:val="es-US"/>
        </w:rPr>
        <w:t>Le texte du Nouveau Testament :</w:t>
      </w:r>
      <w:r w:rsidRPr="002C33EA">
        <w:rPr>
          <w:lang w:val="es-US"/>
        </w:rPr>
        <w:t xml:space="preserve"> Comme Jacob s’est obstiné à lutter avec cet homme, Jésus relate une parabole sur une femme obstinée qui demandait justice. Jésus a raconté cette parabole pour enseigner à Ses disciples la nécessité d’être persévérants dans leurs prières et de ne pas abandonner.</w:t>
      </w:r>
    </w:p>
    <w:p w14:paraId="4DAA93AC" w14:textId="77777777" w:rsidR="002C33EA" w:rsidRDefault="00000000" w:rsidP="002C33EA">
      <w:r>
        <w:pict w14:anchorId="42AE9C63">
          <v:rect id="_x0000_i1038" style="width:0;height:1.5pt" o:hralign="center" o:hrstd="t" o:hr="t"/>
        </w:pict>
      </w:r>
    </w:p>
    <w:p w14:paraId="23EFFB69" w14:textId="77777777" w:rsidR="002C33EA" w:rsidRDefault="002C33EA" w:rsidP="002C33EA">
      <w:pPr>
        <w:pStyle w:val="Heading2"/>
      </w:pPr>
      <w:r>
        <w:lastRenderedPageBreak/>
        <w:t>L’étude biblique</w:t>
      </w:r>
    </w:p>
    <w:p w14:paraId="488CC163" w14:textId="77777777" w:rsidR="002C33EA" w:rsidRDefault="002C33EA" w:rsidP="002C33EA">
      <w:pPr>
        <w:pStyle w:val="Heading3"/>
      </w:pPr>
      <w:r>
        <w:t>Priez</w:t>
      </w:r>
    </w:p>
    <w:p w14:paraId="5AE3CF6D" w14:textId="77777777" w:rsidR="002C33EA" w:rsidRPr="002C33EA" w:rsidRDefault="002C33EA" w:rsidP="002C33EA">
      <w:pPr>
        <w:pStyle w:val="Compact"/>
        <w:numPr>
          <w:ilvl w:val="0"/>
          <w:numId w:val="2"/>
        </w:numPr>
        <w:rPr>
          <w:lang w:val="es-US"/>
        </w:rPr>
      </w:pPr>
      <w:r w:rsidRPr="002C33EA">
        <w:rPr>
          <w:lang w:val="es-US"/>
        </w:rPr>
        <w:t>Demandez des sujets de prière et de louange.</w:t>
      </w:r>
    </w:p>
    <w:p w14:paraId="709967FB" w14:textId="77777777" w:rsidR="002C33EA" w:rsidRDefault="002C33EA" w:rsidP="002C33EA">
      <w:pPr>
        <w:pStyle w:val="Compact"/>
        <w:numPr>
          <w:ilvl w:val="0"/>
          <w:numId w:val="2"/>
        </w:numPr>
      </w:pPr>
      <w:r>
        <w:t>Remerciez Dieu pour la louange d’ensemble.</w:t>
      </w:r>
    </w:p>
    <w:p w14:paraId="4836EACA" w14:textId="77777777" w:rsidR="002C33EA" w:rsidRPr="002C33EA" w:rsidRDefault="002C33EA" w:rsidP="002C33EA">
      <w:pPr>
        <w:pStyle w:val="Compact"/>
        <w:numPr>
          <w:ilvl w:val="0"/>
          <w:numId w:val="2"/>
        </w:numPr>
        <w:rPr>
          <w:lang w:val="es-US"/>
        </w:rPr>
      </w:pPr>
      <w:r w:rsidRPr="002C33EA">
        <w:rPr>
          <w:lang w:val="es-US"/>
        </w:rPr>
        <w:t>Priez pour les requêtes de prière.</w:t>
      </w:r>
    </w:p>
    <w:p w14:paraId="7DDA22B8" w14:textId="77777777" w:rsidR="002C33EA" w:rsidRPr="002C33EA" w:rsidRDefault="002C33EA" w:rsidP="002C33EA">
      <w:pPr>
        <w:pStyle w:val="Compact"/>
        <w:numPr>
          <w:ilvl w:val="0"/>
          <w:numId w:val="2"/>
        </w:numPr>
        <w:rPr>
          <w:lang w:val="es-US"/>
        </w:rPr>
      </w:pPr>
      <w:r w:rsidRPr="002C33EA">
        <w:rPr>
          <w:lang w:val="es-US"/>
        </w:rPr>
        <w:t>Demandez au Saint-Esprit d’ouvrir vos cœurs et vos esprits pour recevoir avec joie ce que Dieu désire vous transmettre aujourd’hui.</w:t>
      </w:r>
    </w:p>
    <w:p w14:paraId="3472D6CB" w14:textId="77777777" w:rsidR="002C33EA" w:rsidRDefault="002C33EA" w:rsidP="002C33EA">
      <w:pPr>
        <w:pStyle w:val="Heading3"/>
      </w:pPr>
      <w:r>
        <w:t>Écoutez</w:t>
      </w:r>
    </w:p>
    <w:p w14:paraId="34A6FD98" w14:textId="77777777" w:rsidR="002C33EA" w:rsidRPr="002C33EA" w:rsidRDefault="002C33EA" w:rsidP="002C33EA">
      <w:pPr>
        <w:pStyle w:val="Compact"/>
        <w:numPr>
          <w:ilvl w:val="0"/>
          <w:numId w:val="2"/>
        </w:numPr>
        <w:rPr>
          <w:lang w:val="es-US"/>
        </w:rPr>
      </w:pPr>
      <w:r w:rsidRPr="002C33EA">
        <w:rPr>
          <w:lang w:val="es-US"/>
        </w:rPr>
        <w:t>Lisez les deux textes de la leçon biblique.</w:t>
      </w:r>
    </w:p>
    <w:p w14:paraId="055B6D84" w14:textId="77777777" w:rsidR="002C33EA" w:rsidRPr="002C33EA" w:rsidRDefault="002C33EA" w:rsidP="002C33EA">
      <w:pPr>
        <w:pStyle w:val="Compact"/>
        <w:numPr>
          <w:ilvl w:val="0"/>
          <w:numId w:val="2"/>
        </w:numPr>
        <w:rPr>
          <w:lang w:val="es-US"/>
        </w:rPr>
      </w:pPr>
      <w:r w:rsidRPr="002C33EA">
        <w:rPr>
          <w:lang w:val="es-US"/>
        </w:rPr>
        <w:t>Résumez le «  contexte du passage  » ci-dessus pour la classe.</w:t>
      </w:r>
    </w:p>
    <w:p w14:paraId="1F850466" w14:textId="77777777" w:rsidR="002C33EA" w:rsidRPr="002C33EA" w:rsidRDefault="002C33EA" w:rsidP="002C33EA">
      <w:pPr>
        <w:pStyle w:val="Compact"/>
        <w:numPr>
          <w:ilvl w:val="0"/>
          <w:numId w:val="2"/>
        </w:numPr>
        <w:rPr>
          <w:lang w:val="es-US"/>
        </w:rPr>
      </w:pPr>
      <w:r w:rsidRPr="002C33EA">
        <w:rPr>
          <w:lang w:val="es-US"/>
        </w:rPr>
        <w:t>Lisez à nouveau les deux textes de la leçon biblique.</w:t>
      </w:r>
    </w:p>
    <w:p w14:paraId="4D066D4F" w14:textId="77777777" w:rsidR="002C33EA" w:rsidRPr="002C33EA" w:rsidRDefault="002C33EA" w:rsidP="002C33EA">
      <w:pPr>
        <w:pStyle w:val="Compact"/>
        <w:numPr>
          <w:ilvl w:val="0"/>
          <w:numId w:val="2"/>
        </w:numPr>
        <w:rPr>
          <w:lang w:val="es-US"/>
        </w:rPr>
      </w:pPr>
      <w:r w:rsidRPr="002C33EA">
        <w:rPr>
          <w:lang w:val="es-US"/>
        </w:rPr>
        <w:t>Demandez à quelqu’un de préciser à nouveau le texte biblique principal.</w:t>
      </w:r>
    </w:p>
    <w:p w14:paraId="0A9C48A5" w14:textId="77777777" w:rsidR="002C33EA" w:rsidRDefault="002C33EA" w:rsidP="002C33EA">
      <w:pPr>
        <w:pStyle w:val="Heading3"/>
      </w:pPr>
      <w:r>
        <w:t>Partagez</w:t>
      </w:r>
    </w:p>
    <w:p w14:paraId="289B865C" w14:textId="77777777" w:rsidR="002C33EA" w:rsidRPr="002C33EA" w:rsidRDefault="002C33EA" w:rsidP="002C33EA">
      <w:pPr>
        <w:pStyle w:val="Compact"/>
        <w:numPr>
          <w:ilvl w:val="0"/>
          <w:numId w:val="2"/>
        </w:numPr>
        <w:rPr>
          <w:lang w:val="es-US"/>
        </w:rPr>
      </w:pPr>
      <w:r w:rsidRPr="002C33EA">
        <w:rPr>
          <w:b/>
          <w:bCs/>
          <w:lang w:val="es-US"/>
        </w:rPr>
        <w:t>La tête : Quel est le message que véhicule le texte ?</w:t>
      </w:r>
      <w:r w:rsidRPr="002C33EA">
        <w:rPr>
          <w:lang w:val="es-US"/>
        </w:rPr>
        <w:t xml:space="preserve"> Ce texte soulève de nombreuses questions auxquelles il n’apporte pas de réponse. </w:t>
      </w:r>
      <w:r>
        <w:t xml:space="preserve">Qui était cet homme qui a lutté avec Jacob ? Quelles leçons Jacob devait-il tirer de cette lutte ? </w:t>
      </w:r>
      <w:r w:rsidRPr="002C33EA">
        <w:rPr>
          <w:lang w:val="es-US"/>
        </w:rPr>
        <w:t>Même si ces questions, et bien d’autres encore sont restées sans réponse, le texte indique clairement que Dieu a continué à bénir Jacob, indépendamment de son mérite. Dieu avait établi des alliances avec les ancêtres de Jacob, et il tient toujours ses promesses, que Jacob prenne ou non de bonnes décisions. Au chapitre 32, Jacob a demandé à Dieu de le protéger et lui a rappelé ses alliances (</w:t>
      </w:r>
      <w:hyperlink r:id="rId218">
        <w:r w:rsidRPr="002C33EA">
          <w:rPr>
            <w:rStyle w:val="Hyperlink"/>
            <w:lang w:val="es-US"/>
          </w:rPr>
          <w:t>Genèse 32 : 9-13</w:t>
        </w:r>
      </w:hyperlink>
      <w:r w:rsidRPr="002C33EA">
        <w:rPr>
          <w:lang w:val="es-US"/>
        </w:rPr>
        <w:t>). Un des traits caractéristiques de Jacob est son audace. Si l’audace peut parfois être problématique, elle peut aussi s’avérer être une vertu.</w:t>
      </w:r>
    </w:p>
    <w:p w14:paraId="717E3589" w14:textId="77777777" w:rsidR="002C33EA" w:rsidRPr="002C33EA" w:rsidRDefault="002C33EA" w:rsidP="002C33EA">
      <w:pPr>
        <w:pStyle w:val="Compact"/>
        <w:numPr>
          <w:ilvl w:val="1"/>
          <w:numId w:val="2"/>
        </w:numPr>
        <w:rPr>
          <w:lang w:val="es-US"/>
        </w:rPr>
      </w:pPr>
      <w:r w:rsidRPr="002C33EA">
        <w:rPr>
          <w:lang w:val="es-US"/>
        </w:rPr>
        <w:t>La grâce de Dieu est-elle « juste » ? En d’autres termes, Jacob, ou quiconque, mérite-t-il les bénédictions de Dieu ?</w:t>
      </w:r>
    </w:p>
    <w:p w14:paraId="11D8B8DE" w14:textId="77777777" w:rsidR="002C33EA" w:rsidRDefault="002C33EA" w:rsidP="002C33EA">
      <w:pPr>
        <w:pStyle w:val="Compact"/>
        <w:numPr>
          <w:ilvl w:val="1"/>
          <w:numId w:val="2"/>
        </w:numPr>
      </w:pPr>
      <w:r>
        <w:t>Selon vous, quelles leçons Jacob avait-il apprises depuis qu’il avait fui Ésaü ?</w:t>
      </w:r>
    </w:p>
    <w:p w14:paraId="4238C5EF" w14:textId="77777777" w:rsidR="002C33EA" w:rsidRDefault="002C33EA" w:rsidP="002C33EA">
      <w:pPr>
        <w:pStyle w:val="Compact"/>
        <w:numPr>
          <w:ilvl w:val="0"/>
          <w:numId w:val="2"/>
        </w:numPr>
      </w:pPr>
      <w:r w:rsidRPr="002C33EA">
        <w:rPr>
          <w:b/>
          <w:bCs/>
          <w:lang w:val="es-US"/>
        </w:rPr>
        <w:t>Le cœur : Qui devons-nous être, selon le texte ?</w:t>
      </w:r>
      <w:r w:rsidRPr="002C33EA">
        <w:rPr>
          <w:lang w:val="es-US"/>
        </w:rPr>
        <w:t xml:space="preserve"> Dieu voit dans le cœur d’un chrétien non seulement qui il est, mais aussi qui il peut devenir. Il a fallu du temps pour que Jacob deviennent une personne qui cherche à honorer Dieu dans sa vie. Cependant, Dieu n’a pas attendu que Jacob l’honore pour le bénir. De même, Dieu enverra des bénédictions dans la vie des hommes avant qu’ils ne deviennent chrétiens. C’est en effet par la grâce et les bénédictions de Dieu que nous sommes capables de croire à l’amour de Dieu pour nous. </w:t>
      </w:r>
      <w:r>
        <w:t>Les chrétiens peuvent faire des prières audacieuses, car ils savent que Dieu agira toujours en leur faveur.</w:t>
      </w:r>
    </w:p>
    <w:p w14:paraId="170E3EE3" w14:textId="77777777" w:rsidR="002C33EA" w:rsidRDefault="002C33EA" w:rsidP="002C33EA">
      <w:pPr>
        <w:pStyle w:val="Compact"/>
        <w:numPr>
          <w:ilvl w:val="1"/>
          <w:numId w:val="2"/>
        </w:numPr>
      </w:pPr>
      <w:r>
        <w:t>Citez certaines bénédictions que Dieu vous a accordées avant que vous ne deveniez chrétien.</w:t>
      </w:r>
    </w:p>
    <w:p w14:paraId="188F54DF" w14:textId="77777777" w:rsidR="002C33EA" w:rsidRPr="002C33EA" w:rsidRDefault="002C33EA" w:rsidP="002C33EA">
      <w:pPr>
        <w:pStyle w:val="Compact"/>
        <w:numPr>
          <w:ilvl w:val="1"/>
          <w:numId w:val="2"/>
        </w:numPr>
        <w:rPr>
          <w:lang w:val="es-US"/>
        </w:rPr>
      </w:pPr>
      <w:r w:rsidRPr="002C33EA">
        <w:rPr>
          <w:lang w:val="es-US"/>
        </w:rPr>
        <w:t>Si Dieu est sans cesse bienveillant avec les chrétiens et les non-chrétiens, pourquoi de nombreux non-chrétiens ne prennent-ils jamais la décision de devenir chrétiens ?</w:t>
      </w:r>
    </w:p>
    <w:p w14:paraId="4DB7B0A6" w14:textId="77777777" w:rsidR="002C33EA" w:rsidRPr="002C33EA" w:rsidRDefault="002C33EA" w:rsidP="002C33EA">
      <w:pPr>
        <w:pStyle w:val="Compact"/>
        <w:numPr>
          <w:ilvl w:val="0"/>
          <w:numId w:val="2"/>
        </w:numPr>
        <w:rPr>
          <w:lang w:val="es-US"/>
        </w:rPr>
      </w:pPr>
      <w:r w:rsidRPr="002C33EA">
        <w:rPr>
          <w:b/>
          <w:bCs/>
          <w:lang w:val="es-US"/>
        </w:rPr>
        <w:t>Les mains : Comment pouvons-nous mettre en pratique la Parole de Dieu ?</w:t>
      </w:r>
      <w:r w:rsidRPr="002C33EA">
        <w:rPr>
          <w:lang w:val="es-US"/>
        </w:rPr>
        <w:t xml:space="preserve"> Les chrétiens peuvent adopter de nombreuses mesures qui les aideront à développer </w:t>
      </w:r>
      <w:r w:rsidRPr="002C33EA">
        <w:rPr>
          <w:lang w:val="es-US"/>
        </w:rPr>
        <w:lastRenderedPageBreak/>
        <w:t>une vie de prière profonde. Un chrétien peut prier pour sa ville en parcourant ses rues. Un chrétien peut essayer différentes positions de prière (assis, incliné, debout, etc.) pour voir lesquelles l’aident le mieux à se focaliser sur Dieu.</w:t>
      </w:r>
    </w:p>
    <w:p w14:paraId="1B00AEA4" w14:textId="77777777" w:rsidR="002C33EA" w:rsidRDefault="002C33EA" w:rsidP="002C33EA">
      <w:pPr>
        <w:pStyle w:val="Compact"/>
        <w:numPr>
          <w:ilvl w:val="1"/>
          <w:numId w:val="2"/>
        </w:numPr>
      </w:pPr>
      <w:r>
        <w:t>Quelles sont les positions de prière les plus appropriées pour vous ?</w:t>
      </w:r>
    </w:p>
    <w:p w14:paraId="0438975C" w14:textId="77777777" w:rsidR="002C33EA" w:rsidRDefault="002C33EA" w:rsidP="002C33EA">
      <w:pPr>
        <w:pStyle w:val="Compact"/>
        <w:numPr>
          <w:ilvl w:val="1"/>
          <w:numId w:val="2"/>
        </w:numPr>
      </w:pPr>
      <w:r>
        <w:t>Comment pouvez-vous traduire vos prières en actes cette semaine ?</w:t>
      </w:r>
    </w:p>
    <w:p w14:paraId="0A13465E" w14:textId="77777777" w:rsidR="002C33EA" w:rsidRDefault="002C33EA" w:rsidP="002C33EA">
      <w:pPr>
        <w:pStyle w:val="Heading3"/>
      </w:pPr>
      <w:r>
        <w:t>Mettez en pratique</w:t>
      </w:r>
    </w:p>
    <w:p w14:paraId="207F427E" w14:textId="77777777" w:rsidR="002C33EA" w:rsidRPr="002C33EA" w:rsidRDefault="002C33EA" w:rsidP="002C33EA">
      <w:pPr>
        <w:pStyle w:val="Compact"/>
        <w:numPr>
          <w:ilvl w:val="0"/>
          <w:numId w:val="2"/>
        </w:numPr>
        <w:rPr>
          <w:lang w:val="es-US"/>
        </w:rPr>
      </w:pPr>
      <w:r w:rsidRPr="002C33EA">
        <w:rPr>
          <w:lang w:val="es-US"/>
        </w:rPr>
        <w:t>Demandez à quelqu’un de préciser à nouveau le texte principal de la leçon biblique.</w:t>
      </w:r>
    </w:p>
    <w:p w14:paraId="4D26940B" w14:textId="77777777" w:rsidR="002C33EA" w:rsidRPr="002C33EA" w:rsidRDefault="002C33EA" w:rsidP="002C33EA">
      <w:pPr>
        <w:pStyle w:val="Compact"/>
        <w:numPr>
          <w:ilvl w:val="0"/>
          <w:numId w:val="2"/>
        </w:numPr>
        <w:rPr>
          <w:lang w:val="es-US"/>
        </w:rPr>
      </w:pPr>
      <w:r w:rsidRPr="002C33EA">
        <w:rPr>
          <w:lang w:val="es-US"/>
        </w:rPr>
        <w:t>Demandez aux membres du groupe d’exprimer ce qu’ils pensent de la façon dont Dieu veut qu’ils réagissent à la leçon d’aujourd’hui.</w:t>
      </w:r>
    </w:p>
    <w:p w14:paraId="5C0A53A5" w14:textId="77777777" w:rsidR="002C33EA" w:rsidRPr="002C33EA" w:rsidRDefault="002C33EA" w:rsidP="002C33EA">
      <w:pPr>
        <w:pStyle w:val="Compact"/>
        <w:numPr>
          <w:ilvl w:val="0"/>
          <w:numId w:val="2"/>
        </w:numPr>
        <w:rPr>
          <w:lang w:val="es-US"/>
        </w:rPr>
      </w:pPr>
      <w:r w:rsidRPr="002C33EA">
        <w:rPr>
          <w:lang w:val="es-US"/>
        </w:rPr>
        <w:t>Passez un moment en prière pour votre communauté, les uns pour les autres, afin d’obtenir la sagesse nécessaire pour mettre en pratique la leçon d’aujourd’hui.</w:t>
      </w:r>
    </w:p>
    <w:p w14:paraId="1337BF21" w14:textId="77777777" w:rsidR="002C33EA" w:rsidRPr="002C33EA" w:rsidRDefault="002C33EA" w:rsidP="002C33EA">
      <w:pPr>
        <w:pStyle w:val="Compact"/>
        <w:numPr>
          <w:ilvl w:val="0"/>
          <w:numId w:val="2"/>
        </w:numPr>
        <w:rPr>
          <w:lang w:val="es-US"/>
        </w:rPr>
      </w:pPr>
      <w:r w:rsidRPr="002C33EA">
        <w:rPr>
          <w:lang w:val="es-US"/>
        </w:rPr>
        <w:t>Terminez en demandant au groupe de prier ensemble le « Notre Père ».</w:t>
      </w:r>
    </w:p>
    <w:p w14:paraId="3E9141C9" w14:textId="756B2C3B" w:rsidR="002C33EA" w:rsidRDefault="002C33EA">
      <w:pPr>
        <w:rPr>
          <w:lang w:val="es-US"/>
        </w:rPr>
      </w:pPr>
      <w:r>
        <w:rPr>
          <w:lang w:val="es-US"/>
        </w:rPr>
        <w:br w:type="page"/>
      </w:r>
    </w:p>
    <w:p w14:paraId="474DE2B9" w14:textId="77777777" w:rsidR="003C1695" w:rsidRPr="00585920" w:rsidRDefault="003C1695" w:rsidP="003C1695">
      <w:pPr>
        <w:rPr>
          <w:lang w:val="es-US"/>
        </w:rPr>
      </w:pPr>
      <w:r w:rsidRPr="00585920">
        <w:rPr>
          <w:b/>
          <w:lang w:val="es-US"/>
        </w:rPr>
        <w:lastRenderedPageBreak/>
        <w:t>Le titre de la leçon :</w:t>
      </w:r>
      <w:r w:rsidRPr="00585920">
        <w:rPr>
          <w:lang w:val="es-US"/>
        </w:rPr>
        <w:t xml:space="preserve"> 11 Le rêve de Joseph</w:t>
      </w:r>
    </w:p>
    <w:p w14:paraId="11FFB13F" w14:textId="77777777" w:rsidR="003C1695" w:rsidRPr="00585920" w:rsidRDefault="003C1695" w:rsidP="003C1695">
      <w:pPr>
        <w:rPr>
          <w:lang w:val="es-US"/>
        </w:rPr>
      </w:pPr>
      <w:r w:rsidRPr="00585920">
        <w:rPr>
          <w:b/>
          <w:lang w:val="es-US"/>
        </w:rPr>
        <w:t>Le texte de la leçon :</w:t>
      </w:r>
      <w:r w:rsidRPr="00585920">
        <w:rPr>
          <w:lang w:val="es-US"/>
        </w:rPr>
        <w:t xml:space="preserve"> </w:t>
      </w:r>
      <w:hyperlink r:id="rId219" w:history="1">
        <w:r w:rsidRPr="00585920">
          <w:rPr>
            <w:rStyle w:val="Hyperlink"/>
            <w:lang w:val="es-US"/>
          </w:rPr>
          <w:t>Genèse 37</w:t>
        </w:r>
      </w:hyperlink>
    </w:p>
    <w:p w14:paraId="193F6FCB" w14:textId="77777777" w:rsidR="003C1695" w:rsidRPr="003C1695" w:rsidRDefault="003C1695" w:rsidP="003C1695">
      <w:pPr>
        <w:rPr>
          <w:lang w:val="es-US"/>
        </w:rPr>
      </w:pPr>
      <w:r w:rsidRPr="003C1695">
        <w:rPr>
          <w:b/>
          <w:lang w:val="es-US"/>
        </w:rPr>
        <w:t>Le texte du Nouveau Testament :</w:t>
      </w:r>
      <w:r w:rsidRPr="003C1695">
        <w:rPr>
          <w:lang w:val="es-US"/>
        </w:rPr>
        <w:t xml:space="preserve"> </w:t>
      </w:r>
      <w:hyperlink r:id="rId220" w:history="1">
        <w:r w:rsidRPr="003C1695">
          <w:rPr>
            <w:rStyle w:val="Hyperlink"/>
            <w:lang w:val="es-US"/>
          </w:rPr>
          <w:t>Matthieu 2 : 13-18</w:t>
        </w:r>
      </w:hyperlink>
    </w:p>
    <w:p w14:paraId="31B0712D" w14:textId="77777777" w:rsidR="003C1695" w:rsidRPr="003C1695" w:rsidRDefault="003C1695" w:rsidP="003C1695">
      <w:pPr>
        <w:rPr>
          <w:lang w:val="es-US"/>
        </w:rPr>
      </w:pPr>
      <w:r w:rsidRPr="003C1695">
        <w:rPr>
          <w:b/>
          <w:lang w:val="es-US"/>
        </w:rPr>
        <w:t>Les objectifs de la leçon :</w:t>
      </w:r>
    </w:p>
    <w:p w14:paraId="58F28830" w14:textId="77777777" w:rsidR="003C1695" w:rsidRDefault="003C1695" w:rsidP="003C1695">
      <w:pPr>
        <w:numPr>
          <w:ilvl w:val="0"/>
          <w:numId w:val="20"/>
        </w:numPr>
        <w:spacing w:after="160"/>
      </w:pPr>
      <w:r w:rsidRPr="003C1695">
        <w:rPr>
          <w:b/>
          <w:lang w:val="es-US"/>
        </w:rPr>
        <w:t>La tête</w:t>
      </w:r>
      <w:r w:rsidRPr="003C1695">
        <w:rPr>
          <w:lang w:val="es-US"/>
        </w:rPr>
        <w:t xml:space="preserve"> : Sachez-le, Dieu parle parfois aux chrétiens par des rêves. </w:t>
      </w:r>
      <w:r>
        <w:t>Cependant, nous devons faire attention à la façon dont nous partageons ces songes.</w:t>
      </w:r>
    </w:p>
    <w:p w14:paraId="6B5F8628" w14:textId="77777777" w:rsidR="003C1695" w:rsidRDefault="003C1695" w:rsidP="003C1695">
      <w:pPr>
        <w:numPr>
          <w:ilvl w:val="0"/>
          <w:numId w:val="20"/>
        </w:numPr>
        <w:spacing w:after="160"/>
      </w:pPr>
      <w:r>
        <w:rPr>
          <w:b/>
        </w:rPr>
        <w:t>Le cœur</w:t>
      </w:r>
      <w:r>
        <w:t xml:space="preserve"> : Sondez minutieusement votre cœur pour détecter si des grains de jalousie (ou de tout autre péché) ont commencé à s’y installer.</w:t>
      </w:r>
    </w:p>
    <w:p w14:paraId="4AAA9BE0" w14:textId="77777777" w:rsidR="003C1695" w:rsidRDefault="003C1695" w:rsidP="003C1695">
      <w:pPr>
        <w:numPr>
          <w:ilvl w:val="0"/>
          <w:numId w:val="20"/>
        </w:numPr>
        <w:spacing w:after="160"/>
      </w:pPr>
      <w:r>
        <w:rPr>
          <w:b/>
        </w:rPr>
        <w:t>Les mains</w:t>
      </w:r>
      <w:r>
        <w:t xml:space="preserve"> : Reconnaissez votre responsabilité dans le soutien et la protection des personnes qui souffrent.</w:t>
      </w:r>
    </w:p>
    <w:p w14:paraId="0E2AB738" w14:textId="77777777" w:rsidR="003C1695" w:rsidRPr="003C1695" w:rsidRDefault="003C1695" w:rsidP="003C1695">
      <w:pPr>
        <w:rPr>
          <w:lang w:val="es-US"/>
        </w:rPr>
      </w:pPr>
      <w:r w:rsidRPr="003C1695">
        <w:rPr>
          <w:b/>
          <w:lang w:val="es-US"/>
        </w:rPr>
        <w:t>La leçon en un verset :</w:t>
      </w:r>
      <w:r w:rsidRPr="003C1695">
        <w:rPr>
          <w:lang w:val="es-US"/>
        </w:rPr>
        <w:t xml:space="preserve"> « Ses frères lui dirent : est-ce que tu régneras sur nous ? Est-ce que tu nous gouverneras ? Et ils le haïrent encore davantage, à cause de ses paroles  » (</w:t>
      </w:r>
      <w:hyperlink r:id="rId221" w:history="1">
        <w:r w:rsidRPr="003C1695">
          <w:rPr>
            <w:rStyle w:val="Hyperlink"/>
            <w:lang w:val="es-US"/>
          </w:rPr>
          <w:t>Genèse 37 : 8</w:t>
        </w:r>
      </w:hyperlink>
      <w:r w:rsidRPr="003C1695">
        <w:rPr>
          <w:lang w:val="es-US"/>
        </w:rPr>
        <w:t>)</w:t>
      </w:r>
    </w:p>
    <w:p w14:paraId="17C3A6D4" w14:textId="77777777" w:rsidR="003C1695" w:rsidRPr="003C1695" w:rsidRDefault="003C1695" w:rsidP="003C1695">
      <w:pPr>
        <w:pStyle w:val="Heading2"/>
        <w:rPr>
          <w:b w:val="0"/>
          <w:i/>
          <w:lang w:val="es-US"/>
        </w:rPr>
      </w:pPr>
      <w:r w:rsidRPr="003C1695">
        <w:rPr>
          <w:b w:val="0"/>
          <w:lang w:val="es-US"/>
        </w:rPr>
        <w:t>Le résumé du texte</w:t>
      </w:r>
    </w:p>
    <w:p w14:paraId="47E3D16E" w14:textId="77777777" w:rsidR="003C1695" w:rsidRDefault="003C1695" w:rsidP="003C1695">
      <w:r>
        <w:t xml:space="preserve">Jacob aimait ses douze fils, mais il préférait Joseph. D’ailleurs, il a confectionné une tunique spéciale pour lui. Celle-ci était tellement belle et bigarrée qu’elle aurait pu être portée par un roi. Les frères de Joseph étaient furieux, car leur père préférait Joseph à eux. Très jaloux de Joseph, ils voulaient le tuer. Un jour, Joseph s’est rendu au champ à la recherche de ses frères. Dès qu’il les a trouvés, ses frères l’ont attrapé, l’ont dépouillé de sa tunique et l’ont jeté dans une citerne. </w:t>
      </w:r>
      <w:r w:rsidRPr="003C1695">
        <w:rPr>
          <w:lang w:val="es-US"/>
        </w:rPr>
        <w:t xml:space="preserve">Judas, l’un des frères de Joseph a convaincu ses autres frères de le vendre au lieu de le tuer. Ainsi, des Madianites qui passaient par là ont acheté Joseph et l’ont emmené en Égypte. Les frères de Joseph ont rapporté à leur père la tunique après l’avoir couverte de sang de chèvre. </w:t>
      </w:r>
      <w:r>
        <w:t>Ils lui ont fait croire qu’un animal sauvage avait tué Joseph.</w:t>
      </w:r>
    </w:p>
    <w:p w14:paraId="4F44D1ED" w14:textId="1E365FC5" w:rsidR="00085540" w:rsidRDefault="00085540" w:rsidP="003C1695">
      <w:r>
        <w:rPr>
          <w:noProof/>
          <w:lang w:bidi="bn-BD"/>
        </w:rPr>
        <w:drawing>
          <wp:inline distT="0" distB="0" distL="0" distR="0" wp14:anchorId="2704C6E9" wp14:editId="3B612EB2">
            <wp:extent cx="1807001" cy="2432050"/>
            <wp:effectExtent l="0" t="0" r="3175" b="6350"/>
            <wp:docPr id="19" name="Picture 19" descr="A person in a robe holding a staf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erson in a robe holding a staff&#10;&#10;AI-generated content may be incorrect."/>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1832944" cy="2466967"/>
                    </a:xfrm>
                    <a:prstGeom prst="rect">
                      <a:avLst/>
                    </a:prstGeom>
                  </pic:spPr>
                </pic:pic>
              </a:graphicData>
            </a:graphic>
          </wp:inline>
        </w:drawing>
      </w:r>
    </w:p>
    <w:p w14:paraId="09E64E91" w14:textId="77777777" w:rsidR="003C1695" w:rsidRDefault="003C1695" w:rsidP="003C1695">
      <w:pPr>
        <w:pStyle w:val="Heading2"/>
        <w:rPr>
          <w:b w:val="0"/>
          <w:i/>
        </w:rPr>
      </w:pPr>
      <w:r>
        <w:rPr>
          <w:b w:val="0"/>
        </w:rPr>
        <w:lastRenderedPageBreak/>
        <w:t>L’enseignement basé sur l’image</w:t>
      </w:r>
    </w:p>
    <w:p w14:paraId="6360CFD7" w14:textId="77777777" w:rsidR="003C1695" w:rsidRPr="003C1695" w:rsidRDefault="003C1695" w:rsidP="003C1695">
      <w:pPr>
        <w:numPr>
          <w:ilvl w:val="0"/>
          <w:numId w:val="21"/>
        </w:numPr>
        <w:spacing w:after="160"/>
        <w:rPr>
          <w:lang w:val="es-US"/>
        </w:rPr>
      </w:pPr>
      <w:r>
        <w:rPr>
          <w:b/>
        </w:rPr>
        <w:t>Joseph</w:t>
      </w:r>
      <w:r>
        <w:t xml:space="preserve"> était pour son père Jacob l’enfant préféré. </w:t>
      </w:r>
      <w:r w:rsidRPr="003C1695">
        <w:rPr>
          <w:lang w:val="es-US"/>
        </w:rPr>
        <w:t>Dieu avait parlé à Joseph par les songes.</w:t>
      </w:r>
    </w:p>
    <w:p w14:paraId="141249AB" w14:textId="77777777" w:rsidR="003C1695" w:rsidRPr="003C1695" w:rsidRDefault="003C1695" w:rsidP="003C1695">
      <w:pPr>
        <w:numPr>
          <w:ilvl w:val="0"/>
          <w:numId w:val="21"/>
        </w:numPr>
        <w:spacing w:after="160"/>
        <w:rPr>
          <w:lang w:val="es-US"/>
        </w:rPr>
      </w:pPr>
      <w:r w:rsidRPr="003C1695">
        <w:rPr>
          <w:b/>
          <w:lang w:val="es-US"/>
        </w:rPr>
        <w:t>La tunique bigarrée</w:t>
      </w:r>
      <w:r w:rsidRPr="003C1695">
        <w:rPr>
          <w:lang w:val="es-US"/>
        </w:rPr>
        <w:t>. Jacob n’a caché à personne sa préférence pour Joseph en offrant à ce dernier une tunique chère et bigarrée.</w:t>
      </w:r>
    </w:p>
    <w:p w14:paraId="1CA0E171" w14:textId="77777777" w:rsidR="003C1695" w:rsidRPr="003C1695" w:rsidRDefault="003C1695" w:rsidP="003C1695">
      <w:pPr>
        <w:numPr>
          <w:ilvl w:val="0"/>
          <w:numId w:val="21"/>
        </w:numPr>
        <w:spacing w:after="160"/>
        <w:rPr>
          <w:lang w:val="es-US"/>
        </w:rPr>
      </w:pPr>
      <w:r w:rsidRPr="003C1695">
        <w:rPr>
          <w:b/>
          <w:lang w:val="es-US"/>
        </w:rPr>
        <w:t>Ses frères</w:t>
      </w:r>
      <w:r w:rsidRPr="003C1695">
        <w:rPr>
          <w:lang w:val="es-US"/>
        </w:rPr>
        <w:t>. Joseph était le 11e des 12 fils de Jacob, et ses 10 frères aînés le détestaient. Ils le haïssaient non seulement, parce que Jacob l’aimait plus qu’eux, mais aussi parce qu’il leur avait raconté un songe dans lequel ils se prosterneraient tous devant lui.</w:t>
      </w:r>
    </w:p>
    <w:p w14:paraId="62F567FE" w14:textId="77777777" w:rsidR="003C1695" w:rsidRDefault="003C1695" w:rsidP="003C1695">
      <w:pPr>
        <w:numPr>
          <w:ilvl w:val="0"/>
          <w:numId w:val="21"/>
        </w:numPr>
        <w:spacing w:after="160"/>
      </w:pPr>
      <w:r w:rsidRPr="003C1695">
        <w:rPr>
          <w:b/>
          <w:lang w:val="es-US"/>
        </w:rPr>
        <w:t>La citerne</w:t>
      </w:r>
      <w:r w:rsidRPr="003C1695">
        <w:rPr>
          <w:lang w:val="es-US"/>
        </w:rPr>
        <w:t xml:space="preserve"> Un jour, alors que Joseph était allé s’enquérir de l’état de ses frères, ces derniers ont saisi cette occasion pour se débarrasser de lui. Ils l’ont dépouillé de sa tunique et l’ont jeté dans une citerne pour le faire mourir. Par la suite, ils ont décidé de le vendre comme esclave au lieu de le laisser mourir dans cette citerne. Après l’avoir vendu, ils ont couvert sa tunique du sang d’un animal et l’ont apportée à Jacob, en lui faisant croire qu’un animal sauvage avait tué Joseph. </w:t>
      </w:r>
      <w:r>
        <w:t>Cependant, Dieu a protégé Joseph et a veillé à ce que ses songes se réalisent.</w:t>
      </w:r>
    </w:p>
    <w:p w14:paraId="7BA36119" w14:textId="77777777" w:rsidR="003C1695" w:rsidRDefault="003C1695" w:rsidP="003C1695">
      <w:pPr>
        <w:pStyle w:val="Heading2"/>
        <w:rPr>
          <w:b w:val="0"/>
          <w:i/>
        </w:rPr>
      </w:pPr>
      <w:r>
        <w:rPr>
          <w:b w:val="0"/>
        </w:rPr>
        <w:t>Le contexte du passage</w:t>
      </w:r>
    </w:p>
    <w:p w14:paraId="45D0F684" w14:textId="77777777" w:rsidR="003C1695" w:rsidRDefault="003C1695" w:rsidP="003C1695">
      <w:r w:rsidRPr="003C1695">
        <w:rPr>
          <w:lang w:val="es-US"/>
        </w:rPr>
        <w:t xml:space="preserve">Les promesses de l’alliance de Dieu continuent de s’accomplir sur les descendants d’Abraham. Actuellement, c’est la génération de Jacob qui en bénéficie, après, ce sera une autre. Même si, une fois encore, Dieu ne réalise pas ses promesses par le canal du premier-né, mais par un autre fils. </w:t>
      </w:r>
      <w:r>
        <w:t>Dans ce texte, Dieu avait fait des révélations à Joseph, le 11e fils, et non au premier. Ces révélations indiquaient à Joseph et à ses autres frères qu’il serait grand au point où même Jacob, son père, se prosternerait devant lui.</w:t>
      </w:r>
    </w:p>
    <w:p w14:paraId="7C8DF84C" w14:textId="77777777" w:rsidR="003C1695" w:rsidRDefault="003C1695" w:rsidP="003C1695">
      <w:r>
        <w:t>Cette nouvelle a sans doute alimenté la jalousie des frères de Joseph à son égard au point où ces derniers ont conspiré pour empêcher l’accomplissement de son rêve. Par traîtrise, ils ont vendu Joseph comme esclave et ont menti à leur père en lui annonçant qu’un animal sauvage l’avait tué.</w:t>
      </w:r>
    </w:p>
    <w:p w14:paraId="6D7B6D59" w14:textId="77777777" w:rsidR="003C1695" w:rsidRPr="003C1695" w:rsidRDefault="003C1695" w:rsidP="003C1695">
      <w:pPr>
        <w:rPr>
          <w:lang w:val="es-US"/>
        </w:rPr>
      </w:pPr>
      <w:r w:rsidRPr="003C1695">
        <w:rPr>
          <w:lang w:val="es-US"/>
        </w:rPr>
        <w:t>Tous les frères de Joseph n’étaient pas satisfaits de la tournure des événements. Ironiquement, Ruben, premier fils, a essayé de le sauver.</w:t>
      </w:r>
    </w:p>
    <w:p w14:paraId="331EE558" w14:textId="77777777" w:rsidR="003C1695" w:rsidRPr="003C1695" w:rsidRDefault="003C1695" w:rsidP="003C1695">
      <w:pPr>
        <w:rPr>
          <w:lang w:val="es-US"/>
        </w:rPr>
      </w:pPr>
      <w:r w:rsidRPr="003C1695">
        <w:rPr>
          <w:b/>
          <w:lang w:val="es-US"/>
        </w:rPr>
        <w:t>Le texte du Nouveau Testament :</w:t>
      </w:r>
      <w:r w:rsidRPr="003C1695">
        <w:rPr>
          <w:lang w:val="es-US"/>
        </w:rPr>
        <w:t xml:space="preserve"> De même qu’à Joseph de l’Ancien Testament, Dieu avait également fait des révélations à travers des rêves à Joseph du Nouveau Testament. Ces deux personnages ont dû aller en Égypte. Le premier en raison de la haine de ses frères et le second en raison de celle du roi Hérode. Dans les deux cas, Dieu était à l’œuvre, déjouant les plans des hommes pécheurs, afin de permettre l’accomplissement des promesses de l’alliance.</w:t>
      </w:r>
    </w:p>
    <w:p w14:paraId="43513E1B" w14:textId="77777777" w:rsidR="003C1695" w:rsidRDefault="00000000" w:rsidP="003C1695">
      <w:r>
        <w:pict w14:anchorId="57F3973F">
          <v:rect id="_x0000_i1039" style="width:470.3pt;height:1.5pt" o:hrstd="t" o:hr="t" fillcolor="gray" stroked="f">
            <v:path strokeok="f"/>
          </v:rect>
        </w:pict>
      </w:r>
    </w:p>
    <w:p w14:paraId="1EC8632F" w14:textId="77777777" w:rsidR="003C1695" w:rsidRDefault="003C1695" w:rsidP="003C1695">
      <w:pPr>
        <w:pStyle w:val="Heading2"/>
        <w:rPr>
          <w:b w:val="0"/>
          <w:i/>
        </w:rPr>
      </w:pPr>
      <w:r>
        <w:rPr>
          <w:b w:val="0"/>
        </w:rPr>
        <w:lastRenderedPageBreak/>
        <w:t>L’étude biblique</w:t>
      </w:r>
    </w:p>
    <w:p w14:paraId="0891BF98" w14:textId="77777777" w:rsidR="003C1695" w:rsidRDefault="003C1695" w:rsidP="003C1695">
      <w:pPr>
        <w:pStyle w:val="Heading3"/>
        <w:rPr>
          <w:b w:val="0"/>
        </w:rPr>
      </w:pPr>
      <w:r>
        <w:rPr>
          <w:b w:val="0"/>
        </w:rPr>
        <w:t>Priez</w:t>
      </w:r>
    </w:p>
    <w:p w14:paraId="5A6FE290" w14:textId="77777777" w:rsidR="003C1695" w:rsidRPr="003C1695" w:rsidRDefault="003C1695" w:rsidP="003C1695">
      <w:pPr>
        <w:numPr>
          <w:ilvl w:val="0"/>
          <w:numId w:val="20"/>
        </w:numPr>
        <w:spacing w:after="160"/>
        <w:rPr>
          <w:lang w:val="es-US"/>
        </w:rPr>
      </w:pPr>
      <w:r w:rsidRPr="003C1695">
        <w:rPr>
          <w:lang w:val="es-US"/>
        </w:rPr>
        <w:t>Demandez des sujets de prière et de louange.</w:t>
      </w:r>
    </w:p>
    <w:p w14:paraId="11539EEF" w14:textId="77777777" w:rsidR="003C1695" w:rsidRDefault="003C1695" w:rsidP="003C1695">
      <w:pPr>
        <w:numPr>
          <w:ilvl w:val="0"/>
          <w:numId w:val="20"/>
        </w:numPr>
        <w:spacing w:after="160"/>
      </w:pPr>
      <w:r>
        <w:t>Remerciez Dieu pour la louange d’ensemble.</w:t>
      </w:r>
    </w:p>
    <w:p w14:paraId="5004EA86" w14:textId="77777777" w:rsidR="003C1695" w:rsidRPr="003C1695" w:rsidRDefault="003C1695" w:rsidP="003C1695">
      <w:pPr>
        <w:numPr>
          <w:ilvl w:val="0"/>
          <w:numId w:val="20"/>
        </w:numPr>
        <w:spacing w:after="160"/>
        <w:rPr>
          <w:lang w:val="es-US"/>
        </w:rPr>
      </w:pPr>
      <w:r w:rsidRPr="003C1695">
        <w:rPr>
          <w:lang w:val="es-US"/>
        </w:rPr>
        <w:t>Priez pour les requêtes de prière.</w:t>
      </w:r>
    </w:p>
    <w:p w14:paraId="67A5FD41" w14:textId="77777777" w:rsidR="003C1695" w:rsidRPr="003C1695" w:rsidRDefault="003C1695" w:rsidP="003C1695">
      <w:pPr>
        <w:numPr>
          <w:ilvl w:val="0"/>
          <w:numId w:val="20"/>
        </w:numPr>
        <w:spacing w:after="160"/>
        <w:rPr>
          <w:lang w:val="es-US"/>
        </w:rPr>
      </w:pPr>
      <w:r w:rsidRPr="003C1695">
        <w:rPr>
          <w:lang w:val="es-US"/>
        </w:rPr>
        <w:t>Demandez au Saint-Esprit d’ouvrir vos cœurs et vos esprits pour recevoir avec joie ce que Dieu désire vous transmettre aujourd’hui.</w:t>
      </w:r>
    </w:p>
    <w:p w14:paraId="65F19A00" w14:textId="77777777" w:rsidR="003C1695" w:rsidRDefault="003C1695" w:rsidP="003C1695">
      <w:pPr>
        <w:pStyle w:val="Heading3"/>
        <w:rPr>
          <w:b w:val="0"/>
        </w:rPr>
      </w:pPr>
      <w:r>
        <w:rPr>
          <w:b w:val="0"/>
        </w:rPr>
        <w:t>Écoutez</w:t>
      </w:r>
    </w:p>
    <w:p w14:paraId="00ADE7B7" w14:textId="77777777" w:rsidR="003C1695" w:rsidRPr="003C1695" w:rsidRDefault="003C1695" w:rsidP="003C1695">
      <w:pPr>
        <w:numPr>
          <w:ilvl w:val="0"/>
          <w:numId w:val="20"/>
        </w:numPr>
        <w:spacing w:after="160"/>
        <w:rPr>
          <w:lang w:val="es-US"/>
        </w:rPr>
      </w:pPr>
      <w:r w:rsidRPr="003C1695">
        <w:rPr>
          <w:lang w:val="es-US"/>
        </w:rPr>
        <w:t>Lisez les deux textes de la leçon biblique.</w:t>
      </w:r>
    </w:p>
    <w:p w14:paraId="2A9F18AB" w14:textId="77777777" w:rsidR="003C1695" w:rsidRPr="003C1695" w:rsidRDefault="003C1695" w:rsidP="003C1695">
      <w:pPr>
        <w:numPr>
          <w:ilvl w:val="0"/>
          <w:numId w:val="20"/>
        </w:numPr>
        <w:spacing w:after="160"/>
        <w:rPr>
          <w:lang w:val="es-US"/>
        </w:rPr>
      </w:pPr>
      <w:r w:rsidRPr="003C1695">
        <w:rPr>
          <w:lang w:val="es-US"/>
        </w:rPr>
        <w:t>Résumez le «  contexte du passage  » ci-dessus pour la classe.</w:t>
      </w:r>
    </w:p>
    <w:p w14:paraId="34823303" w14:textId="77777777" w:rsidR="003C1695" w:rsidRPr="003C1695" w:rsidRDefault="003C1695" w:rsidP="003C1695">
      <w:pPr>
        <w:numPr>
          <w:ilvl w:val="0"/>
          <w:numId w:val="20"/>
        </w:numPr>
        <w:spacing w:after="160"/>
        <w:rPr>
          <w:lang w:val="es-US"/>
        </w:rPr>
      </w:pPr>
      <w:r w:rsidRPr="003C1695">
        <w:rPr>
          <w:lang w:val="es-US"/>
        </w:rPr>
        <w:t>Lisez à nouveau les deux textes de la leçon biblique.</w:t>
      </w:r>
    </w:p>
    <w:p w14:paraId="01EBC5BC" w14:textId="77777777" w:rsidR="003C1695" w:rsidRPr="003C1695" w:rsidRDefault="003C1695" w:rsidP="003C1695">
      <w:pPr>
        <w:numPr>
          <w:ilvl w:val="0"/>
          <w:numId w:val="20"/>
        </w:numPr>
        <w:spacing w:after="160"/>
        <w:rPr>
          <w:lang w:val="es-US"/>
        </w:rPr>
      </w:pPr>
      <w:r w:rsidRPr="003C1695">
        <w:rPr>
          <w:lang w:val="es-US"/>
        </w:rPr>
        <w:t>Demandez à quelqu’un de préciser à nouveau le texte biblique principal.</w:t>
      </w:r>
    </w:p>
    <w:p w14:paraId="4D0D6BA4" w14:textId="77777777" w:rsidR="003C1695" w:rsidRDefault="003C1695" w:rsidP="003C1695">
      <w:pPr>
        <w:pStyle w:val="Heading3"/>
        <w:rPr>
          <w:b w:val="0"/>
        </w:rPr>
      </w:pPr>
      <w:r>
        <w:rPr>
          <w:b w:val="0"/>
        </w:rPr>
        <w:t>Partagez</w:t>
      </w:r>
    </w:p>
    <w:p w14:paraId="16E74677" w14:textId="77777777" w:rsidR="003C1695" w:rsidRDefault="003C1695" w:rsidP="003C1695">
      <w:pPr>
        <w:numPr>
          <w:ilvl w:val="0"/>
          <w:numId w:val="20"/>
        </w:numPr>
        <w:spacing w:after="160"/>
      </w:pPr>
      <w:r>
        <w:rPr>
          <w:b/>
        </w:rPr>
        <w:t>La tête : Quel message ce texte véhicule-t-il  ?</w:t>
      </w:r>
      <w:r>
        <w:t xml:space="preserve"> Il n’y a pas de héros dans ce passage. Naturellement, les frères de Joseph ne devaient pas le traiter ou encore mentir à Jacob comme ils l’ont fait. Jacob à son tour ne devait pas pratiquer le favoritisme avec ses fils, affichant devant tous son amour spécial pour l’un de ses fils au détriment des autres fils. Quant à Joseph, il devait certainement garder ses rêves pour lui. </w:t>
      </w:r>
      <w:r w:rsidRPr="003C1695">
        <w:rPr>
          <w:lang w:val="es-US"/>
        </w:rPr>
        <w:t xml:space="preserve">Dans les prochains textes, Joseph sera un héros, mais en attendant, ce texte de la Bible dévoile plusieurs pécheurs, d’un père désemparé et d’un fils naïf. </w:t>
      </w:r>
      <w:r>
        <w:t>Cependant, il est important de noter une lueur d’espoir en des jours meilleurs.</w:t>
      </w:r>
    </w:p>
    <w:p w14:paraId="418707CA" w14:textId="77777777" w:rsidR="003C1695" w:rsidRDefault="003C1695" w:rsidP="003C1695">
      <w:pPr>
        <w:numPr>
          <w:ilvl w:val="1"/>
          <w:numId w:val="20"/>
        </w:numPr>
        <w:spacing w:after="160"/>
      </w:pPr>
      <w:r>
        <w:t>Quelles sont les conséquences d’une situation dans laquelle les parents favorisent davantage un enfant au détriment d’un autre et où les frères et sœurs se laissent envahir par la jalousie  ?</w:t>
      </w:r>
    </w:p>
    <w:p w14:paraId="7442B1F0" w14:textId="77777777" w:rsidR="003C1695" w:rsidRPr="003C1695" w:rsidRDefault="003C1695" w:rsidP="003C1695">
      <w:pPr>
        <w:numPr>
          <w:ilvl w:val="1"/>
          <w:numId w:val="20"/>
        </w:numPr>
        <w:spacing w:after="160"/>
        <w:rPr>
          <w:lang w:val="es-US"/>
        </w:rPr>
      </w:pPr>
      <w:r w:rsidRPr="003C1695">
        <w:rPr>
          <w:lang w:val="es-US"/>
        </w:rPr>
        <w:t>Joseph devait-il raconter ouvertement les rêves que Dieu lui a montrés ?</w:t>
      </w:r>
    </w:p>
    <w:p w14:paraId="3DB1310F" w14:textId="77777777" w:rsidR="003C1695" w:rsidRPr="003C1695" w:rsidRDefault="003C1695" w:rsidP="003C1695">
      <w:pPr>
        <w:numPr>
          <w:ilvl w:val="0"/>
          <w:numId w:val="20"/>
        </w:numPr>
        <w:spacing w:after="160"/>
        <w:rPr>
          <w:lang w:val="es-US"/>
        </w:rPr>
      </w:pPr>
      <w:r w:rsidRPr="003C1695">
        <w:rPr>
          <w:b/>
          <w:lang w:val="es-US"/>
        </w:rPr>
        <w:t>Le cœur : Selon le texte, quel personnage se présente comme un modèle de comportement ?</w:t>
      </w:r>
      <w:r w:rsidRPr="003C1695">
        <w:rPr>
          <w:lang w:val="es-US"/>
        </w:rPr>
        <w:t xml:space="preserve"> Voici un autre exemple de la manière dont les pensées et les sentiments intérieurs trouvent leur expression dans des comportements pécheurs. Bien qu’un certain degré de rivalité entre frères et sœurs soit naturel, les frères de Joseph ont laissé le péché prendre de l’ampleur dans leur cœur au point de s’associer pour commettre de terribles péchés.</w:t>
      </w:r>
    </w:p>
    <w:p w14:paraId="51B3E371" w14:textId="77777777" w:rsidR="003C1695" w:rsidRPr="003C1695" w:rsidRDefault="003C1695" w:rsidP="003C1695">
      <w:pPr>
        <w:numPr>
          <w:ilvl w:val="1"/>
          <w:numId w:val="20"/>
        </w:numPr>
        <w:spacing w:after="160"/>
        <w:rPr>
          <w:lang w:val="es-US"/>
        </w:rPr>
      </w:pPr>
      <w:r w:rsidRPr="003C1695">
        <w:rPr>
          <w:lang w:val="es-US"/>
        </w:rPr>
        <w:t>Pour quelle raison pensez-vous que Ruben, le premier né, a essayé de sauver Joseph, seulement après avoir permis à ses autres frères de le jeter dans la citerne ?</w:t>
      </w:r>
    </w:p>
    <w:p w14:paraId="7D293B77" w14:textId="77777777" w:rsidR="003C1695" w:rsidRDefault="003C1695" w:rsidP="003C1695">
      <w:pPr>
        <w:numPr>
          <w:ilvl w:val="1"/>
          <w:numId w:val="20"/>
        </w:numPr>
        <w:spacing w:after="160"/>
      </w:pPr>
      <w:r>
        <w:t>Citez quelques conséquences à long terme du péché qui se transmet d’une génération à une autre ?</w:t>
      </w:r>
    </w:p>
    <w:p w14:paraId="31DB4722" w14:textId="77777777" w:rsidR="003C1695" w:rsidRDefault="003C1695" w:rsidP="003C1695">
      <w:pPr>
        <w:numPr>
          <w:ilvl w:val="0"/>
          <w:numId w:val="20"/>
        </w:numPr>
        <w:spacing w:after="160"/>
      </w:pPr>
      <w:r>
        <w:rPr>
          <w:b/>
        </w:rPr>
        <w:lastRenderedPageBreak/>
        <w:t>Les mains : Comment pouvons-nous mettre en pratique la Parole de Dieu ?</w:t>
      </w:r>
      <w:r>
        <w:t xml:space="preserve"> Jacob ne devait pas montrer autant de favoritisme à Joseph. Joseph quant à lui devait faire attention aux personnes avec lesquelles ils partageaient ses rêves. Ses frères devaient être plus attentifs pour discerner que Dieu accomplit rarement ses promesses d’alliance par le canal du fils aîné.</w:t>
      </w:r>
    </w:p>
    <w:p w14:paraId="4444A36A" w14:textId="77777777" w:rsidR="003C1695" w:rsidRDefault="003C1695" w:rsidP="003C1695">
      <w:pPr>
        <w:numPr>
          <w:ilvl w:val="1"/>
          <w:numId w:val="20"/>
        </w:numPr>
        <w:spacing w:after="160"/>
      </w:pPr>
      <w:r>
        <w:t>Quelles mesures peuvent adopter les parents pour éviter de pratiquer le favoritisme, et par conséquent, d’engendrer des problèmes entre frères et sœurs ?</w:t>
      </w:r>
    </w:p>
    <w:p w14:paraId="183DFEF7" w14:textId="77777777" w:rsidR="003C1695" w:rsidRPr="003C1695" w:rsidRDefault="003C1695" w:rsidP="003C1695">
      <w:pPr>
        <w:numPr>
          <w:ilvl w:val="1"/>
          <w:numId w:val="20"/>
        </w:numPr>
        <w:spacing w:after="160"/>
        <w:rPr>
          <w:lang w:val="es-US"/>
        </w:rPr>
      </w:pPr>
      <w:r w:rsidRPr="003C1695">
        <w:rPr>
          <w:lang w:val="es-US"/>
        </w:rPr>
        <w:t>Quelles mesures peuvent adopter les frères et sœurs pour ne pas se laisser gagner par la jalousie et la haine ?</w:t>
      </w:r>
    </w:p>
    <w:p w14:paraId="1D6AFAF6" w14:textId="77777777" w:rsidR="003C1695" w:rsidRDefault="003C1695" w:rsidP="003C1695">
      <w:pPr>
        <w:pStyle w:val="Heading3"/>
        <w:rPr>
          <w:b w:val="0"/>
        </w:rPr>
      </w:pPr>
      <w:r>
        <w:rPr>
          <w:b w:val="0"/>
        </w:rPr>
        <w:t>Mettez en pratique</w:t>
      </w:r>
    </w:p>
    <w:p w14:paraId="2C2A6FCF" w14:textId="77777777" w:rsidR="003C1695" w:rsidRPr="003C1695" w:rsidRDefault="003C1695" w:rsidP="003C1695">
      <w:pPr>
        <w:numPr>
          <w:ilvl w:val="0"/>
          <w:numId w:val="20"/>
        </w:numPr>
        <w:spacing w:after="160"/>
        <w:rPr>
          <w:lang w:val="es-US"/>
        </w:rPr>
      </w:pPr>
      <w:r w:rsidRPr="003C1695">
        <w:rPr>
          <w:lang w:val="es-US"/>
        </w:rPr>
        <w:t>Demandez à quelqu’un de préciser à nouveau le texte principal de la leçon biblique.</w:t>
      </w:r>
    </w:p>
    <w:p w14:paraId="731013C4" w14:textId="77777777" w:rsidR="003C1695" w:rsidRPr="003C1695" w:rsidRDefault="003C1695" w:rsidP="003C1695">
      <w:pPr>
        <w:numPr>
          <w:ilvl w:val="0"/>
          <w:numId w:val="20"/>
        </w:numPr>
        <w:spacing w:after="160"/>
        <w:rPr>
          <w:lang w:val="es-US"/>
        </w:rPr>
      </w:pPr>
      <w:r w:rsidRPr="003C1695">
        <w:rPr>
          <w:lang w:val="es-US"/>
        </w:rPr>
        <w:t>Demandez aux membres du groupe d’exprimer ce qu’ils pensent de la façon dont Dieu veut qu’ils réagissent à la leçon d’aujourd’hui.</w:t>
      </w:r>
    </w:p>
    <w:p w14:paraId="4AD32F8D" w14:textId="77777777" w:rsidR="003C1695" w:rsidRPr="003C1695" w:rsidRDefault="003C1695" w:rsidP="003C1695">
      <w:pPr>
        <w:numPr>
          <w:ilvl w:val="0"/>
          <w:numId w:val="20"/>
        </w:numPr>
        <w:spacing w:after="160"/>
        <w:rPr>
          <w:lang w:val="es-US"/>
        </w:rPr>
      </w:pPr>
      <w:r w:rsidRPr="003C1695">
        <w:rPr>
          <w:lang w:val="es-US"/>
        </w:rPr>
        <w:t>Passez un moment en prière pour votre communauté, les uns pour les autres, afin d’obtenir la sagesse nécessaire pour mettre en pratique la leçon d’aujourd’hui.</w:t>
      </w:r>
    </w:p>
    <w:p w14:paraId="22D41D0D" w14:textId="77777777" w:rsidR="003C1695" w:rsidRPr="003C1695" w:rsidRDefault="003C1695" w:rsidP="003C1695">
      <w:pPr>
        <w:numPr>
          <w:ilvl w:val="0"/>
          <w:numId w:val="20"/>
        </w:numPr>
        <w:spacing w:after="160"/>
        <w:rPr>
          <w:lang w:val="es-US"/>
        </w:rPr>
      </w:pPr>
      <w:r w:rsidRPr="003C1695">
        <w:rPr>
          <w:lang w:val="es-US"/>
        </w:rPr>
        <w:t>Terminez en demandant au groupe de prier ensemble le « Notre Père ».</w:t>
      </w:r>
    </w:p>
    <w:p w14:paraId="3E6B339F" w14:textId="77777777" w:rsidR="003C1695" w:rsidRDefault="00000000" w:rsidP="003C1695">
      <w:r>
        <w:pict w14:anchorId="36FE243A">
          <v:rect id="_x0000_i1040" style="width:470.3pt;height:1.5pt" o:hrstd="t" o:hr="t" fillcolor="gray" stroked="f">
            <v:path strokeok="f"/>
          </v:rect>
        </w:pict>
      </w:r>
    </w:p>
    <w:p w14:paraId="6624A47F" w14:textId="77777777" w:rsidR="000952F2" w:rsidRDefault="000952F2">
      <w:pPr>
        <w:rPr>
          <w:b/>
          <w:lang w:val="es-US"/>
        </w:rPr>
      </w:pPr>
      <w:r>
        <w:rPr>
          <w:b/>
          <w:lang w:val="es-US"/>
        </w:rPr>
        <w:br w:type="page"/>
      </w:r>
    </w:p>
    <w:p w14:paraId="31A82192" w14:textId="2CBCE833" w:rsidR="003C1695" w:rsidRPr="003C1695" w:rsidRDefault="003C1695" w:rsidP="003C1695">
      <w:pPr>
        <w:rPr>
          <w:lang w:val="es-US"/>
        </w:rPr>
      </w:pPr>
      <w:r w:rsidRPr="003C1695">
        <w:rPr>
          <w:b/>
          <w:lang w:val="es-US"/>
        </w:rPr>
        <w:lastRenderedPageBreak/>
        <w:t>Le titre de la leçon :</w:t>
      </w:r>
      <w:r w:rsidRPr="003C1695">
        <w:rPr>
          <w:lang w:val="es-US"/>
        </w:rPr>
        <w:t xml:space="preserve"> 12 Joseph en prison</w:t>
      </w:r>
    </w:p>
    <w:p w14:paraId="1A1CAA78" w14:textId="77777777" w:rsidR="003C1695" w:rsidRPr="003C1695" w:rsidRDefault="003C1695" w:rsidP="003C1695">
      <w:pPr>
        <w:rPr>
          <w:lang w:val="es-US"/>
        </w:rPr>
      </w:pPr>
      <w:r w:rsidRPr="003C1695">
        <w:rPr>
          <w:b/>
          <w:lang w:val="es-US"/>
        </w:rPr>
        <w:t>Le texte de la leçon :</w:t>
      </w:r>
      <w:r w:rsidRPr="003C1695">
        <w:rPr>
          <w:lang w:val="es-US"/>
        </w:rPr>
        <w:t xml:space="preserve"> </w:t>
      </w:r>
      <w:hyperlink r:id="rId223" w:history="1">
        <w:r w:rsidRPr="003C1695">
          <w:rPr>
            <w:rStyle w:val="Hyperlink"/>
            <w:lang w:val="es-US"/>
          </w:rPr>
          <w:t>Genèse 40</w:t>
        </w:r>
      </w:hyperlink>
    </w:p>
    <w:p w14:paraId="58C47B8F" w14:textId="77777777" w:rsidR="003C1695" w:rsidRPr="003C1695" w:rsidRDefault="003C1695" w:rsidP="003C1695">
      <w:pPr>
        <w:rPr>
          <w:lang w:val="es-US"/>
        </w:rPr>
      </w:pPr>
      <w:r w:rsidRPr="003C1695">
        <w:rPr>
          <w:b/>
          <w:lang w:val="es-US"/>
        </w:rPr>
        <w:t>Le texte du Nouveau Testament :</w:t>
      </w:r>
      <w:r w:rsidRPr="003C1695">
        <w:rPr>
          <w:lang w:val="es-US"/>
        </w:rPr>
        <w:t xml:space="preserve"> </w:t>
      </w:r>
      <w:hyperlink r:id="rId224" w:history="1">
        <w:r w:rsidRPr="003C1695">
          <w:rPr>
            <w:rStyle w:val="Hyperlink"/>
            <w:lang w:val="es-US"/>
          </w:rPr>
          <w:t>Romains 5 : 1-11</w:t>
        </w:r>
      </w:hyperlink>
    </w:p>
    <w:p w14:paraId="04C4FF1C" w14:textId="77777777" w:rsidR="003C1695" w:rsidRPr="003C1695" w:rsidRDefault="003C1695" w:rsidP="003C1695">
      <w:pPr>
        <w:rPr>
          <w:lang w:val="es-US"/>
        </w:rPr>
      </w:pPr>
      <w:r w:rsidRPr="003C1695">
        <w:rPr>
          <w:b/>
          <w:lang w:val="es-US"/>
        </w:rPr>
        <w:t>Les objectifs de la leçon :</w:t>
      </w:r>
    </w:p>
    <w:p w14:paraId="147B86B4" w14:textId="77777777" w:rsidR="003C1695" w:rsidRPr="003C1695" w:rsidRDefault="003C1695" w:rsidP="003C1695">
      <w:pPr>
        <w:numPr>
          <w:ilvl w:val="0"/>
          <w:numId w:val="20"/>
        </w:numPr>
        <w:spacing w:after="160"/>
        <w:rPr>
          <w:lang w:val="es-US"/>
        </w:rPr>
      </w:pPr>
      <w:r w:rsidRPr="003C1695">
        <w:rPr>
          <w:b/>
          <w:lang w:val="es-US"/>
        </w:rPr>
        <w:t>La tête</w:t>
      </w:r>
      <w:r w:rsidRPr="003C1695">
        <w:rPr>
          <w:lang w:val="es-US"/>
        </w:rPr>
        <w:t xml:space="preserve"> : Dans cette vie, suivre Dieu et mener une vie d’intégrité engendrera des souffrances, mais ces souffrances seront insignifiantes devant la grandeur de la grâce et de la gloire de Jésus dans nos vies.</w:t>
      </w:r>
    </w:p>
    <w:p w14:paraId="61EB5D56" w14:textId="77777777" w:rsidR="003C1695" w:rsidRPr="003C1695" w:rsidRDefault="003C1695" w:rsidP="003C1695">
      <w:pPr>
        <w:numPr>
          <w:ilvl w:val="0"/>
          <w:numId w:val="20"/>
        </w:numPr>
        <w:spacing w:after="160"/>
        <w:rPr>
          <w:lang w:val="es-US"/>
        </w:rPr>
      </w:pPr>
      <w:r w:rsidRPr="003C1695">
        <w:rPr>
          <w:b/>
          <w:lang w:val="es-US"/>
        </w:rPr>
        <w:t>Le cœur</w:t>
      </w:r>
      <w:r w:rsidRPr="003C1695">
        <w:rPr>
          <w:lang w:val="es-US"/>
        </w:rPr>
        <w:t xml:space="preserve"> : Manifester une foi chrétienne ferme implique de passer par l’épreuve et la tentation qui produiront en nous un cœur, un esprit et une âme purs.</w:t>
      </w:r>
    </w:p>
    <w:p w14:paraId="1D68A40E" w14:textId="77777777" w:rsidR="003C1695" w:rsidRPr="003C1695" w:rsidRDefault="003C1695" w:rsidP="003C1695">
      <w:pPr>
        <w:numPr>
          <w:ilvl w:val="0"/>
          <w:numId w:val="20"/>
        </w:numPr>
        <w:spacing w:after="160"/>
        <w:rPr>
          <w:lang w:val="es-US"/>
        </w:rPr>
      </w:pPr>
      <w:r w:rsidRPr="003C1695">
        <w:rPr>
          <w:b/>
          <w:lang w:val="es-US"/>
        </w:rPr>
        <w:t>Les mains</w:t>
      </w:r>
      <w:r w:rsidRPr="003C1695">
        <w:rPr>
          <w:lang w:val="es-US"/>
        </w:rPr>
        <w:t xml:space="preserve"> : Au lieu de  nous éloigner des autres lorsque nous souffrons, parfois le meilleur moyen de remédier à cette situation est de tendre la main et d’aider les autres.</w:t>
      </w:r>
    </w:p>
    <w:p w14:paraId="526A7192" w14:textId="77777777" w:rsidR="003C1695" w:rsidRPr="003C1695" w:rsidRDefault="003C1695" w:rsidP="003C1695">
      <w:pPr>
        <w:rPr>
          <w:lang w:val="es-US"/>
        </w:rPr>
      </w:pPr>
      <w:r w:rsidRPr="003C1695">
        <w:rPr>
          <w:b/>
          <w:lang w:val="es-US"/>
        </w:rPr>
        <w:t>La leçon en un verset :</w:t>
      </w:r>
      <w:r w:rsidRPr="003C1695">
        <w:rPr>
          <w:lang w:val="es-US"/>
        </w:rPr>
        <w:t xml:space="preserve"> Car nos légères afflictions du moment présent produisent pour nous, au-delà de toute mesure. (</w:t>
      </w:r>
      <w:hyperlink r:id="rId225" w:history="1">
        <w:r w:rsidRPr="003C1695">
          <w:rPr>
            <w:rStyle w:val="Hyperlink"/>
            <w:lang w:val="es-US"/>
          </w:rPr>
          <w:t>2 Corinthiens 4 : 17</w:t>
        </w:r>
      </w:hyperlink>
      <w:r w:rsidRPr="003C1695">
        <w:rPr>
          <w:lang w:val="es-US"/>
        </w:rPr>
        <w:t>)</w:t>
      </w:r>
    </w:p>
    <w:p w14:paraId="5893C8A0" w14:textId="77777777" w:rsidR="003C1695" w:rsidRPr="003C1695" w:rsidRDefault="003C1695" w:rsidP="003C1695">
      <w:pPr>
        <w:pStyle w:val="Heading2"/>
        <w:rPr>
          <w:b w:val="0"/>
          <w:i/>
          <w:lang w:val="es-US"/>
        </w:rPr>
      </w:pPr>
      <w:r w:rsidRPr="003C1695">
        <w:rPr>
          <w:b w:val="0"/>
          <w:lang w:val="es-US"/>
        </w:rPr>
        <w:t>Le résumé du texte</w:t>
      </w:r>
    </w:p>
    <w:p w14:paraId="3884931E" w14:textId="77777777" w:rsidR="003C1695" w:rsidRDefault="003C1695" w:rsidP="003C1695">
      <w:pPr>
        <w:rPr>
          <w:lang w:val="es-US"/>
        </w:rPr>
      </w:pPr>
      <w:r w:rsidRPr="003C1695">
        <w:rPr>
          <w:lang w:val="es-US"/>
        </w:rPr>
        <w:t>Jacob préférait son fils Joseph aux autres. Ses frères étaient jaloux de ce statut particulier dont il jouissait et de ses rêves qui prédisaient qu’un jour ses frères et son père se prosterneraient devant lui. En conséquence, les frères de Joseph l’ont vendu comme esclave. En Égypte, il a été accusé d’un acte répréhensible, puis a été jeté en prison. Fort heureusement, grâce à son don divin d’interprétation des rêves, Joseph a finalement été libéré, puis élevé à une position où il pouvait bénir les Égyptiens.</w:t>
      </w:r>
    </w:p>
    <w:p w14:paraId="661AD788" w14:textId="2ECB7CE9" w:rsidR="00085540" w:rsidRPr="003C1695" w:rsidRDefault="00085540" w:rsidP="003C1695">
      <w:pPr>
        <w:rPr>
          <w:lang w:val="es-US"/>
        </w:rPr>
      </w:pPr>
      <w:r w:rsidRPr="002541DD">
        <w:rPr>
          <w:noProof/>
          <w:lang w:bidi="bn-BD"/>
        </w:rPr>
        <w:drawing>
          <wp:inline distT="0" distB="0" distL="0" distR="0" wp14:anchorId="4F83BDD3" wp14:editId="0C1636ED">
            <wp:extent cx="1854699" cy="2495550"/>
            <wp:effectExtent l="0" t="0" r="0" b="0"/>
            <wp:docPr id="20" name="Picture 20" descr="C:\Users\bkirkemo\Desktop\104 Lessons\OT Images\8-Joseph in Prison-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8-Joseph in Prison-sm.jp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876290" cy="2524601"/>
                    </a:xfrm>
                    <a:prstGeom prst="rect">
                      <a:avLst/>
                    </a:prstGeom>
                    <a:noFill/>
                    <a:ln>
                      <a:noFill/>
                    </a:ln>
                  </pic:spPr>
                </pic:pic>
              </a:graphicData>
            </a:graphic>
          </wp:inline>
        </w:drawing>
      </w:r>
    </w:p>
    <w:p w14:paraId="510CBC71" w14:textId="77777777" w:rsidR="003C1695" w:rsidRDefault="003C1695" w:rsidP="003C1695">
      <w:pPr>
        <w:pStyle w:val="Heading2"/>
        <w:rPr>
          <w:b w:val="0"/>
          <w:i/>
        </w:rPr>
      </w:pPr>
      <w:r>
        <w:rPr>
          <w:b w:val="0"/>
        </w:rPr>
        <w:t>L’enseignement basé sur l’image</w:t>
      </w:r>
    </w:p>
    <w:p w14:paraId="70A60D05" w14:textId="77777777" w:rsidR="003C1695" w:rsidRDefault="003C1695" w:rsidP="003C1695">
      <w:pPr>
        <w:numPr>
          <w:ilvl w:val="0"/>
          <w:numId w:val="22"/>
        </w:numPr>
        <w:spacing w:after="160"/>
      </w:pPr>
      <w:r>
        <w:rPr>
          <w:b/>
        </w:rPr>
        <w:t>Joseph</w:t>
      </w:r>
      <w:r>
        <w:t>. Jacob avait 12 fils. À Joseph, le 11e, Dieu avait accordé le don d’interprétation des rêves.</w:t>
      </w:r>
    </w:p>
    <w:p w14:paraId="2D4E6E15" w14:textId="77777777" w:rsidR="003C1695" w:rsidRDefault="003C1695" w:rsidP="003C1695">
      <w:pPr>
        <w:numPr>
          <w:ilvl w:val="0"/>
          <w:numId w:val="22"/>
        </w:numPr>
        <w:spacing w:after="160"/>
      </w:pPr>
      <w:r w:rsidRPr="003C1695">
        <w:rPr>
          <w:b/>
          <w:lang w:val="es-US"/>
        </w:rPr>
        <w:lastRenderedPageBreak/>
        <w:t>La prison</w:t>
      </w:r>
      <w:r w:rsidRPr="003C1695">
        <w:rPr>
          <w:lang w:val="es-US"/>
        </w:rPr>
        <w:t xml:space="preserve">. Les frères de Joseph étaient jaloux de lui ; en conséquence, ils l’ont vendu comme esclave. </w:t>
      </w:r>
      <w:r>
        <w:t>Puis, en Égypte, il s’est retrouvé en prison.</w:t>
      </w:r>
    </w:p>
    <w:p w14:paraId="34E1D972" w14:textId="77777777" w:rsidR="003C1695" w:rsidRDefault="003C1695" w:rsidP="003C1695">
      <w:pPr>
        <w:numPr>
          <w:ilvl w:val="0"/>
          <w:numId w:val="22"/>
        </w:numPr>
        <w:spacing w:after="160"/>
      </w:pPr>
      <w:r>
        <w:rPr>
          <w:b/>
        </w:rPr>
        <w:t>Le chef des échansons et le chef des panetiers</w:t>
      </w:r>
      <w:r>
        <w:t>. En prison, Joseph a rencontré le chef des échansons et le chef des panetiers, des personnes contre lesquelles le pharaon était en colère. Tous deux ont fait des rêves dont ils ignoraient l’explication et Joseph leur a proposé son aide.</w:t>
      </w:r>
    </w:p>
    <w:p w14:paraId="575FBEA2" w14:textId="77777777" w:rsidR="003C1695" w:rsidRPr="003C1695" w:rsidRDefault="003C1695" w:rsidP="003C1695">
      <w:pPr>
        <w:numPr>
          <w:ilvl w:val="0"/>
          <w:numId w:val="22"/>
        </w:numPr>
        <w:spacing w:after="160"/>
        <w:rPr>
          <w:lang w:val="es-US"/>
        </w:rPr>
      </w:pPr>
      <w:r w:rsidRPr="003C1695">
        <w:rPr>
          <w:b/>
          <w:lang w:val="es-US"/>
        </w:rPr>
        <w:t>L’explication des rêves</w:t>
      </w:r>
      <w:r w:rsidRPr="003C1695">
        <w:rPr>
          <w:lang w:val="es-US"/>
        </w:rPr>
        <w:t xml:space="preserve">. Avec l’aide de Dieu, Joseph a révélé l’explication du rêve de l’échanson et de celui du panetier. D’après l’interprétation des deux rêves, l’échanson serait bientôt libéré, tandis que  le panetier allait mourir. </w:t>
      </w:r>
      <w:r>
        <w:t xml:space="preserve">Plus tard, pharaon a fait des rêves inquiétants. L’échanson restauré s’est souvenu de Joseph et l’a fait amener devant pharaon. </w:t>
      </w:r>
      <w:r w:rsidRPr="003C1695">
        <w:rPr>
          <w:lang w:val="es-US"/>
        </w:rPr>
        <w:t>Joseph a pu interpréter le rêve de pharaon, et a été libéré de prison et élevé en dignité grâce au don de Dieu.</w:t>
      </w:r>
    </w:p>
    <w:p w14:paraId="0F212CFD" w14:textId="77777777" w:rsidR="003C1695" w:rsidRPr="003C1695" w:rsidRDefault="003C1695" w:rsidP="003C1695">
      <w:pPr>
        <w:pStyle w:val="Heading2"/>
        <w:rPr>
          <w:b w:val="0"/>
          <w:i/>
          <w:lang w:val="es-US"/>
        </w:rPr>
      </w:pPr>
      <w:r w:rsidRPr="003C1695">
        <w:rPr>
          <w:b w:val="0"/>
          <w:lang w:val="es-US"/>
        </w:rPr>
        <w:t>Le contexte du passage</w:t>
      </w:r>
    </w:p>
    <w:p w14:paraId="06C79B1D" w14:textId="77777777" w:rsidR="003C1695" w:rsidRPr="003C1695" w:rsidRDefault="003C1695" w:rsidP="003C1695">
      <w:pPr>
        <w:rPr>
          <w:lang w:val="es-US"/>
        </w:rPr>
      </w:pPr>
      <w:r w:rsidRPr="003C1695">
        <w:rPr>
          <w:lang w:val="es-US"/>
        </w:rPr>
        <w:t>L’alliance de Dieu conclue avec Abraham a atteint la quatrième génération par l’intermédiaire des 12 fils de Jacob (rebaptisé Israël). De la même manière qu’il existait un conflit grave entre les fils d’Isaac, Ésaü et Jacob, il en existait aussi un entre les fils de Jacob. Son 11e fils, Joseph, a enduré une grande souffrance dans les mains de ses frères, jaloux du favoritisme dont leur père faisait montre envers lui. La vie de Joseph a été parsemée de grandes souffrances, mais à travers elles, Dieu a œuvré pour préserver les alliances qu’il avait conclues en protégeant la famille d’Israël.</w:t>
      </w:r>
    </w:p>
    <w:p w14:paraId="329659AA" w14:textId="77777777" w:rsidR="003C1695" w:rsidRPr="003C1695" w:rsidRDefault="003C1695" w:rsidP="003C1695">
      <w:pPr>
        <w:rPr>
          <w:lang w:val="es-US"/>
        </w:rPr>
      </w:pPr>
      <w:r w:rsidRPr="003C1695">
        <w:rPr>
          <w:lang w:val="es-US"/>
        </w:rPr>
        <w:t>Joseph a reçu de Dieu des révélations et le don d’interprétation des rêves. Au regard de ses premiers rêves (</w:t>
      </w:r>
      <w:hyperlink r:id="rId227" w:history="1">
        <w:r w:rsidRPr="003C1695">
          <w:rPr>
            <w:rStyle w:val="Hyperlink"/>
            <w:lang w:val="es-US"/>
          </w:rPr>
          <w:t>Genèse 37 : 1-11</w:t>
        </w:r>
      </w:hyperlink>
      <w:r w:rsidRPr="003C1695">
        <w:rPr>
          <w:lang w:val="es-US"/>
        </w:rPr>
        <w:t>), il deviendrait le plus prospère de ses frères. Raconter ces rêves à ses frères a suscité en eux la jalousie, qui, plus tard, les a poussés à vendre Joseph comme esclave.</w:t>
      </w:r>
    </w:p>
    <w:p w14:paraId="4CFA9617" w14:textId="77777777" w:rsidR="003C1695" w:rsidRPr="003C1695" w:rsidRDefault="003C1695" w:rsidP="003C1695">
      <w:pPr>
        <w:rPr>
          <w:lang w:val="es-US"/>
        </w:rPr>
      </w:pPr>
      <w:r w:rsidRPr="003C1695">
        <w:rPr>
          <w:lang w:val="es-US"/>
        </w:rPr>
        <w:t>Depuis sa prison en Égypte, Joseph a interprété les rêves de deux prisonniers du pharaon (</w:t>
      </w:r>
      <w:hyperlink r:id="rId228" w:history="1">
        <w:r w:rsidRPr="003C1695">
          <w:rPr>
            <w:rStyle w:val="Hyperlink"/>
            <w:lang w:val="es-US"/>
          </w:rPr>
          <w:t>Genèse 40</w:t>
        </w:r>
      </w:hyperlink>
      <w:r w:rsidRPr="003C1695">
        <w:rPr>
          <w:lang w:val="es-US"/>
        </w:rPr>
        <w:t xml:space="preserve">). </w:t>
      </w:r>
      <w:r>
        <w:t>Puis, lorsqu’à son tour Pharaon a fait des rêves inquiétants, l’un des prisonniers, celui dont Joseph avait prédit la libération, a parlé de Joseph au pharaon (</w:t>
      </w:r>
      <w:hyperlink r:id="rId229" w:history="1">
        <w:r>
          <w:rPr>
            <w:rStyle w:val="Hyperlink"/>
          </w:rPr>
          <w:t>Genèse 41</w:t>
        </w:r>
      </w:hyperlink>
      <w:r>
        <w:t xml:space="preserve">). </w:t>
      </w:r>
      <w:r w:rsidRPr="003C1695">
        <w:rPr>
          <w:lang w:val="es-US"/>
        </w:rPr>
        <w:t>Pharaon a fait sortir Joseph de prison et lui a demandé d’interpréter ses rêves inquiétants. Grâce à la sagesse de Dieu, Joseph a pu interpréter les rêves. Grâce à ce don, pharaon a libéré Joseph et en a fait la deuxième personnalité d’Égypte.</w:t>
      </w:r>
    </w:p>
    <w:p w14:paraId="445CC733" w14:textId="77777777" w:rsidR="003C1695" w:rsidRPr="003C1695" w:rsidRDefault="003C1695" w:rsidP="003C1695">
      <w:pPr>
        <w:rPr>
          <w:lang w:val="es-US"/>
        </w:rPr>
      </w:pPr>
      <w:r w:rsidRPr="003C1695">
        <w:rPr>
          <w:b/>
          <w:lang w:val="es-US"/>
        </w:rPr>
        <w:t>Le texte du Nouveau Testament :</w:t>
      </w:r>
      <w:r w:rsidRPr="003C1695">
        <w:rPr>
          <w:lang w:val="es-US"/>
        </w:rPr>
        <w:t xml:space="preserve"> À cause de la souffrance et grâce à la résurrection de Jésus-Christ, l’humanité a pu accéder au salut. De plus, tout comme Jésus a dû souffrir pour notre salut, à leur tour, les disciples de Jésus doivent s’attendre à souffrir. Cependant, cette souffrance ne n’est pas vaine. Au contraire, Dieu l’utilise pour nous rendre de plus en plus semblables à Jésus.</w:t>
      </w:r>
    </w:p>
    <w:p w14:paraId="3652B703" w14:textId="77777777" w:rsidR="003C1695" w:rsidRDefault="003C1695" w:rsidP="003C1695">
      <w:r w:rsidRPr="003C1695">
        <w:rPr>
          <w:b/>
          <w:lang w:val="es-US"/>
        </w:rPr>
        <w:t>La série des 10 Commandements :</w:t>
      </w:r>
      <w:r w:rsidRPr="003C1695">
        <w:rPr>
          <w:lang w:val="es-US"/>
        </w:rPr>
        <w:t xml:space="preserve"> </w:t>
      </w:r>
      <w:hyperlink r:id="rId230" w:history="1">
        <w:r w:rsidRPr="003C1695">
          <w:rPr>
            <w:rStyle w:val="Hyperlink"/>
            <w:lang w:val="es-US"/>
          </w:rPr>
          <w:t>Genèse 39</w:t>
        </w:r>
      </w:hyperlink>
      <w:r w:rsidRPr="003C1695">
        <w:rPr>
          <w:lang w:val="es-US"/>
        </w:rPr>
        <w:t xml:space="preserve"> nous donne la raison pour laquelle Joseph se retrouve en prison en </w:t>
      </w:r>
      <w:hyperlink r:id="rId231" w:history="1">
        <w:r w:rsidRPr="003C1695">
          <w:rPr>
            <w:rStyle w:val="Hyperlink"/>
            <w:lang w:val="es-US"/>
          </w:rPr>
          <w:t>Genèse 40</w:t>
        </w:r>
      </w:hyperlink>
      <w:r w:rsidRPr="003C1695">
        <w:rPr>
          <w:lang w:val="es-US"/>
        </w:rPr>
        <w:t xml:space="preserve">. Potiphar, l’un des fonctionnaires de pharaon, l’a acheté après que ses frères l’ont vendu comme esclave. Au lieu de manifester son mécontentement à cause des souffrances qu’il endure, Joseph s’est distingué comme un travailleur acharné, puis grâce au soutien de Dieu, il a réussi dans toutes ses entreprises. La femme de Potiphar était méchante ; aussi, a-t-elle essayé de séduire Joseph. </w:t>
      </w:r>
      <w:r>
        <w:t xml:space="preserve">Cependant, Joseph a résisté à cette </w:t>
      </w:r>
      <w:r>
        <w:lastRenderedPageBreak/>
        <w:t xml:space="preserve">tentation, obéissant ainsi au commandement de ne pas commettre d’adultère. </w:t>
      </w:r>
      <w:r w:rsidRPr="003C1695">
        <w:rPr>
          <w:lang w:val="es-US"/>
        </w:rPr>
        <w:t xml:space="preserve">Au lieu de se sentir humiliée par l’intégrité de Joseph, la femme de Potiphar, prise de colère,  accuse Joseph d’avoir tenté de la séduire. </w:t>
      </w:r>
      <w:r>
        <w:t>Accordant du crédit à sa femme, Potiphar jette Joseph en prison.</w:t>
      </w:r>
    </w:p>
    <w:p w14:paraId="1E43AC82" w14:textId="77777777" w:rsidR="003C1695" w:rsidRDefault="003C1695" w:rsidP="003C1695">
      <w:pPr>
        <w:numPr>
          <w:ilvl w:val="0"/>
          <w:numId w:val="20"/>
        </w:numPr>
        <w:spacing w:after="160"/>
      </w:pPr>
      <w:r>
        <w:rPr>
          <w:b/>
        </w:rPr>
        <w:t>La tête</w:t>
      </w:r>
      <w:r>
        <w:t xml:space="preserve"> : Pourquoi certaines personnes ignorent-elles les sentiments des autres, accordant exclusivement de l’importance à l’obtention de ce qu’elles veulent à tout prix  ?</w:t>
      </w:r>
    </w:p>
    <w:p w14:paraId="253DB678" w14:textId="77777777" w:rsidR="003C1695" w:rsidRDefault="003C1695" w:rsidP="003C1695">
      <w:pPr>
        <w:numPr>
          <w:ilvl w:val="0"/>
          <w:numId w:val="20"/>
        </w:numPr>
        <w:spacing w:after="160"/>
      </w:pPr>
      <w:r>
        <w:rPr>
          <w:b/>
        </w:rPr>
        <w:t>Le cœur</w:t>
      </w:r>
      <w:r>
        <w:t xml:space="preserve"> : Joseph avait toutes les raisons valables d’être en colère et amer à cause de ce qu’il vivait en Égypte, mais pourquoi pensez-vous qu’il a travaillé avec diligence pour Potiphar ?</w:t>
      </w:r>
    </w:p>
    <w:p w14:paraId="4B8DD8C2" w14:textId="77777777" w:rsidR="003C1695" w:rsidRDefault="003C1695" w:rsidP="003C1695">
      <w:pPr>
        <w:numPr>
          <w:ilvl w:val="0"/>
          <w:numId w:val="20"/>
        </w:numPr>
        <w:spacing w:after="160"/>
      </w:pPr>
      <w:r>
        <w:rPr>
          <w:b/>
        </w:rPr>
        <w:t>Les mains</w:t>
      </w:r>
      <w:r>
        <w:t xml:space="preserve"> : Comment les chrétiens peuvent-ils s’efforcer de travailler avec intégrité, même lorsque leurs employeurs ne respectent pas les valeurs chrétiennes ?</w:t>
      </w:r>
    </w:p>
    <w:p w14:paraId="1BC1690A" w14:textId="77777777" w:rsidR="003C1695" w:rsidRDefault="00000000" w:rsidP="003C1695">
      <w:r>
        <w:pict w14:anchorId="4EC0A4D4">
          <v:rect id="_x0000_i1041" style="width:470.3pt;height:1.5pt" o:hrstd="t" o:hr="t" fillcolor="gray" stroked="f">
            <v:path strokeok="f"/>
          </v:rect>
        </w:pict>
      </w:r>
    </w:p>
    <w:p w14:paraId="65E760F3" w14:textId="77777777" w:rsidR="003C1695" w:rsidRDefault="003C1695" w:rsidP="003C1695">
      <w:pPr>
        <w:pStyle w:val="Heading2"/>
        <w:rPr>
          <w:b w:val="0"/>
          <w:i/>
        </w:rPr>
      </w:pPr>
      <w:r>
        <w:rPr>
          <w:b w:val="0"/>
        </w:rPr>
        <w:t>L’étude biblique</w:t>
      </w:r>
    </w:p>
    <w:p w14:paraId="787F2C95" w14:textId="77777777" w:rsidR="003C1695" w:rsidRDefault="003C1695" w:rsidP="003C1695">
      <w:pPr>
        <w:pStyle w:val="Heading3"/>
        <w:rPr>
          <w:b w:val="0"/>
        </w:rPr>
      </w:pPr>
      <w:r>
        <w:rPr>
          <w:b w:val="0"/>
        </w:rPr>
        <w:t>Priez</w:t>
      </w:r>
    </w:p>
    <w:p w14:paraId="41DE35F5" w14:textId="77777777" w:rsidR="003C1695" w:rsidRPr="003C1695" w:rsidRDefault="003C1695" w:rsidP="003C1695">
      <w:pPr>
        <w:numPr>
          <w:ilvl w:val="0"/>
          <w:numId w:val="20"/>
        </w:numPr>
        <w:spacing w:after="160"/>
        <w:rPr>
          <w:lang w:val="es-US"/>
        </w:rPr>
      </w:pPr>
      <w:r w:rsidRPr="003C1695">
        <w:rPr>
          <w:lang w:val="es-US"/>
        </w:rPr>
        <w:t>Demandez des sujets de prière et de louange.</w:t>
      </w:r>
    </w:p>
    <w:p w14:paraId="04C8CC27" w14:textId="77777777" w:rsidR="003C1695" w:rsidRDefault="003C1695" w:rsidP="003C1695">
      <w:pPr>
        <w:numPr>
          <w:ilvl w:val="0"/>
          <w:numId w:val="20"/>
        </w:numPr>
        <w:spacing w:after="160"/>
      </w:pPr>
      <w:r>
        <w:t>Remerciez Dieu pour la louange d’ensemble.</w:t>
      </w:r>
    </w:p>
    <w:p w14:paraId="264CA6F9" w14:textId="77777777" w:rsidR="003C1695" w:rsidRPr="003C1695" w:rsidRDefault="003C1695" w:rsidP="003C1695">
      <w:pPr>
        <w:numPr>
          <w:ilvl w:val="0"/>
          <w:numId w:val="20"/>
        </w:numPr>
        <w:spacing w:after="160"/>
        <w:rPr>
          <w:lang w:val="es-US"/>
        </w:rPr>
      </w:pPr>
      <w:r w:rsidRPr="003C1695">
        <w:rPr>
          <w:lang w:val="es-US"/>
        </w:rPr>
        <w:t>Priez pour les requêtes de prière.</w:t>
      </w:r>
    </w:p>
    <w:p w14:paraId="65AE57C6" w14:textId="77777777" w:rsidR="003C1695" w:rsidRPr="003C1695" w:rsidRDefault="003C1695" w:rsidP="003C1695">
      <w:pPr>
        <w:numPr>
          <w:ilvl w:val="0"/>
          <w:numId w:val="20"/>
        </w:numPr>
        <w:spacing w:after="160"/>
        <w:rPr>
          <w:lang w:val="es-US"/>
        </w:rPr>
      </w:pPr>
      <w:r w:rsidRPr="003C1695">
        <w:rPr>
          <w:lang w:val="es-US"/>
        </w:rPr>
        <w:t>Demandez au Saint-Esprit d’ouvrir vos cœurs et vos esprits pour recevoir avec joie ce que Dieu désire vous transmettre aujourd’hui.</w:t>
      </w:r>
    </w:p>
    <w:p w14:paraId="6C6A4568" w14:textId="77777777" w:rsidR="003C1695" w:rsidRDefault="003C1695" w:rsidP="003C1695">
      <w:pPr>
        <w:pStyle w:val="Heading3"/>
        <w:rPr>
          <w:b w:val="0"/>
        </w:rPr>
      </w:pPr>
      <w:r>
        <w:rPr>
          <w:b w:val="0"/>
        </w:rPr>
        <w:t>Écoutez</w:t>
      </w:r>
    </w:p>
    <w:p w14:paraId="43F597FF" w14:textId="77777777" w:rsidR="003C1695" w:rsidRPr="003C1695" w:rsidRDefault="003C1695" w:rsidP="003C1695">
      <w:pPr>
        <w:numPr>
          <w:ilvl w:val="0"/>
          <w:numId w:val="20"/>
        </w:numPr>
        <w:spacing w:after="160"/>
        <w:rPr>
          <w:lang w:val="es-US"/>
        </w:rPr>
      </w:pPr>
      <w:r w:rsidRPr="003C1695">
        <w:rPr>
          <w:lang w:val="es-US"/>
        </w:rPr>
        <w:t>Lisez les deux textes de la leçon biblique.</w:t>
      </w:r>
    </w:p>
    <w:p w14:paraId="3FD4FD29" w14:textId="77777777" w:rsidR="003C1695" w:rsidRPr="003C1695" w:rsidRDefault="003C1695" w:rsidP="003C1695">
      <w:pPr>
        <w:numPr>
          <w:ilvl w:val="0"/>
          <w:numId w:val="20"/>
        </w:numPr>
        <w:spacing w:after="160"/>
        <w:rPr>
          <w:lang w:val="es-US"/>
        </w:rPr>
      </w:pPr>
      <w:r w:rsidRPr="003C1695">
        <w:rPr>
          <w:lang w:val="es-US"/>
        </w:rPr>
        <w:t>Résumez le «  contexte du passage  » ci-dessus pour la classe.</w:t>
      </w:r>
    </w:p>
    <w:p w14:paraId="6900DA78" w14:textId="77777777" w:rsidR="003C1695" w:rsidRPr="003C1695" w:rsidRDefault="003C1695" w:rsidP="003C1695">
      <w:pPr>
        <w:numPr>
          <w:ilvl w:val="0"/>
          <w:numId w:val="20"/>
        </w:numPr>
        <w:spacing w:after="160"/>
        <w:rPr>
          <w:lang w:val="es-US"/>
        </w:rPr>
      </w:pPr>
      <w:r w:rsidRPr="003C1695">
        <w:rPr>
          <w:lang w:val="es-US"/>
        </w:rPr>
        <w:t>Lisez à nouveau les deux textes de la leçon biblique.</w:t>
      </w:r>
    </w:p>
    <w:p w14:paraId="60CA1FDC" w14:textId="77777777" w:rsidR="003C1695" w:rsidRPr="003C1695" w:rsidRDefault="003C1695" w:rsidP="003C1695">
      <w:pPr>
        <w:numPr>
          <w:ilvl w:val="0"/>
          <w:numId w:val="20"/>
        </w:numPr>
        <w:spacing w:after="160"/>
        <w:rPr>
          <w:lang w:val="es-US"/>
        </w:rPr>
      </w:pPr>
      <w:r w:rsidRPr="003C1695">
        <w:rPr>
          <w:lang w:val="es-US"/>
        </w:rPr>
        <w:t>Demandez à quelqu’un de préciser à nouveau le texte biblique principal.</w:t>
      </w:r>
    </w:p>
    <w:p w14:paraId="453514D6" w14:textId="77777777" w:rsidR="003C1695" w:rsidRDefault="003C1695" w:rsidP="003C1695">
      <w:pPr>
        <w:pStyle w:val="Heading3"/>
        <w:rPr>
          <w:b w:val="0"/>
        </w:rPr>
      </w:pPr>
      <w:r>
        <w:rPr>
          <w:b w:val="0"/>
        </w:rPr>
        <w:t>Partagez</w:t>
      </w:r>
    </w:p>
    <w:p w14:paraId="206D2E62" w14:textId="77777777" w:rsidR="003C1695" w:rsidRPr="003C1695" w:rsidRDefault="003C1695" w:rsidP="003C1695">
      <w:pPr>
        <w:numPr>
          <w:ilvl w:val="0"/>
          <w:numId w:val="20"/>
        </w:numPr>
        <w:spacing w:after="160"/>
        <w:rPr>
          <w:lang w:val="es-US"/>
        </w:rPr>
      </w:pPr>
      <w:r>
        <w:rPr>
          <w:b/>
        </w:rPr>
        <w:t>La tête : Quel message ce passage véhicule-t-il  ?</w:t>
      </w:r>
      <w:r>
        <w:t xml:space="preserve"> </w:t>
      </w:r>
      <w:r w:rsidRPr="003C1695">
        <w:rPr>
          <w:lang w:val="es-US"/>
        </w:rPr>
        <w:t>Les promesses de l’alliance de Dieu à Abraham et à sa descendance se manifestent par Joseph dans la quatrième génération. Joseph a reçu des révélations de Dieu à travers les rêves et Dieu lui a également donné la capacité d’interpréter les rêves des autres. Certes, vivre dans l’intégrité a conduit Joseph à expérimenter de profondes souffrances, sa fidélité dans l’utilisation des dons de Dieu l’a également conduit à une position où il était d’une grande bénédiction pour les autres. Il jouait notamment un rôle essentiel, afin que les promesses de l’alliance de Dieu s’étendent à la cinquième génération.</w:t>
      </w:r>
    </w:p>
    <w:p w14:paraId="17993ADF" w14:textId="77777777" w:rsidR="003C1695" w:rsidRPr="003C1695" w:rsidRDefault="003C1695" w:rsidP="003C1695">
      <w:pPr>
        <w:numPr>
          <w:ilvl w:val="1"/>
          <w:numId w:val="20"/>
        </w:numPr>
        <w:spacing w:after="160"/>
        <w:rPr>
          <w:lang w:val="es-US"/>
        </w:rPr>
      </w:pPr>
      <w:r w:rsidRPr="003C1695">
        <w:rPr>
          <w:lang w:val="es-US"/>
        </w:rPr>
        <w:lastRenderedPageBreak/>
        <w:t>Nous pouvons éviter certaines souffrances en menant une vie d’intégrité, mais quels sont les types de souffrances que peuvent éviter les chrétiens en menant ce genre de vie ?</w:t>
      </w:r>
    </w:p>
    <w:p w14:paraId="6C744B9C" w14:textId="77777777" w:rsidR="003C1695" w:rsidRDefault="003C1695" w:rsidP="003C1695">
      <w:pPr>
        <w:numPr>
          <w:ilvl w:val="1"/>
          <w:numId w:val="20"/>
        </w:numPr>
        <w:spacing w:after="160"/>
      </w:pPr>
      <w:r>
        <w:t>Quelles sont les ressources dont disposent les chrétiens, pour rester fidèles à Dieu au milieu des souffrances ?</w:t>
      </w:r>
    </w:p>
    <w:p w14:paraId="44858E44" w14:textId="77777777" w:rsidR="003C1695" w:rsidRDefault="003C1695" w:rsidP="003C1695">
      <w:pPr>
        <w:numPr>
          <w:ilvl w:val="0"/>
          <w:numId w:val="20"/>
        </w:numPr>
        <w:spacing w:after="160"/>
      </w:pPr>
      <w:r w:rsidRPr="003C1695">
        <w:rPr>
          <w:b/>
          <w:lang w:val="es-US"/>
        </w:rPr>
        <w:t>Le cœur : Selon le texte, qui devons-nous être  ?</w:t>
      </w:r>
      <w:r w:rsidRPr="003C1695">
        <w:rPr>
          <w:lang w:val="es-US"/>
        </w:rPr>
        <w:t xml:space="preserve"> Alors que nous voulons toujours éviter la douleur et la souffrance, la Bible révèle continuellement que pour être fidèles à Dieu, nous devons souvent endurer des épreuves. Cependant, Dieu peut utiliser ces épreuves pour nous rendre plus matures en tant que chrétiens. Ainsi, nous devons lutter contre la tentation de nous éloigner de Christ lorsque les souffrances arrivent, et lutter contre l’amertume qui peut découler des souffrances. </w:t>
      </w:r>
      <w:r>
        <w:t>Nous devons plutôt laisser Dieu utiliser ces souffrances pour produire des vertus chrétiennes dans nos vies.</w:t>
      </w:r>
    </w:p>
    <w:p w14:paraId="52AFA470" w14:textId="77777777" w:rsidR="003C1695" w:rsidRDefault="003C1695" w:rsidP="003C1695">
      <w:pPr>
        <w:numPr>
          <w:ilvl w:val="1"/>
          <w:numId w:val="20"/>
        </w:numPr>
        <w:spacing w:after="160"/>
      </w:pPr>
      <w:r>
        <w:t xml:space="preserve">Citez certaines expériences de souffrances qui ont produit certaines vertus chrétiennes dont Paul fait mention en </w:t>
      </w:r>
      <w:hyperlink r:id="rId232" w:history="1">
        <w:r>
          <w:rPr>
            <w:rStyle w:val="Hyperlink"/>
          </w:rPr>
          <w:t>Romains 5 : 3-4</w:t>
        </w:r>
      </w:hyperlink>
      <w:r>
        <w:t xml:space="preserve"> ?</w:t>
      </w:r>
    </w:p>
    <w:p w14:paraId="37443F72" w14:textId="77777777" w:rsidR="003C1695" w:rsidRDefault="003C1695" w:rsidP="003C1695">
      <w:pPr>
        <w:numPr>
          <w:ilvl w:val="1"/>
          <w:numId w:val="20"/>
        </w:numPr>
        <w:spacing w:after="160"/>
      </w:pPr>
      <w:r>
        <w:t>Comment nos cœurs changeront-ils si nous refusons de croire que Dieu peut faire du bien au travers de nos souffrances ?</w:t>
      </w:r>
    </w:p>
    <w:p w14:paraId="5042BB53" w14:textId="77777777" w:rsidR="003C1695" w:rsidRDefault="003C1695" w:rsidP="003C1695">
      <w:pPr>
        <w:numPr>
          <w:ilvl w:val="0"/>
          <w:numId w:val="20"/>
        </w:numPr>
        <w:spacing w:after="160"/>
      </w:pPr>
      <w:r>
        <w:rPr>
          <w:b/>
        </w:rPr>
        <w:t>Les mains : Comment pouvons-nous mettre en pratique la Parole de Dieu ?</w:t>
      </w:r>
      <w:r>
        <w:t xml:space="preserve"> Les rêves de Joseph et l’interprétation qu’il a donné aux rêves des autres ont, soit conduit à la bénédiction, soit à la souffrance. Parfois, nous sommes souvent tentés de refuser notre aide aux autres de peur de souffrir dans cette entreprise. Toutefois, ce n’est pas en s’éloignant des autres que la Bonne nouvelle est annoncée à ceux qui en ont besoin. Au contraire, en aidant les autres à surmonter leur souffrance, Jésus exprime son amour et donne la guérison à ceux qui en ont le plus besoin.</w:t>
      </w:r>
    </w:p>
    <w:p w14:paraId="2B1940DC" w14:textId="77777777" w:rsidR="003C1695" w:rsidRDefault="003C1695" w:rsidP="003C1695">
      <w:pPr>
        <w:numPr>
          <w:ilvl w:val="1"/>
          <w:numId w:val="20"/>
        </w:numPr>
        <w:spacing w:after="160"/>
      </w:pPr>
      <w:r>
        <w:t>Comment pouvons-nous savoir que Dieu nous appelle à aider les autres ?</w:t>
      </w:r>
    </w:p>
    <w:p w14:paraId="02DA0C5F" w14:textId="77777777" w:rsidR="003C1695" w:rsidRDefault="003C1695" w:rsidP="003C1695">
      <w:pPr>
        <w:numPr>
          <w:ilvl w:val="1"/>
          <w:numId w:val="20"/>
        </w:numPr>
        <w:spacing w:after="160"/>
      </w:pPr>
      <w:r>
        <w:t>Comment pouvons-nous identifier les souffrances que Dieu nous appelle à endurer sans nous mettre inutilement en danger  ?</w:t>
      </w:r>
    </w:p>
    <w:p w14:paraId="021940D4" w14:textId="77777777" w:rsidR="003C1695" w:rsidRDefault="003C1695" w:rsidP="003C1695">
      <w:pPr>
        <w:pStyle w:val="Heading3"/>
        <w:rPr>
          <w:b w:val="0"/>
        </w:rPr>
      </w:pPr>
      <w:r>
        <w:rPr>
          <w:b w:val="0"/>
        </w:rPr>
        <w:t>Mettez en pratique</w:t>
      </w:r>
    </w:p>
    <w:p w14:paraId="1DD8ADDB" w14:textId="77777777" w:rsidR="003C1695" w:rsidRPr="003C1695" w:rsidRDefault="003C1695" w:rsidP="003C1695">
      <w:pPr>
        <w:numPr>
          <w:ilvl w:val="0"/>
          <w:numId w:val="20"/>
        </w:numPr>
        <w:spacing w:after="160"/>
        <w:rPr>
          <w:lang w:val="es-US"/>
        </w:rPr>
      </w:pPr>
      <w:r w:rsidRPr="003C1695">
        <w:rPr>
          <w:lang w:val="es-US"/>
        </w:rPr>
        <w:t>Demandez à quelqu’un de préciser à nouveau le texte principal de la leçon biblique.</w:t>
      </w:r>
    </w:p>
    <w:p w14:paraId="1C9274CF" w14:textId="77777777" w:rsidR="003C1695" w:rsidRPr="003C1695" w:rsidRDefault="003C1695" w:rsidP="003C1695">
      <w:pPr>
        <w:numPr>
          <w:ilvl w:val="0"/>
          <w:numId w:val="20"/>
        </w:numPr>
        <w:spacing w:after="160"/>
        <w:rPr>
          <w:lang w:val="es-US"/>
        </w:rPr>
      </w:pPr>
      <w:r w:rsidRPr="003C1695">
        <w:rPr>
          <w:lang w:val="es-US"/>
        </w:rPr>
        <w:t>Demandez aux membres du groupe d’exprimer ce qu’ils pensent de la façon dont Dieu veut qu’ils réagissent à la leçon d’aujourd’hui.</w:t>
      </w:r>
    </w:p>
    <w:p w14:paraId="3997FB9F" w14:textId="77777777" w:rsidR="003C1695" w:rsidRPr="003C1695" w:rsidRDefault="003C1695" w:rsidP="003C1695">
      <w:pPr>
        <w:numPr>
          <w:ilvl w:val="0"/>
          <w:numId w:val="20"/>
        </w:numPr>
        <w:spacing w:after="160"/>
        <w:rPr>
          <w:lang w:val="es-US"/>
        </w:rPr>
      </w:pPr>
      <w:r w:rsidRPr="003C1695">
        <w:rPr>
          <w:lang w:val="es-US"/>
        </w:rPr>
        <w:t>Passez un moment en prière pour votre communauté, les uns pour les autres, afin d’obtenir la sagesse nécessaire pour mettre en pratique la leçon d’aujourd’hui.</w:t>
      </w:r>
    </w:p>
    <w:p w14:paraId="169CD51C" w14:textId="77777777" w:rsidR="003C1695" w:rsidRPr="003C1695" w:rsidRDefault="003C1695" w:rsidP="003C1695">
      <w:pPr>
        <w:numPr>
          <w:ilvl w:val="0"/>
          <w:numId w:val="20"/>
        </w:numPr>
        <w:spacing w:after="160"/>
        <w:rPr>
          <w:lang w:val="es-US"/>
        </w:rPr>
      </w:pPr>
      <w:r w:rsidRPr="003C1695">
        <w:rPr>
          <w:lang w:val="es-US"/>
        </w:rPr>
        <w:t>Terminez en demandant au groupe de prier ensemble le « Notre Père ».</w:t>
      </w:r>
    </w:p>
    <w:p w14:paraId="50F6BC19" w14:textId="77777777" w:rsidR="000952F2" w:rsidRPr="0004199E" w:rsidRDefault="000952F2">
      <w:pPr>
        <w:rPr>
          <w:lang w:val="es-US"/>
        </w:rPr>
      </w:pPr>
      <w:r w:rsidRPr="0004199E">
        <w:rPr>
          <w:lang w:val="es-US"/>
        </w:rPr>
        <w:br w:type="page"/>
      </w:r>
    </w:p>
    <w:p w14:paraId="19A85E8D" w14:textId="26C79047" w:rsidR="003C1695" w:rsidRDefault="00000000" w:rsidP="003C1695">
      <w:r>
        <w:lastRenderedPageBreak/>
        <w:pict w14:anchorId="4F803819">
          <v:rect id="_x0000_i1042" style="width:470.3pt;height:1.5pt" o:hrstd="t" o:hr="t" fillcolor="gray" stroked="f">
            <v:path strokeok="f"/>
          </v:rect>
        </w:pict>
      </w:r>
    </w:p>
    <w:p w14:paraId="6B4016B8" w14:textId="77777777" w:rsidR="003C1695" w:rsidRPr="003C1695" w:rsidRDefault="003C1695" w:rsidP="003C1695">
      <w:pPr>
        <w:rPr>
          <w:lang w:val="es-US"/>
        </w:rPr>
      </w:pPr>
      <w:r w:rsidRPr="003C1695">
        <w:rPr>
          <w:b/>
          <w:lang w:val="es-US"/>
        </w:rPr>
        <w:t>Le titre de la leçon :</w:t>
      </w:r>
      <w:r w:rsidRPr="003C1695">
        <w:rPr>
          <w:lang w:val="es-US"/>
        </w:rPr>
        <w:t xml:space="preserve"> 13 Joseph gouverne en Égypte</w:t>
      </w:r>
    </w:p>
    <w:p w14:paraId="14B48656" w14:textId="77777777" w:rsidR="003C1695" w:rsidRPr="003C1695" w:rsidRDefault="003C1695" w:rsidP="003C1695">
      <w:pPr>
        <w:rPr>
          <w:lang w:val="es-US"/>
        </w:rPr>
      </w:pPr>
      <w:r w:rsidRPr="003C1695">
        <w:rPr>
          <w:b/>
          <w:lang w:val="es-US"/>
        </w:rPr>
        <w:t>Le texte de la leçon :</w:t>
      </w:r>
      <w:r w:rsidRPr="003C1695">
        <w:rPr>
          <w:lang w:val="es-US"/>
        </w:rPr>
        <w:t xml:space="preserve"> </w:t>
      </w:r>
      <w:hyperlink r:id="rId233" w:history="1">
        <w:r w:rsidRPr="003C1695">
          <w:rPr>
            <w:rStyle w:val="Hyperlink"/>
            <w:lang w:val="es-US"/>
          </w:rPr>
          <w:t>Genèse 41</w:t>
        </w:r>
      </w:hyperlink>
    </w:p>
    <w:p w14:paraId="6C923D86" w14:textId="77777777" w:rsidR="003C1695" w:rsidRPr="003C1695" w:rsidRDefault="003C1695" w:rsidP="003C1695">
      <w:pPr>
        <w:rPr>
          <w:lang w:val="es-US"/>
        </w:rPr>
      </w:pPr>
      <w:r w:rsidRPr="003C1695">
        <w:rPr>
          <w:b/>
          <w:lang w:val="es-US"/>
        </w:rPr>
        <w:t>Le texte du Nouveau Testament :</w:t>
      </w:r>
      <w:r w:rsidRPr="003C1695">
        <w:rPr>
          <w:lang w:val="es-US"/>
        </w:rPr>
        <w:t xml:space="preserve"> </w:t>
      </w:r>
      <w:hyperlink r:id="rId234" w:history="1">
        <w:r w:rsidRPr="003C1695">
          <w:rPr>
            <w:rStyle w:val="Hyperlink"/>
            <w:lang w:val="es-US"/>
          </w:rPr>
          <w:t>Romains 8 : 26-39</w:t>
        </w:r>
      </w:hyperlink>
    </w:p>
    <w:p w14:paraId="414F24EE" w14:textId="77777777" w:rsidR="003C1695" w:rsidRPr="003C1695" w:rsidRDefault="003C1695" w:rsidP="003C1695">
      <w:pPr>
        <w:rPr>
          <w:lang w:val="es-US"/>
        </w:rPr>
      </w:pPr>
      <w:r w:rsidRPr="003C1695">
        <w:rPr>
          <w:b/>
          <w:lang w:val="es-US"/>
        </w:rPr>
        <w:t>Les objectifs de la leçon :</w:t>
      </w:r>
    </w:p>
    <w:p w14:paraId="1448A3FE" w14:textId="77777777" w:rsidR="003C1695" w:rsidRPr="003C1695" w:rsidRDefault="003C1695" w:rsidP="003C1695">
      <w:pPr>
        <w:numPr>
          <w:ilvl w:val="0"/>
          <w:numId w:val="20"/>
        </w:numPr>
        <w:spacing w:after="160"/>
        <w:rPr>
          <w:lang w:val="es-US"/>
        </w:rPr>
      </w:pPr>
      <w:r w:rsidRPr="003C1695">
        <w:rPr>
          <w:b/>
          <w:lang w:val="es-US"/>
        </w:rPr>
        <w:t>La tête</w:t>
      </w:r>
      <w:r w:rsidRPr="003C1695">
        <w:rPr>
          <w:lang w:val="es-US"/>
        </w:rPr>
        <w:t xml:space="preserve"> : Sachez que Dieu a utilisé la jalousie des frères de Joseph pour l’envoyer en Égypte, afin de trouver un moyen de sauver sa famille d’une famine à venir.</w:t>
      </w:r>
    </w:p>
    <w:p w14:paraId="41C7FF78" w14:textId="77777777" w:rsidR="003C1695" w:rsidRPr="003C1695" w:rsidRDefault="003C1695" w:rsidP="003C1695">
      <w:pPr>
        <w:numPr>
          <w:ilvl w:val="0"/>
          <w:numId w:val="20"/>
        </w:numPr>
        <w:spacing w:after="160"/>
        <w:rPr>
          <w:lang w:val="es-US"/>
        </w:rPr>
      </w:pPr>
      <w:r w:rsidRPr="003C1695">
        <w:rPr>
          <w:b/>
          <w:lang w:val="es-US"/>
        </w:rPr>
        <w:t>Le cœur</w:t>
      </w:r>
      <w:r w:rsidRPr="003C1695">
        <w:rPr>
          <w:lang w:val="es-US"/>
        </w:rPr>
        <w:t xml:space="preserve"> : Comprenez que Dieu peut utiliser la douleur et les difficultés que nous endurons pour bénir les autres, mais à condition que nous gardions notre cœur ouvert à l’œuvre de guérison de Jésus.</w:t>
      </w:r>
    </w:p>
    <w:p w14:paraId="30A08147" w14:textId="77777777" w:rsidR="003C1695" w:rsidRDefault="003C1695" w:rsidP="003C1695">
      <w:pPr>
        <w:numPr>
          <w:ilvl w:val="0"/>
          <w:numId w:val="20"/>
        </w:numPr>
        <w:spacing w:after="160"/>
      </w:pPr>
      <w:r>
        <w:rPr>
          <w:b/>
        </w:rPr>
        <w:t>Les mains</w:t>
      </w:r>
      <w:r>
        <w:t xml:space="preserve"> : Dans les moments difficiles, ne cédez pas au découragement, car Dieu met souvent devant nous des situations auxquelles nous n’aurions jamais pensé, afin de procurer la grâce à des personnes qui ne s’y attendent pas.</w:t>
      </w:r>
    </w:p>
    <w:p w14:paraId="188C3CBD" w14:textId="77777777" w:rsidR="003C1695" w:rsidRPr="003C1695" w:rsidRDefault="003C1695" w:rsidP="003C1695">
      <w:pPr>
        <w:rPr>
          <w:lang w:val="es-US"/>
        </w:rPr>
      </w:pPr>
      <w:r>
        <w:rPr>
          <w:b/>
        </w:rPr>
        <w:t>La leçon en un verset :</w:t>
      </w:r>
      <w:r>
        <w:t xml:space="preserve"> Dieu m`a envoyé devant vous pour vous faire subsister dans le pays, et pour vous faire vivre par une grande délivrance. </w:t>
      </w:r>
      <w:r w:rsidRPr="003C1695">
        <w:rPr>
          <w:lang w:val="es-US"/>
        </w:rPr>
        <w:t>(</w:t>
      </w:r>
      <w:hyperlink r:id="rId235" w:history="1">
        <w:r w:rsidRPr="003C1695">
          <w:rPr>
            <w:rStyle w:val="Hyperlink"/>
            <w:lang w:val="es-US"/>
          </w:rPr>
          <w:t>Genèse 45 : 7</w:t>
        </w:r>
      </w:hyperlink>
      <w:r w:rsidRPr="003C1695">
        <w:rPr>
          <w:lang w:val="es-US"/>
        </w:rPr>
        <w:t>)</w:t>
      </w:r>
    </w:p>
    <w:p w14:paraId="5702DE20" w14:textId="77777777" w:rsidR="003C1695" w:rsidRPr="003C1695" w:rsidRDefault="003C1695" w:rsidP="003C1695">
      <w:pPr>
        <w:pStyle w:val="Heading2"/>
        <w:rPr>
          <w:b w:val="0"/>
          <w:i/>
          <w:lang w:val="es-US"/>
        </w:rPr>
      </w:pPr>
      <w:r w:rsidRPr="003C1695">
        <w:rPr>
          <w:b w:val="0"/>
          <w:lang w:val="es-US"/>
        </w:rPr>
        <w:t>Le résumé du texte</w:t>
      </w:r>
    </w:p>
    <w:p w14:paraId="241045B2" w14:textId="77777777" w:rsidR="003C1695" w:rsidRDefault="003C1695" w:rsidP="003C1695">
      <w:r w:rsidRPr="003C1695">
        <w:rPr>
          <w:lang w:val="es-US"/>
        </w:rPr>
        <w:t xml:space="preserve">Une nuit, le Pharaon d’Égypte a fait un rêve étrange. </w:t>
      </w:r>
      <w:r>
        <w:t xml:space="preserve">Il s’agissait de sept vaches maigres qui mangeaient sept vaches grasses. Le pharaon voulait connaître l’explication de son rêve. Son échanson s’est alors souvenu d’un homme en prison qui était capable d’interpréter les rêves : Joseph. </w:t>
      </w:r>
      <w:r w:rsidRPr="003C1695">
        <w:rPr>
          <w:lang w:val="es-US"/>
        </w:rPr>
        <w:t xml:space="preserve">Pharaon a fait venir Joseph et lui a raconté le rêve. </w:t>
      </w:r>
      <w:r>
        <w:t xml:space="preserve">Joseph a révélé que pendant sept ans, l’Égypte ferait des récoltes abondantes. </w:t>
      </w:r>
      <w:r w:rsidRPr="003C1695">
        <w:rPr>
          <w:lang w:val="es-US"/>
        </w:rPr>
        <w:t xml:space="preserve">Mais que les sept années suivantes, il y aurait une terrible famine. Pharaon a cru Joseph et l’a établi gouverneur de l’Égypte. Le rôle de Joseph consistait à veiller à ce que les Égyptiens stockent beaucoup de nourriture pendant les sept années d’abondance. </w:t>
      </w:r>
      <w:r>
        <w:t xml:space="preserve">Ils devaient y avoir suffisamment de nourriture pendant la famine qui devait durer sept ans. </w:t>
      </w:r>
      <w:r w:rsidRPr="003C1695">
        <w:rPr>
          <w:lang w:val="es-US"/>
        </w:rPr>
        <w:t xml:space="preserve">Au  cours de cette période de famine, la famille de Joseph s’est rendue en Égypte pour acheter des vivres. Joseph était heureux de voir sa famille, car il ne l’avait pas vue depuis de nombreuses années. </w:t>
      </w:r>
      <w:r>
        <w:t>Dieu a fait preuve de fidélité envers Joseph.</w:t>
      </w:r>
    </w:p>
    <w:p w14:paraId="57DDB37C" w14:textId="6F3B9175" w:rsidR="00085540" w:rsidRDefault="00085540" w:rsidP="003C1695">
      <w:r w:rsidRPr="00F94DC8">
        <w:rPr>
          <w:noProof/>
          <w:lang w:bidi="bn-BD"/>
        </w:rPr>
        <w:lastRenderedPageBreak/>
        <w:drawing>
          <wp:inline distT="0" distB="0" distL="0" distR="0" wp14:anchorId="5B48278B" wp14:editId="7A21EB04">
            <wp:extent cx="1838325" cy="2473519"/>
            <wp:effectExtent l="0" t="0" r="0" b="3175"/>
            <wp:docPr id="21" name="Picture 21" descr="C:\Users\bkirkemo\Desktop\104 Lessons\OT Images\9-Joseph Egypt-Grain-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9-Joseph Egypt-Grain-sm.jp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1847597" cy="2485995"/>
                    </a:xfrm>
                    <a:prstGeom prst="rect">
                      <a:avLst/>
                    </a:prstGeom>
                    <a:noFill/>
                    <a:ln>
                      <a:noFill/>
                    </a:ln>
                  </pic:spPr>
                </pic:pic>
              </a:graphicData>
            </a:graphic>
          </wp:inline>
        </w:drawing>
      </w:r>
    </w:p>
    <w:p w14:paraId="1F4E8FDD" w14:textId="77777777" w:rsidR="003C1695" w:rsidRDefault="003C1695" w:rsidP="003C1695">
      <w:pPr>
        <w:pStyle w:val="Heading2"/>
        <w:rPr>
          <w:b w:val="0"/>
          <w:i/>
        </w:rPr>
      </w:pPr>
      <w:r>
        <w:rPr>
          <w:b w:val="0"/>
        </w:rPr>
        <w:t>L’enseignement basé sur l’image</w:t>
      </w:r>
    </w:p>
    <w:p w14:paraId="23F1CEBA" w14:textId="77777777" w:rsidR="003C1695" w:rsidRPr="003C1695" w:rsidRDefault="003C1695" w:rsidP="003C1695">
      <w:pPr>
        <w:numPr>
          <w:ilvl w:val="0"/>
          <w:numId w:val="23"/>
        </w:numPr>
        <w:spacing w:after="160"/>
        <w:rPr>
          <w:lang w:val="es-US"/>
        </w:rPr>
      </w:pPr>
      <w:r w:rsidRPr="003C1695">
        <w:rPr>
          <w:b/>
          <w:lang w:val="es-US"/>
        </w:rPr>
        <w:t>Joseph</w:t>
      </w:r>
      <w:r w:rsidRPr="003C1695">
        <w:rPr>
          <w:lang w:val="es-US"/>
        </w:rPr>
        <w:t xml:space="preserve"> était un descendant d’Abraham. Bien que ses frères étaient jaloux de lui et l’aient vendu comme esclave, il est devenu la deuxième personne la plus puissante d'Égypte parce qu’il a su utiliser les dons que Dieu avaient accordés.</w:t>
      </w:r>
    </w:p>
    <w:p w14:paraId="0E948D51" w14:textId="77777777" w:rsidR="003C1695" w:rsidRDefault="003C1695" w:rsidP="003C1695">
      <w:pPr>
        <w:numPr>
          <w:ilvl w:val="0"/>
          <w:numId w:val="23"/>
        </w:numPr>
        <w:spacing w:after="160"/>
      </w:pPr>
      <w:r w:rsidRPr="003C1695">
        <w:rPr>
          <w:b/>
          <w:lang w:val="es-US"/>
        </w:rPr>
        <w:t>Gouverneur en Égypte</w:t>
      </w:r>
      <w:r w:rsidRPr="003C1695">
        <w:rPr>
          <w:lang w:val="es-US"/>
        </w:rPr>
        <w:t xml:space="preserve">. Grâce à son don divin d’interprétation des rêves, Joseph a averti Pharaon de l’imminence d’une grande famine. Par conséquent, Pharaon a chargé Joseph de préparer l’Égypte à économiser du blé immédiatement, afin qu’ils en aient assez pour survivre à la famine. </w:t>
      </w:r>
      <w:r>
        <w:t>Joseph a dirigé l’effort de construction de grands bâtiments pour abriter tout le blé.</w:t>
      </w:r>
    </w:p>
    <w:p w14:paraId="73FE046F" w14:textId="77777777" w:rsidR="003C1695" w:rsidRPr="003C1695" w:rsidRDefault="003C1695" w:rsidP="003C1695">
      <w:pPr>
        <w:numPr>
          <w:ilvl w:val="0"/>
          <w:numId w:val="23"/>
        </w:numPr>
        <w:spacing w:after="160"/>
        <w:rPr>
          <w:lang w:val="es-US"/>
        </w:rPr>
      </w:pPr>
      <w:r>
        <w:rPr>
          <w:b/>
        </w:rPr>
        <w:t>Silos</w:t>
      </w:r>
      <w:r>
        <w:t xml:space="preserve">. La famine est arrivée comme Joseph l’avait annoncé. Toutefois, grâce aux préparatifs de Joseph, les Égyptiens ont eu beaucoup de vivres. </w:t>
      </w:r>
      <w:r w:rsidRPr="003C1695">
        <w:rPr>
          <w:lang w:val="es-US"/>
        </w:rPr>
        <w:t>Finalement, les frères de Joseph sont venus en Égypte pour chercher désespérément des vivres, et Dieu leur a fourni des vivres par l’intermédiaire de Joseph. Ainsi, ce que les frères avaient prévu pour le mal, Dieu a retourné la situation, et l’a utilisé pour le bien, à la fois pour les Égyptiens et pour s’assurer que ses alliances parviennent à une nouvelle génération.</w:t>
      </w:r>
    </w:p>
    <w:p w14:paraId="72FD1660" w14:textId="77777777" w:rsidR="003C1695" w:rsidRPr="0004199E" w:rsidRDefault="003C1695" w:rsidP="003C1695">
      <w:pPr>
        <w:pStyle w:val="Heading2"/>
        <w:rPr>
          <w:b w:val="0"/>
          <w:i/>
          <w:lang w:val="es-US"/>
        </w:rPr>
      </w:pPr>
      <w:r w:rsidRPr="0004199E">
        <w:rPr>
          <w:b w:val="0"/>
          <w:lang w:val="es-US"/>
        </w:rPr>
        <w:t>Le contexte du passage</w:t>
      </w:r>
    </w:p>
    <w:p w14:paraId="72504B0C" w14:textId="77777777" w:rsidR="003C1695" w:rsidRPr="0004199E" w:rsidRDefault="003C1695" w:rsidP="003C1695">
      <w:pPr>
        <w:rPr>
          <w:lang w:val="es-US"/>
        </w:rPr>
      </w:pPr>
      <w:r w:rsidRPr="0004199E">
        <w:rPr>
          <w:lang w:val="es-US"/>
        </w:rPr>
        <w:t>Étonnamment, malgré le comportement méchant des frères de Joseph, de la femme de Potiphar et l’oubli de l’échanson du Pharaon, Joseph s’est retrouvé au bon endroit au bon moment pour sauver l’Égypte et la famille de son père d’une grande famine.</w:t>
      </w:r>
      <w:r w:rsidRPr="0004199E">
        <w:rPr>
          <w:lang w:val="es-US"/>
        </w:rPr>
        <w:br/>
      </w:r>
      <w:r w:rsidRPr="003C1695">
        <w:rPr>
          <w:lang w:val="es-US"/>
        </w:rPr>
        <w:t xml:space="preserve">Ce n’était pas la volonté de Dieu que les frères de Joseph le vendent comme esclave ni que la femme de Potiphar tente de le séduire. </w:t>
      </w:r>
      <w:r w:rsidRPr="0004199E">
        <w:rPr>
          <w:lang w:val="es-US"/>
        </w:rPr>
        <w:t>Cependant, Dieu est passé outre ces comportements pécheurs, et a utilisé le don d’interprétation des rêves pour placer Joseph dans une position où il pouvait être une grande bénédiction pour les autres.</w:t>
      </w:r>
    </w:p>
    <w:p w14:paraId="0D5BF40A" w14:textId="77777777" w:rsidR="003C1695" w:rsidRPr="003C1695" w:rsidRDefault="003C1695" w:rsidP="003C1695">
      <w:pPr>
        <w:rPr>
          <w:lang w:val="es-US"/>
        </w:rPr>
      </w:pPr>
      <w:r w:rsidRPr="003C1695">
        <w:rPr>
          <w:b/>
          <w:lang w:val="es-US"/>
        </w:rPr>
        <w:t>Le texte du Nouveau Testament :</w:t>
      </w:r>
      <w:r w:rsidRPr="003C1695">
        <w:rPr>
          <w:lang w:val="es-US"/>
        </w:rPr>
        <w:t xml:space="preserve"> personne n’a imaginé le grand salut qui émanerait de la mort du Messie. Toutefois, Dieu a œuvré à travers les choix pécheurs des autres pour offrir ce grand salut, car lorsque Dieu est à l’œuvre, rien, absolument rien, ne peut séparer les chrétiens de l’amour de Dieu.</w:t>
      </w:r>
    </w:p>
    <w:p w14:paraId="1BADCDAC" w14:textId="77777777" w:rsidR="003C1695" w:rsidRPr="003C1695" w:rsidRDefault="003C1695" w:rsidP="003C1695">
      <w:pPr>
        <w:rPr>
          <w:lang w:val="es-US"/>
        </w:rPr>
      </w:pPr>
      <w:r w:rsidRPr="003C1695">
        <w:rPr>
          <w:b/>
          <w:lang w:val="es-US"/>
        </w:rPr>
        <w:lastRenderedPageBreak/>
        <w:t>La série sur le fruit de l’Esprit : 6. La bonté</w:t>
      </w:r>
      <w:r w:rsidRPr="003C1695">
        <w:rPr>
          <w:lang w:val="es-US"/>
        </w:rPr>
        <w:t xml:space="preserve"> Le chrétien doit vivre sa foi en Dieu chaque jour. Ce terme de « bonté » signifie faire montre d’une qualité morale de haute facture, de grande importance. Les chrétiens sont tentés de vivre selon les normes morales de la communauté dans laquelle ils vivent, mais les Écritures appellent les enfants de Dieu à vivre selon les normes morales élevées que Dieu a révélées dans sa Parole. Parfois, comme dans le cas de Joseph, vivre selon des normes morales élevées entraine la persécution, et non la gloire. Cependant, le chrétien qui vit pour honorer Dieu, même s’il souffre temporairement, recevra une grande récompense de la part de Dieu. Pour Joseph, il a reçu cette récompense à la fois dans cette vie et dans la vie à venir. Pour d’autres, ils ne recevront que leur récompense dans l’au-delà, lorsque nous verrons Christ face à face.</w:t>
      </w:r>
    </w:p>
    <w:p w14:paraId="75B7EF23" w14:textId="77777777" w:rsidR="003C1695" w:rsidRDefault="003C1695" w:rsidP="003C1695">
      <w:pPr>
        <w:numPr>
          <w:ilvl w:val="0"/>
          <w:numId w:val="20"/>
        </w:numPr>
        <w:spacing w:after="160"/>
      </w:pPr>
      <w:r>
        <w:rPr>
          <w:b/>
        </w:rPr>
        <w:t>La tête</w:t>
      </w:r>
      <w:r>
        <w:t xml:space="preserve"> : Quels sont certains dangers auxquels nous nous exposons lorsque nous acceptons Christ comme notre Sauveur, sans vivre activement cette relation dans notre vie quotidienne ?</w:t>
      </w:r>
    </w:p>
    <w:p w14:paraId="2C5DFFA3" w14:textId="77777777" w:rsidR="003C1695" w:rsidRPr="003C1695" w:rsidRDefault="003C1695" w:rsidP="003C1695">
      <w:pPr>
        <w:numPr>
          <w:ilvl w:val="0"/>
          <w:numId w:val="20"/>
        </w:numPr>
        <w:spacing w:after="160"/>
        <w:rPr>
          <w:lang w:val="es-US"/>
        </w:rPr>
      </w:pPr>
      <w:r w:rsidRPr="003C1695">
        <w:rPr>
          <w:b/>
          <w:lang w:val="es-US"/>
        </w:rPr>
        <w:t>Le cœur</w:t>
      </w:r>
      <w:r w:rsidRPr="003C1695">
        <w:rPr>
          <w:lang w:val="es-US"/>
        </w:rPr>
        <w:t xml:space="preserve"> : De quelles façons une vie de qualité morale peut-elle sauver un chrétien de plusieurs types de relations brisées et de grands chagrins ?</w:t>
      </w:r>
    </w:p>
    <w:p w14:paraId="2D24D5AD" w14:textId="77777777" w:rsidR="003C1695" w:rsidRPr="003C1695" w:rsidRDefault="003C1695" w:rsidP="003C1695">
      <w:pPr>
        <w:numPr>
          <w:ilvl w:val="0"/>
          <w:numId w:val="20"/>
        </w:numPr>
        <w:spacing w:after="160"/>
        <w:rPr>
          <w:lang w:val="es-US"/>
        </w:rPr>
      </w:pPr>
      <w:r w:rsidRPr="003C1695">
        <w:rPr>
          <w:b/>
          <w:lang w:val="es-US"/>
        </w:rPr>
        <w:t>Les mains</w:t>
      </w:r>
      <w:r w:rsidRPr="003C1695">
        <w:rPr>
          <w:lang w:val="es-US"/>
        </w:rPr>
        <w:t xml:space="preserve"> : À quoi cela ressemblerait-il de mener une vie de bonté dans votre communauté au cours de la semaine prochaine ?</w:t>
      </w:r>
    </w:p>
    <w:p w14:paraId="79260FEE" w14:textId="77777777" w:rsidR="003C1695" w:rsidRDefault="00000000" w:rsidP="003C1695">
      <w:r>
        <w:pict w14:anchorId="04F5042E">
          <v:rect id="_x0000_i1043" style="width:470.3pt;height:1.5pt" o:hrstd="t" o:hr="t" fillcolor="gray" stroked="f">
            <v:path strokeok="f"/>
          </v:rect>
        </w:pict>
      </w:r>
    </w:p>
    <w:p w14:paraId="443E259B" w14:textId="77777777" w:rsidR="003C1695" w:rsidRDefault="003C1695" w:rsidP="003C1695">
      <w:pPr>
        <w:pStyle w:val="Heading2"/>
        <w:rPr>
          <w:b w:val="0"/>
          <w:i/>
        </w:rPr>
      </w:pPr>
      <w:r>
        <w:rPr>
          <w:b w:val="0"/>
        </w:rPr>
        <w:t>L’étude biblique</w:t>
      </w:r>
    </w:p>
    <w:p w14:paraId="1F3586CC" w14:textId="77777777" w:rsidR="003C1695" w:rsidRDefault="003C1695" w:rsidP="003C1695">
      <w:pPr>
        <w:pStyle w:val="Heading3"/>
        <w:rPr>
          <w:b w:val="0"/>
        </w:rPr>
      </w:pPr>
      <w:r>
        <w:rPr>
          <w:b w:val="0"/>
        </w:rPr>
        <w:t>Priez</w:t>
      </w:r>
    </w:p>
    <w:p w14:paraId="638111A1" w14:textId="77777777" w:rsidR="003C1695" w:rsidRPr="003C1695" w:rsidRDefault="003C1695" w:rsidP="003C1695">
      <w:pPr>
        <w:numPr>
          <w:ilvl w:val="0"/>
          <w:numId w:val="20"/>
        </w:numPr>
        <w:spacing w:after="160"/>
        <w:rPr>
          <w:lang w:val="es-US"/>
        </w:rPr>
      </w:pPr>
      <w:r w:rsidRPr="003C1695">
        <w:rPr>
          <w:lang w:val="es-US"/>
        </w:rPr>
        <w:t>Demandez des sujets de prière et de louange.</w:t>
      </w:r>
    </w:p>
    <w:p w14:paraId="698E3F4D" w14:textId="77777777" w:rsidR="003C1695" w:rsidRDefault="003C1695" w:rsidP="003C1695">
      <w:pPr>
        <w:numPr>
          <w:ilvl w:val="0"/>
          <w:numId w:val="20"/>
        </w:numPr>
        <w:spacing w:after="160"/>
      </w:pPr>
      <w:r>
        <w:t>Remerciez Dieu pour la louange d’ensemble.</w:t>
      </w:r>
    </w:p>
    <w:p w14:paraId="111F69CE" w14:textId="77777777" w:rsidR="003C1695" w:rsidRPr="003C1695" w:rsidRDefault="003C1695" w:rsidP="003C1695">
      <w:pPr>
        <w:numPr>
          <w:ilvl w:val="0"/>
          <w:numId w:val="20"/>
        </w:numPr>
        <w:spacing w:after="160"/>
        <w:rPr>
          <w:lang w:val="es-US"/>
        </w:rPr>
      </w:pPr>
      <w:r w:rsidRPr="003C1695">
        <w:rPr>
          <w:lang w:val="es-US"/>
        </w:rPr>
        <w:t>Priez pour les requêtes de prière.</w:t>
      </w:r>
    </w:p>
    <w:p w14:paraId="7D2ACED6" w14:textId="77777777" w:rsidR="003C1695" w:rsidRPr="003C1695" w:rsidRDefault="003C1695" w:rsidP="003C1695">
      <w:pPr>
        <w:numPr>
          <w:ilvl w:val="0"/>
          <w:numId w:val="20"/>
        </w:numPr>
        <w:spacing w:after="160"/>
        <w:rPr>
          <w:lang w:val="es-US"/>
        </w:rPr>
      </w:pPr>
      <w:r w:rsidRPr="003C1695">
        <w:rPr>
          <w:lang w:val="es-US"/>
        </w:rPr>
        <w:t>Demandez au Saint-Esprit d’ouvrir vos cœurs et vos esprits pour recevoir avec joie ce que Dieu désire vous transmettre aujourd’hui.</w:t>
      </w:r>
    </w:p>
    <w:p w14:paraId="6E4DE120" w14:textId="77777777" w:rsidR="003C1695" w:rsidRDefault="003C1695" w:rsidP="003C1695">
      <w:pPr>
        <w:pStyle w:val="Heading3"/>
        <w:rPr>
          <w:b w:val="0"/>
        </w:rPr>
      </w:pPr>
      <w:r>
        <w:rPr>
          <w:b w:val="0"/>
        </w:rPr>
        <w:t>Écoutez</w:t>
      </w:r>
    </w:p>
    <w:p w14:paraId="3CC26C5B" w14:textId="77777777" w:rsidR="003C1695" w:rsidRPr="003C1695" w:rsidRDefault="003C1695" w:rsidP="003C1695">
      <w:pPr>
        <w:numPr>
          <w:ilvl w:val="0"/>
          <w:numId w:val="20"/>
        </w:numPr>
        <w:spacing w:after="160"/>
        <w:rPr>
          <w:lang w:val="es-US"/>
        </w:rPr>
      </w:pPr>
      <w:r w:rsidRPr="003C1695">
        <w:rPr>
          <w:lang w:val="es-US"/>
        </w:rPr>
        <w:t>Lisez les deux textes de la leçon biblique.</w:t>
      </w:r>
    </w:p>
    <w:p w14:paraId="09C3AFE9" w14:textId="77777777" w:rsidR="003C1695" w:rsidRPr="003C1695" w:rsidRDefault="003C1695" w:rsidP="003C1695">
      <w:pPr>
        <w:numPr>
          <w:ilvl w:val="0"/>
          <w:numId w:val="20"/>
        </w:numPr>
        <w:spacing w:after="160"/>
        <w:rPr>
          <w:lang w:val="es-US"/>
        </w:rPr>
      </w:pPr>
      <w:r w:rsidRPr="003C1695">
        <w:rPr>
          <w:lang w:val="es-US"/>
        </w:rPr>
        <w:t>Résumez le «  contexte du passage  » ci-dessus pour la classe.</w:t>
      </w:r>
    </w:p>
    <w:p w14:paraId="334030BF" w14:textId="77777777" w:rsidR="003C1695" w:rsidRPr="003C1695" w:rsidRDefault="003C1695" w:rsidP="003C1695">
      <w:pPr>
        <w:numPr>
          <w:ilvl w:val="0"/>
          <w:numId w:val="20"/>
        </w:numPr>
        <w:spacing w:after="160"/>
        <w:rPr>
          <w:lang w:val="es-US"/>
        </w:rPr>
      </w:pPr>
      <w:r w:rsidRPr="003C1695">
        <w:rPr>
          <w:lang w:val="es-US"/>
        </w:rPr>
        <w:t>Lisez à nouveau les deux textes de la leçon biblique.</w:t>
      </w:r>
    </w:p>
    <w:p w14:paraId="409AE495" w14:textId="77777777" w:rsidR="003C1695" w:rsidRPr="003C1695" w:rsidRDefault="003C1695" w:rsidP="003C1695">
      <w:pPr>
        <w:numPr>
          <w:ilvl w:val="0"/>
          <w:numId w:val="20"/>
        </w:numPr>
        <w:spacing w:after="160"/>
        <w:rPr>
          <w:lang w:val="es-US"/>
        </w:rPr>
      </w:pPr>
      <w:r w:rsidRPr="003C1695">
        <w:rPr>
          <w:lang w:val="es-US"/>
        </w:rPr>
        <w:t>Demandez à quelqu’un de préciser à nouveau le texte biblique principal.</w:t>
      </w:r>
    </w:p>
    <w:p w14:paraId="113FEFC3" w14:textId="77777777" w:rsidR="003C1695" w:rsidRDefault="003C1695" w:rsidP="003C1695">
      <w:pPr>
        <w:pStyle w:val="Heading3"/>
        <w:rPr>
          <w:b w:val="0"/>
        </w:rPr>
      </w:pPr>
      <w:r>
        <w:rPr>
          <w:b w:val="0"/>
        </w:rPr>
        <w:t>Partagez</w:t>
      </w:r>
    </w:p>
    <w:p w14:paraId="5CDDD831" w14:textId="77777777" w:rsidR="003C1695" w:rsidRPr="003C1695" w:rsidRDefault="003C1695" w:rsidP="003C1695">
      <w:pPr>
        <w:numPr>
          <w:ilvl w:val="0"/>
          <w:numId w:val="20"/>
        </w:numPr>
        <w:spacing w:after="160"/>
        <w:rPr>
          <w:lang w:val="es-US"/>
        </w:rPr>
      </w:pPr>
      <w:r>
        <w:rPr>
          <w:b/>
        </w:rPr>
        <w:t>La tête : Quel message ce texte véhicule-t-il ?</w:t>
      </w:r>
      <w:r>
        <w:t xml:space="preserve"> L’alliance que Dieu a établie avec Abraham se poursuit maintenant dans la quatrième génération d’une manière très surprenante. Dieu a œuvré, à travers les bénédictions qu’il a accordées à Joseph et les choix pécheurs des autres, pour assurer la protection à la progéniture d’Abraham et aux Égyptiens. </w:t>
      </w:r>
      <w:r w:rsidRPr="003C1695">
        <w:rPr>
          <w:lang w:val="es-US"/>
        </w:rPr>
        <w:t xml:space="preserve">Il a fallu plus de dix ans à Joseph pour être libéré de </w:t>
      </w:r>
      <w:r w:rsidRPr="003C1695">
        <w:rPr>
          <w:lang w:val="es-US"/>
        </w:rPr>
        <w:lastRenderedPageBreak/>
        <w:t>l’esclavage et de la prison et pour reconnaître la manière dont Dieu a changé de mauvaises situations pour les transformer en joie.</w:t>
      </w:r>
    </w:p>
    <w:p w14:paraId="45BBAD29" w14:textId="77777777" w:rsidR="003C1695" w:rsidRPr="003C1695" w:rsidRDefault="003C1695" w:rsidP="003C1695">
      <w:pPr>
        <w:numPr>
          <w:ilvl w:val="1"/>
          <w:numId w:val="20"/>
        </w:numPr>
        <w:spacing w:after="160"/>
        <w:rPr>
          <w:lang w:val="es-US"/>
        </w:rPr>
      </w:pPr>
      <w:r w:rsidRPr="003C1695">
        <w:rPr>
          <w:lang w:val="es-US"/>
        </w:rPr>
        <w:t>Quels sont les parallèles entre la vie de Joseph et celle de Jésus, Dieu ayant agi à travers eux pour sauver les autres ?</w:t>
      </w:r>
    </w:p>
    <w:p w14:paraId="4BEEE42C" w14:textId="77777777" w:rsidR="003C1695" w:rsidRPr="003C1695" w:rsidRDefault="003C1695" w:rsidP="003C1695">
      <w:pPr>
        <w:numPr>
          <w:ilvl w:val="1"/>
          <w:numId w:val="20"/>
        </w:numPr>
        <w:spacing w:after="160"/>
        <w:rPr>
          <w:lang w:val="es-US"/>
        </w:rPr>
      </w:pPr>
      <w:r w:rsidRPr="003C1695">
        <w:rPr>
          <w:lang w:val="es-US"/>
        </w:rPr>
        <w:t>Pourquoi, selon vous, Joseph a-t-il continué à mener une vie intègre, même lorsque les autres continuaient à le trahir ?</w:t>
      </w:r>
    </w:p>
    <w:p w14:paraId="26B44381" w14:textId="77777777" w:rsidR="003C1695" w:rsidRPr="003C1695" w:rsidRDefault="003C1695" w:rsidP="003C1695">
      <w:pPr>
        <w:numPr>
          <w:ilvl w:val="0"/>
          <w:numId w:val="20"/>
        </w:numPr>
        <w:spacing w:after="160"/>
        <w:rPr>
          <w:lang w:val="es-US"/>
        </w:rPr>
      </w:pPr>
      <w:r w:rsidRPr="003C1695">
        <w:rPr>
          <w:b/>
          <w:lang w:val="es-US"/>
        </w:rPr>
        <w:t>Le cœur : Qui devons-nous être, selon le passage ?</w:t>
      </w:r>
      <w:r w:rsidRPr="003C1695">
        <w:rPr>
          <w:lang w:val="es-US"/>
        </w:rPr>
        <w:t xml:space="preserve"> Savoir avec notre intelligence que Dieu peut changer nos souffrances en joie est une chose, mais attendre fidèlement que ce bonheur arrive en est une autre. Entre le moment où les souffrances commencent et leur aboutissement, nous devons nous efforcer de garder nos cœurs purs et disposés à l’œuvre de guérison de Dieu.</w:t>
      </w:r>
    </w:p>
    <w:p w14:paraId="6C8E6555" w14:textId="77777777" w:rsidR="003C1695" w:rsidRPr="003C1695" w:rsidRDefault="003C1695" w:rsidP="003C1695">
      <w:pPr>
        <w:numPr>
          <w:ilvl w:val="1"/>
          <w:numId w:val="20"/>
        </w:numPr>
        <w:spacing w:after="160"/>
        <w:rPr>
          <w:lang w:val="es-US"/>
        </w:rPr>
      </w:pPr>
      <w:r w:rsidRPr="003C1695">
        <w:rPr>
          <w:lang w:val="es-US"/>
        </w:rPr>
        <w:t>Quelles sont les ressources que Dieu a données à nous, chrétiens, pour nous aider à protéger nos cœurs contre l’endurcissement lorsque nous sommes confrontés à la souffrance ?</w:t>
      </w:r>
    </w:p>
    <w:p w14:paraId="2DD253EF" w14:textId="77777777" w:rsidR="003C1695" w:rsidRDefault="003C1695" w:rsidP="003C1695">
      <w:pPr>
        <w:numPr>
          <w:ilvl w:val="1"/>
          <w:numId w:val="20"/>
        </w:numPr>
        <w:spacing w:after="160"/>
      </w:pPr>
      <w:r>
        <w:t>Quelles sont les façons dont Dieu peut utiliser nos souffrances pour nous permettre d’aider d’autres personnes qui souffrent ?</w:t>
      </w:r>
    </w:p>
    <w:p w14:paraId="78EABA95" w14:textId="77777777" w:rsidR="003C1695" w:rsidRPr="003C1695" w:rsidRDefault="003C1695" w:rsidP="003C1695">
      <w:pPr>
        <w:numPr>
          <w:ilvl w:val="0"/>
          <w:numId w:val="20"/>
        </w:numPr>
        <w:spacing w:after="160"/>
        <w:rPr>
          <w:lang w:val="es-US"/>
        </w:rPr>
      </w:pPr>
      <w:r>
        <w:rPr>
          <w:b/>
        </w:rPr>
        <w:t>Les mains : Comment pouvons-nous mettre en pratique la Parole de Dieu ?</w:t>
      </w:r>
      <w:r>
        <w:t xml:space="preserve">   Vie remarquable ne rime quasiment jamais avec vie facile. Au contraire, un caractère fort chez une personne se forge dans le creuset de la souffrance. Tout au long de sa vie, Joseph manifeste  une dévotion à Dieu, même lorsqu’il ne pouvait ni voir ni comprendre comment Dieu allait le tirer d’affaire. </w:t>
      </w:r>
      <w:r w:rsidRPr="003C1695">
        <w:rPr>
          <w:lang w:val="es-US"/>
        </w:rPr>
        <w:t>Pendant que Joseph attendait que Dieu fasse concourir ses difficultés à son bien, il continuait de mener une vie qui bénissait les autres.</w:t>
      </w:r>
    </w:p>
    <w:p w14:paraId="6004E043" w14:textId="77777777" w:rsidR="003C1695" w:rsidRPr="003C1695" w:rsidRDefault="003C1695" w:rsidP="003C1695">
      <w:pPr>
        <w:numPr>
          <w:ilvl w:val="1"/>
          <w:numId w:val="20"/>
        </w:numPr>
        <w:spacing w:after="160"/>
        <w:rPr>
          <w:lang w:val="es-US"/>
        </w:rPr>
      </w:pPr>
      <w:r w:rsidRPr="003C1695">
        <w:rPr>
          <w:lang w:val="es-US"/>
        </w:rPr>
        <w:t>Quelles sont les habitudes pratiques que nous pouvons développer pour éviter de devenir amers ou de nous éloigner de Dieu pendant les souffrances ?</w:t>
      </w:r>
    </w:p>
    <w:p w14:paraId="361C472D" w14:textId="77777777" w:rsidR="003C1695" w:rsidRPr="003C1695" w:rsidRDefault="003C1695" w:rsidP="003C1695">
      <w:pPr>
        <w:numPr>
          <w:ilvl w:val="1"/>
          <w:numId w:val="20"/>
        </w:numPr>
        <w:spacing w:after="160"/>
        <w:rPr>
          <w:lang w:val="es-US"/>
        </w:rPr>
      </w:pPr>
      <w:r w:rsidRPr="003C1695">
        <w:rPr>
          <w:lang w:val="es-US"/>
        </w:rPr>
        <w:t>Comment pouvons-nous partager avec les autres la sagesse et les connaissances que nous avons acquises après la souffrance par laquelle Dieu nous a fait passer, pour pouvoir en tirer parti ?</w:t>
      </w:r>
    </w:p>
    <w:p w14:paraId="75E36535" w14:textId="77777777" w:rsidR="003C1695" w:rsidRDefault="003C1695" w:rsidP="003C1695">
      <w:pPr>
        <w:pStyle w:val="Heading3"/>
        <w:rPr>
          <w:b w:val="0"/>
        </w:rPr>
      </w:pPr>
      <w:r>
        <w:rPr>
          <w:b w:val="0"/>
        </w:rPr>
        <w:t>Mettez en pratique</w:t>
      </w:r>
    </w:p>
    <w:p w14:paraId="2FAE969E" w14:textId="77777777" w:rsidR="003C1695" w:rsidRPr="003C1695" w:rsidRDefault="003C1695" w:rsidP="003C1695">
      <w:pPr>
        <w:numPr>
          <w:ilvl w:val="0"/>
          <w:numId w:val="20"/>
        </w:numPr>
        <w:spacing w:after="160"/>
        <w:rPr>
          <w:lang w:val="es-US"/>
        </w:rPr>
      </w:pPr>
      <w:r w:rsidRPr="003C1695">
        <w:rPr>
          <w:lang w:val="es-US"/>
        </w:rPr>
        <w:t>Demandez à quelqu’un de préciser à nouveau le texte principal de la leçon biblique.</w:t>
      </w:r>
    </w:p>
    <w:p w14:paraId="57D508AF" w14:textId="77777777" w:rsidR="003C1695" w:rsidRPr="003C1695" w:rsidRDefault="003C1695" w:rsidP="003C1695">
      <w:pPr>
        <w:numPr>
          <w:ilvl w:val="0"/>
          <w:numId w:val="20"/>
        </w:numPr>
        <w:spacing w:after="160"/>
        <w:rPr>
          <w:lang w:val="es-US"/>
        </w:rPr>
      </w:pPr>
      <w:r w:rsidRPr="003C1695">
        <w:rPr>
          <w:lang w:val="es-US"/>
        </w:rPr>
        <w:t>Demandez aux membres du groupe d’exprimer ce qu’ils pensent de la façon dont Dieu veut qu’ils réagissent à la leçon d’aujourd’hui.</w:t>
      </w:r>
    </w:p>
    <w:p w14:paraId="22BB00E3" w14:textId="77777777" w:rsidR="003C1695" w:rsidRPr="003C1695" w:rsidRDefault="003C1695" w:rsidP="003C1695">
      <w:pPr>
        <w:numPr>
          <w:ilvl w:val="0"/>
          <w:numId w:val="20"/>
        </w:numPr>
        <w:spacing w:after="160"/>
        <w:rPr>
          <w:lang w:val="es-US"/>
        </w:rPr>
      </w:pPr>
      <w:r w:rsidRPr="003C1695">
        <w:rPr>
          <w:lang w:val="es-US"/>
        </w:rPr>
        <w:t>Passez un moment en prière pour votre communauté, les uns pour les autres, afin d’obtenir la sagesse nécessaire pour mettre en pratique la leçon d’aujourd’hui.</w:t>
      </w:r>
    </w:p>
    <w:p w14:paraId="7B1DB9BC" w14:textId="77777777" w:rsidR="003C1695" w:rsidRPr="003C1695" w:rsidRDefault="003C1695" w:rsidP="003C1695">
      <w:pPr>
        <w:numPr>
          <w:ilvl w:val="0"/>
          <w:numId w:val="20"/>
        </w:numPr>
        <w:spacing w:after="160"/>
        <w:rPr>
          <w:lang w:val="es-US"/>
        </w:rPr>
      </w:pPr>
      <w:r w:rsidRPr="003C1695">
        <w:rPr>
          <w:lang w:val="es-US"/>
        </w:rPr>
        <w:t>Terminez en demandant au groupe de prier ensemble le « Notre Père ».</w:t>
      </w:r>
    </w:p>
    <w:p w14:paraId="3E6B671F" w14:textId="4C6A8051" w:rsidR="000952F2" w:rsidRDefault="00000000" w:rsidP="003C1695">
      <w:r>
        <w:pict w14:anchorId="46AE1E2B">
          <v:rect id="_x0000_i1044" style="width:470.3pt;height:1.5pt" o:hrstd="t" o:hr="t" fillcolor="gray" stroked="f">
            <v:path strokeok="f"/>
          </v:rect>
        </w:pict>
      </w:r>
    </w:p>
    <w:p w14:paraId="66EDD0A7" w14:textId="77777777" w:rsidR="003C1695" w:rsidRDefault="003C1695" w:rsidP="003C1695"/>
    <w:p w14:paraId="395FD39F" w14:textId="77777777" w:rsidR="003C1695" w:rsidRPr="003C1695" w:rsidRDefault="003C1695" w:rsidP="003C1695">
      <w:pPr>
        <w:rPr>
          <w:lang w:val="es-US"/>
        </w:rPr>
      </w:pPr>
      <w:r w:rsidRPr="003C1695">
        <w:rPr>
          <w:b/>
          <w:lang w:val="es-US"/>
        </w:rPr>
        <w:t>Le titre de la leçon :</w:t>
      </w:r>
      <w:r w:rsidRPr="003C1695">
        <w:rPr>
          <w:lang w:val="es-US"/>
        </w:rPr>
        <w:t xml:space="preserve"> 14 Le sauvetage de l’enfant Moïse</w:t>
      </w:r>
    </w:p>
    <w:p w14:paraId="2C465FEB" w14:textId="77777777" w:rsidR="003C1695" w:rsidRPr="003C1695" w:rsidRDefault="003C1695" w:rsidP="003C1695">
      <w:pPr>
        <w:rPr>
          <w:lang w:val="es-US"/>
        </w:rPr>
      </w:pPr>
      <w:r w:rsidRPr="003C1695">
        <w:rPr>
          <w:b/>
          <w:lang w:val="es-US"/>
        </w:rPr>
        <w:t>Le texte de la leçon :</w:t>
      </w:r>
      <w:r w:rsidRPr="003C1695">
        <w:rPr>
          <w:lang w:val="es-US"/>
        </w:rPr>
        <w:t xml:space="preserve"> </w:t>
      </w:r>
      <w:hyperlink r:id="rId237" w:history="1">
        <w:r w:rsidRPr="003C1695">
          <w:rPr>
            <w:rStyle w:val="Hyperlink"/>
            <w:lang w:val="es-US"/>
          </w:rPr>
          <w:t>Exode 2 : 1-10</w:t>
        </w:r>
      </w:hyperlink>
    </w:p>
    <w:p w14:paraId="22DA7617" w14:textId="77777777" w:rsidR="003C1695" w:rsidRPr="003C1695" w:rsidRDefault="003C1695" w:rsidP="003C1695">
      <w:pPr>
        <w:rPr>
          <w:lang w:val="es-US"/>
        </w:rPr>
      </w:pPr>
      <w:r w:rsidRPr="003C1695">
        <w:rPr>
          <w:b/>
          <w:lang w:val="es-US"/>
        </w:rPr>
        <w:t>Le texte du Nouveau Testament :</w:t>
      </w:r>
      <w:r w:rsidRPr="003C1695">
        <w:rPr>
          <w:lang w:val="es-US"/>
        </w:rPr>
        <w:t xml:space="preserve"> </w:t>
      </w:r>
      <w:hyperlink r:id="rId238" w:history="1">
        <w:r w:rsidRPr="003C1695">
          <w:rPr>
            <w:rStyle w:val="Hyperlink"/>
            <w:lang w:val="es-US"/>
          </w:rPr>
          <w:t>Matthieu 2 : 13-23</w:t>
        </w:r>
      </w:hyperlink>
    </w:p>
    <w:p w14:paraId="31F12147" w14:textId="77777777" w:rsidR="003C1695" w:rsidRPr="003C1695" w:rsidRDefault="003C1695" w:rsidP="003C1695">
      <w:pPr>
        <w:rPr>
          <w:lang w:val="es-US"/>
        </w:rPr>
      </w:pPr>
      <w:r w:rsidRPr="003C1695">
        <w:rPr>
          <w:b/>
          <w:lang w:val="es-US"/>
        </w:rPr>
        <w:t>Les objectifs de la leçon :</w:t>
      </w:r>
    </w:p>
    <w:p w14:paraId="0A96813B" w14:textId="77777777" w:rsidR="003C1695" w:rsidRPr="003C1695" w:rsidRDefault="003C1695" w:rsidP="003C1695">
      <w:pPr>
        <w:numPr>
          <w:ilvl w:val="0"/>
          <w:numId w:val="20"/>
        </w:numPr>
        <w:spacing w:after="160"/>
        <w:rPr>
          <w:lang w:val="es-US"/>
        </w:rPr>
      </w:pPr>
      <w:r w:rsidRPr="003C1695">
        <w:rPr>
          <w:b/>
          <w:lang w:val="es-US"/>
        </w:rPr>
        <w:t>La tête</w:t>
      </w:r>
      <w:r w:rsidRPr="003C1695">
        <w:rPr>
          <w:lang w:val="es-US"/>
        </w:rPr>
        <w:t xml:space="preserve"> : Célébrez le fait que Dieu est digne de confiance, parce que Dieu continue d’être fidèle aux alliances. Il a envoyé un sauveur aux Israélites au moment où ceux-ci ont crié à lui pour sortir de l’esclavage en Égypte.</w:t>
      </w:r>
    </w:p>
    <w:p w14:paraId="4AE85F24" w14:textId="77777777" w:rsidR="003C1695" w:rsidRDefault="003C1695" w:rsidP="003C1695">
      <w:pPr>
        <w:numPr>
          <w:ilvl w:val="0"/>
          <w:numId w:val="20"/>
        </w:numPr>
        <w:spacing w:after="160"/>
      </w:pPr>
      <w:r w:rsidRPr="003C1695">
        <w:rPr>
          <w:b/>
          <w:lang w:val="es-US"/>
        </w:rPr>
        <w:t>Le cœur</w:t>
      </w:r>
      <w:r w:rsidRPr="003C1695">
        <w:rPr>
          <w:lang w:val="es-US"/>
        </w:rPr>
        <w:t xml:space="preserve"> : Affirmez que le racisme est mauvais. </w:t>
      </w:r>
      <w:r>
        <w:t>Dieu a créé tous les peuples, et Jésus est mort pour les sauver tous.</w:t>
      </w:r>
    </w:p>
    <w:p w14:paraId="4F96D672" w14:textId="77777777" w:rsidR="003C1695" w:rsidRPr="003C1695" w:rsidRDefault="003C1695" w:rsidP="003C1695">
      <w:pPr>
        <w:numPr>
          <w:ilvl w:val="0"/>
          <w:numId w:val="20"/>
        </w:numPr>
        <w:spacing w:after="160"/>
        <w:rPr>
          <w:lang w:val="es-US"/>
        </w:rPr>
      </w:pPr>
      <w:r w:rsidRPr="003C1695">
        <w:rPr>
          <w:b/>
          <w:lang w:val="es-US"/>
        </w:rPr>
        <w:t>Les mains</w:t>
      </w:r>
      <w:r w:rsidRPr="003C1695">
        <w:rPr>
          <w:lang w:val="es-US"/>
        </w:rPr>
        <w:t xml:space="preserve"> : Mettez en pratique la conviction qu’il est de notre responsabilité de défendre et de protéger ceux qui sont opprimés, bien qu’ils soient différents de nous.</w:t>
      </w:r>
    </w:p>
    <w:p w14:paraId="68ADC29B" w14:textId="77777777" w:rsidR="003C1695" w:rsidRPr="003C1695" w:rsidRDefault="003C1695" w:rsidP="003C1695">
      <w:pPr>
        <w:rPr>
          <w:lang w:val="es-US"/>
        </w:rPr>
      </w:pPr>
      <w:r w:rsidRPr="003C1695">
        <w:rPr>
          <w:b/>
          <w:lang w:val="es-US"/>
        </w:rPr>
        <w:t>La leçon en un verset :</w:t>
      </w:r>
      <w:r w:rsidRPr="003C1695">
        <w:rPr>
          <w:lang w:val="es-US"/>
        </w:rPr>
        <w:t xml:space="preserve"> Quand il eut grandi, elle l’amena à la fille de Pharaon, et il fut pour elle comme un fils. Elle lui donna le nom de Moïse, car, dit-elle, je l’ai retiré des eaux. (</w:t>
      </w:r>
      <w:hyperlink r:id="rId239" w:history="1">
        <w:r w:rsidRPr="003C1695">
          <w:rPr>
            <w:rStyle w:val="Hyperlink"/>
            <w:lang w:val="es-US"/>
          </w:rPr>
          <w:t>Exode 2 : 10</w:t>
        </w:r>
      </w:hyperlink>
      <w:r w:rsidRPr="003C1695">
        <w:rPr>
          <w:lang w:val="es-US"/>
        </w:rPr>
        <w:t>)</w:t>
      </w:r>
    </w:p>
    <w:p w14:paraId="6D0FA36D" w14:textId="77777777" w:rsidR="003C1695" w:rsidRPr="003C1695" w:rsidRDefault="003C1695" w:rsidP="003C1695">
      <w:pPr>
        <w:pStyle w:val="Heading2"/>
        <w:rPr>
          <w:b w:val="0"/>
          <w:i/>
          <w:lang w:val="es-US"/>
        </w:rPr>
      </w:pPr>
      <w:r w:rsidRPr="003C1695">
        <w:rPr>
          <w:b w:val="0"/>
          <w:lang w:val="es-US"/>
        </w:rPr>
        <w:t>Le résumé du texte</w:t>
      </w:r>
    </w:p>
    <w:p w14:paraId="0BFD74C0" w14:textId="77777777" w:rsidR="003C1695" w:rsidRDefault="003C1695" w:rsidP="003C1695">
      <w:pPr>
        <w:rPr>
          <w:lang w:val="es-US"/>
        </w:rPr>
      </w:pPr>
      <w:r w:rsidRPr="003C1695">
        <w:rPr>
          <w:lang w:val="es-US"/>
        </w:rPr>
        <w:t>Le nouveau pharaon d’Égypte pensait que son pays grouillait d’Hébreux. Les Israélites étaient également appelés Hébreux. Alors, le pharaon a ordonné l’assassinat de tous les petits garçons hébreux. Lorsque Moïse est né, sa mère a voulu le cacher pour qu’il ne soit pas tué. Lorsqu’il a grandi, sa mère a eu du mal à le cacher. Elle a rapidement trouvé un autre moyen de sauver son petit garçon en confectionnant une petite corbeille dans laquelle elle l’a mis et l’a jeté dans le Nil. Sa fille, Marie, surveillait la corbeille pour s’assurer que rien n’arrive au bébé. Lorsque la fille du Pharaon est descendue au fleuve pour prendre son bain, elle a trouvé la petite corbeille. À l’intérieur, elle a découvert un petit bébé hébreu. La fille du Pharaon a décidé de garder le petit garçon. Moïse n’a pas grandi avec sa vraie famille, mais il était en sécurité.</w:t>
      </w:r>
    </w:p>
    <w:p w14:paraId="5A7E078F" w14:textId="2FF4DE2E" w:rsidR="00085540" w:rsidRPr="003C1695" w:rsidRDefault="00085540" w:rsidP="003C1695">
      <w:pPr>
        <w:rPr>
          <w:lang w:val="es-US"/>
        </w:rPr>
      </w:pPr>
      <w:r w:rsidRPr="00052A38">
        <w:rPr>
          <w:noProof/>
          <w:lang w:bidi="bn-BD"/>
        </w:rPr>
        <w:lastRenderedPageBreak/>
        <w:drawing>
          <wp:inline distT="0" distB="0" distL="0" distR="0" wp14:anchorId="5FFC4D65" wp14:editId="6D320EDB">
            <wp:extent cx="1781175" cy="2396622"/>
            <wp:effectExtent l="0" t="0" r="0" b="3810"/>
            <wp:docPr id="23" name="Picture 23" descr="C:\Users\bkirkemo\Desktop\104 Lessons\OT Images\10-Moses as Baby-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10-Moses as Baby-sm.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786517" cy="2403810"/>
                    </a:xfrm>
                    <a:prstGeom prst="rect">
                      <a:avLst/>
                    </a:prstGeom>
                    <a:noFill/>
                    <a:ln>
                      <a:noFill/>
                    </a:ln>
                  </pic:spPr>
                </pic:pic>
              </a:graphicData>
            </a:graphic>
          </wp:inline>
        </w:drawing>
      </w:r>
    </w:p>
    <w:p w14:paraId="1574AFD0" w14:textId="77777777" w:rsidR="003C1695" w:rsidRPr="003C1695" w:rsidRDefault="003C1695" w:rsidP="003C1695">
      <w:pPr>
        <w:pStyle w:val="Heading2"/>
        <w:rPr>
          <w:b w:val="0"/>
          <w:i/>
          <w:lang w:val="es-US"/>
        </w:rPr>
      </w:pPr>
      <w:r w:rsidRPr="003C1695">
        <w:rPr>
          <w:b w:val="0"/>
          <w:lang w:val="es-US"/>
        </w:rPr>
        <w:t>L’enseignement basé sur l’image</w:t>
      </w:r>
    </w:p>
    <w:p w14:paraId="38896BAC" w14:textId="77777777" w:rsidR="003C1695" w:rsidRPr="003C1695" w:rsidRDefault="003C1695" w:rsidP="003C1695">
      <w:pPr>
        <w:numPr>
          <w:ilvl w:val="0"/>
          <w:numId w:val="24"/>
        </w:numPr>
        <w:spacing w:after="160"/>
        <w:rPr>
          <w:lang w:val="es-US"/>
        </w:rPr>
      </w:pPr>
      <w:r w:rsidRPr="003C1695">
        <w:rPr>
          <w:b/>
          <w:lang w:val="es-US"/>
        </w:rPr>
        <w:t>Le fleuve Nil</w:t>
      </w:r>
      <w:r w:rsidRPr="003C1695">
        <w:rPr>
          <w:lang w:val="es-US"/>
        </w:rPr>
        <w:t>. Après la mort de Joseph, un nouveau pharaon est monté au pouvoir et n’a pas respecté la façon dont Dieu a sauvé l’Égypte grâce à Joseph. La famille de Joseph s’est installée en Égypte et est devenue un peuple très nombreux qui était connu sous le nom des Hébreux. Le pharaon a eu peur de la taille des Hébreux, et a ordonné de noyer tous les mâles dans le Nil.</w:t>
      </w:r>
    </w:p>
    <w:p w14:paraId="0AF4664D" w14:textId="77777777" w:rsidR="003C1695" w:rsidRDefault="003C1695" w:rsidP="003C1695">
      <w:pPr>
        <w:numPr>
          <w:ilvl w:val="0"/>
          <w:numId w:val="24"/>
        </w:numPr>
        <w:spacing w:after="160"/>
      </w:pPr>
      <w:r w:rsidRPr="003C1695">
        <w:rPr>
          <w:b/>
          <w:lang w:val="es-US"/>
        </w:rPr>
        <w:t>Le bébé Moïse</w:t>
      </w:r>
      <w:r w:rsidRPr="003C1695">
        <w:rPr>
          <w:lang w:val="es-US"/>
        </w:rPr>
        <w:t xml:space="preserve">. Une mère parmi les Hébreux a décidé de ne pas noyer son bébé ; elle l’a mis dans une corbeille qu’elle a placé dans le Nil. </w:t>
      </w:r>
      <w:r>
        <w:t>Ce bébé s’appelait Moïse.</w:t>
      </w:r>
    </w:p>
    <w:p w14:paraId="5D055004" w14:textId="77777777" w:rsidR="003C1695" w:rsidRPr="003C1695" w:rsidRDefault="003C1695" w:rsidP="003C1695">
      <w:pPr>
        <w:numPr>
          <w:ilvl w:val="0"/>
          <w:numId w:val="24"/>
        </w:numPr>
        <w:spacing w:after="160"/>
        <w:rPr>
          <w:lang w:val="es-US"/>
        </w:rPr>
      </w:pPr>
      <w:r w:rsidRPr="003C1695">
        <w:rPr>
          <w:b/>
          <w:lang w:val="es-US"/>
        </w:rPr>
        <w:t>La corbeille</w:t>
      </w:r>
      <w:r w:rsidRPr="003C1695">
        <w:rPr>
          <w:lang w:val="es-US"/>
        </w:rPr>
        <w:t>. La corbeille a flotté sur le Nil et elle est arrivée à proximité de l’endroit où la fille du pharaon se baignait. Elle a vu la corbeille, a eu pitié du bébé hébreu et a demandé à sa servante de prendre le bébé.</w:t>
      </w:r>
    </w:p>
    <w:p w14:paraId="2FDBA490" w14:textId="77777777" w:rsidR="003C1695" w:rsidRDefault="003C1695" w:rsidP="003C1695">
      <w:pPr>
        <w:numPr>
          <w:ilvl w:val="0"/>
          <w:numId w:val="24"/>
        </w:numPr>
        <w:spacing w:after="160"/>
      </w:pPr>
      <w:r w:rsidRPr="003C1695">
        <w:rPr>
          <w:b/>
          <w:lang w:val="es-US"/>
        </w:rPr>
        <w:t>La fille de Pharaon</w:t>
      </w:r>
      <w:r w:rsidRPr="003C1695">
        <w:rPr>
          <w:lang w:val="es-US"/>
        </w:rPr>
        <w:t xml:space="preserve">. La sœur aînée de Moïse observait tous ces événements de loin et a demandé à la fille de Pharaon si elle devait trouver une nourrice parmi les Hébreux pour allaiter et s’occuper du bébé. </w:t>
      </w:r>
      <w:r>
        <w:t>La fille du Pharaon a accepté.</w:t>
      </w:r>
    </w:p>
    <w:p w14:paraId="1844EC80" w14:textId="77777777" w:rsidR="003C1695" w:rsidRDefault="003C1695" w:rsidP="003C1695">
      <w:pPr>
        <w:numPr>
          <w:ilvl w:val="0"/>
          <w:numId w:val="24"/>
        </w:numPr>
        <w:spacing w:after="160"/>
      </w:pPr>
      <w:r>
        <w:rPr>
          <w:b/>
        </w:rPr>
        <w:t>La sœur de Moïse</w:t>
      </w:r>
      <w:r>
        <w:t xml:space="preserve"> l’a donc emmené chez elle et sa mère s’est occupée de lui jusqu’à ce qu’il soit grand.</w:t>
      </w:r>
    </w:p>
    <w:p w14:paraId="2731A938" w14:textId="77777777" w:rsidR="003C1695" w:rsidRPr="003C1695" w:rsidRDefault="003C1695" w:rsidP="003C1695">
      <w:pPr>
        <w:numPr>
          <w:ilvl w:val="0"/>
          <w:numId w:val="24"/>
        </w:numPr>
        <w:spacing w:after="160"/>
        <w:rPr>
          <w:lang w:val="es-US"/>
        </w:rPr>
      </w:pPr>
      <w:r w:rsidRPr="003C1695">
        <w:rPr>
          <w:b/>
          <w:lang w:val="es-US"/>
        </w:rPr>
        <w:t>L’eau</w:t>
      </w:r>
      <w:r w:rsidRPr="003C1695">
        <w:rPr>
          <w:lang w:val="es-US"/>
        </w:rPr>
        <w:t>. Dieu a sauvé la famille de Noé du déluge en les plaçant dans l’Arche, il a sauvé Moïse du Nil dans une corbeille. Il utilisera Moïse plus tard pour libérer les Hébreux de l’esclavage en les faisant traverser la mer Rouge. Le baptême est un sacrement chrétien. Il symbolise le fait d’être sauvé de ses péchés par Dieu en étant plongé dans l’eau.</w:t>
      </w:r>
    </w:p>
    <w:p w14:paraId="37357E18" w14:textId="77777777" w:rsidR="003C1695" w:rsidRPr="003C1695" w:rsidRDefault="003C1695" w:rsidP="003C1695">
      <w:pPr>
        <w:pStyle w:val="Heading2"/>
        <w:rPr>
          <w:b w:val="0"/>
          <w:i/>
          <w:lang w:val="es-US"/>
        </w:rPr>
      </w:pPr>
      <w:r w:rsidRPr="003C1695">
        <w:rPr>
          <w:b w:val="0"/>
          <w:lang w:val="es-US"/>
        </w:rPr>
        <w:t>Le contexte du texte</w:t>
      </w:r>
    </w:p>
    <w:p w14:paraId="1A3333C4" w14:textId="77777777" w:rsidR="003C1695" w:rsidRPr="003C1695" w:rsidRDefault="003C1695" w:rsidP="003C1695">
      <w:pPr>
        <w:rPr>
          <w:lang w:val="es-US"/>
        </w:rPr>
      </w:pPr>
      <w:r w:rsidRPr="003C1695">
        <w:rPr>
          <w:lang w:val="es-US"/>
        </w:rPr>
        <w:t>Dieu a continué à se montrer fidèle à l’alliance établie avec Abraham en protégeant les Israélites. Plusieurs générations du peuple de Dieu ont vécu en Égypte après Joseph ; cependant, le peuple de Dieu ne vivait plus dans la liberté et la bénédiction, mais dans l’esclavage. Leurs cris sont montés jusqu’au ciel, et Dieu a commencé à leur montrer le chemin de la liberté en sauvant de la mort l’enfant Moïse.</w:t>
      </w:r>
    </w:p>
    <w:p w14:paraId="39559FE6" w14:textId="77777777" w:rsidR="003C1695" w:rsidRPr="003C1695" w:rsidRDefault="003C1695" w:rsidP="003C1695">
      <w:pPr>
        <w:rPr>
          <w:lang w:val="es-US"/>
        </w:rPr>
      </w:pPr>
      <w:r w:rsidRPr="003C1695">
        <w:rPr>
          <w:lang w:val="es-US"/>
        </w:rPr>
        <w:lastRenderedPageBreak/>
        <w:t>Craignant le nombre croissant d’Israélites vivant en Égypte, le pharaon a exigé que tous les nouveau-nés mâles israélites soient tués à la naissance. Une mère n’a pas obéi à cet ordre et a gardé son bébé en sécurité à la maison pendant trois mois. Ne pouvant plus le cacher, elle l’a emballé dans une corbeille et l’a placé dans le Nil en espérant qu’il serait sauvé. Le terme hébreu employé ici pour « corbeille » est le même que celui dans le récit de Noé (</w:t>
      </w:r>
      <w:hyperlink r:id="rId241" w:history="1">
        <w:r w:rsidRPr="003C1695">
          <w:rPr>
            <w:rStyle w:val="Hyperlink"/>
            <w:lang w:val="es-US"/>
          </w:rPr>
          <w:t>Genèse 6</w:t>
        </w:r>
      </w:hyperlink>
      <w:r w:rsidRPr="003C1695">
        <w:rPr>
          <w:lang w:val="es-US"/>
        </w:rPr>
        <w:t>) pour désigner l’arche qu’il construisait. Dans les deux récits, Dieu a donné un moyen de sauver le peuple de Dieu de la destruction.</w:t>
      </w:r>
    </w:p>
    <w:p w14:paraId="24E40F27" w14:textId="77777777" w:rsidR="003C1695" w:rsidRPr="003C1695" w:rsidRDefault="003C1695" w:rsidP="003C1695">
      <w:pPr>
        <w:rPr>
          <w:lang w:val="es-US"/>
        </w:rPr>
      </w:pPr>
      <w:r w:rsidRPr="003C1695">
        <w:rPr>
          <w:lang w:val="es-US"/>
        </w:rPr>
        <w:t>La fille du pharaon a vu le bébé, a eu de la compassion pour lui et l’a adopté. Ainsi, Dieu a sauvé Moïse de la mort pour qu’il puisse grandir et délivrer les Israélites de l’esclavage en Égypte.</w:t>
      </w:r>
    </w:p>
    <w:p w14:paraId="5C26016A" w14:textId="77777777" w:rsidR="003C1695" w:rsidRPr="003C1695" w:rsidRDefault="003C1695" w:rsidP="003C1695">
      <w:pPr>
        <w:rPr>
          <w:lang w:val="es-US"/>
        </w:rPr>
      </w:pPr>
      <w:r w:rsidRPr="003C1695">
        <w:rPr>
          <w:b/>
          <w:lang w:val="es-US"/>
        </w:rPr>
        <w:t>Le texte du Nouveau Testament :</w:t>
      </w:r>
      <w:r w:rsidRPr="003C1695">
        <w:rPr>
          <w:lang w:val="es-US"/>
        </w:rPr>
        <w:t xml:space="preserve"> Comme Moïse, Dieu a donné un moyen de sécurité à l'Enfant Jésus dont la vie est menacée par un autre souverain, comme Pharaon, qui craint de perdre le pouvoir.</w:t>
      </w:r>
    </w:p>
    <w:p w14:paraId="39112CD4" w14:textId="77777777" w:rsidR="003C1695" w:rsidRDefault="00000000" w:rsidP="003C1695">
      <w:r>
        <w:pict w14:anchorId="20C84013">
          <v:rect id="_x0000_i1045" style="width:470.3pt;height:1.5pt" o:hrstd="t" o:hr="t" fillcolor="gray" stroked="f">
            <v:path strokeok="f"/>
          </v:rect>
        </w:pict>
      </w:r>
    </w:p>
    <w:p w14:paraId="62F19B61" w14:textId="77777777" w:rsidR="003C1695" w:rsidRDefault="003C1695" w:rsidP="003C1695">
      <w:pPr>
        <w:pStyle w:val="Heading2"/>
        <w:rPr>
          <w:b w:val="0"/>
          <w:i/>
        </w:rPr>
      </w:pPr>
      <w:r>
        <w:rPr>
          <w:b w:val="0"/>
        </w:rPr>
        <w:t>L’étude biblique</w:t>
      </w:r>
    </w:p>
    <w:p w14:paraId="69E2B453" w14:textId="77777777" w:rsidR="003C1695" w:rsidRDefault="003C1695" w:rsidP="003C1695">
      <w:pPr>
        <w:pStyle w:val="Heading3"/>
        <w:rPr>
          <w:b w:val="0"/>
        </w:rPr>
      </w:pPr>
      <w:r>
        <w:rPr>
          <w:b w:val="0"/>
        </w:rPr>
        <w:t>Priez</w:t>
      </w:r>
    </w:p>
    <w:p w14:paraId="392CB70F" w14:textId="77777777" w:rsidR="003C1695" w:rsidRPr="003C1695" w:rsidRDefault="003C1695" w:rsidP="003C1695">
      <w:pPr>
        <w:numPr>
          <w:ilvl w:val="0"/>
          <w:numId w:val="20"/>
        </w:numPr>
        <w:spacing w:after="160"/>
        <w:rPr>
          <w:lang w:val="es-US"/>
        </w:rPr>
      </w:pPr>
      <w:r w:rsidRPr="003C1695">
        <w:rPr>
          <w:lang w:val="es-US"/>
        </w:rPr>
        <w:t>Demandez des sujets de prière et de louange.</w:t>
      </w:r>
    </w:p>
    <w:p w14:paraId="03778B4D" w14:textId="77777777" w:rsidR="003C1695" w:rsidRDefault="003C1695" w:rsidP="003C1695">
      <w:pPr>
        <w:numPr>
          <w:ilvl w:val="0"/>
          <w:numId w:val="20"/>
        </w:numPr>
        <w:spacing w:after="160"/>
      </w:pPr>
      <w:r>
        <w:t>Remerciez Dieu pour la louange d’ensemble.</w:t>
      </w:r>
    </w:p>
    <w:p w14:paraId="1C27BC14" w14:textId="77777777" w:rsidR="003C1695" w:rsidRPr="003C1695" w:rsidRDefault="003C1695" w:rsidP="003C1695">
      <w:pPr>
        <w:numPr>
          <w:ilvl w:val="0"/>
          <w:numId w:val="20"/>
        </w:numPr>
        <w:spacing w:after="160"/>
        <w:rPr>
          <w:lang w:val="es-US"/>
        </w:rPr>
      </w:pPr>
      <w:r w:rsidRPr="003C1695">
        <w:rPr>
          <w:lang w:val="es-US"/>
        </w:rPr>
        <w:t>Priez pour les requêtes de prière.</w:t>
      </w:r>
    </w:p>
    <w:p w14:paraId="3B66FA19" w14:textId="77777777" w:rsidR="003C1695" w:rsidRPr="003C1695" w:rsidRDefault="003C1695" w:rsidP="003C1695">
      <w:pPr>
        <w:numPr>
          <w:ilvl w:val="0"/>
          <w:numId w:val="20"/>
        </w:numPr>
        <w:spacing w:after="160"/>
        <w:rPr>
          <w:lang w:val="es-US"/>
        </w:rPr>
      </w:pPr>
      <w:r w:rsidRPr="003C1695">
        <w:rPr>
          <w:lang w:val="es-US"/>
        </w:rPr>
        <w:t>Demandez au Saint-Esprit d’ouvrir vos cœurs et vos esprits pour recevoir avec joie ce que Dieu désire vous transmettre aujourd’hui.</w:t>
      </w:r>
    </w:p>
    <w:p w14:paraId="789558B6" w14:textId="77777777" w:rsidR="003C1695" w:rsidRDefault="003C1695" w:rsidP="003C1695">
      <w:pPr>
        <w:pStyle w:val="Heading3"/>
        <w:rPr>
          <w:b w:val="0"/>
        </w:rPr>
      </w:pPr>
      <w:r>
        <w:rPr>
          <w:b w:val="0"/>
        </w:rPr>
        <w:t>Écoutez</w:t>
      </w:r>
    </w:p>
    <w:p w14:paraId="147930D6" w14:textId="77777777" w:rsidR="003C1695" w:rsidRPr="003C1695" w:rsidRDefault="003C1695" w:rsidP="003C1695">
      <w:pPr>
        <w:numPr>
          <w:ilvl w:val="0"/>
          <w:numId w:val="20"/>
        </w:numPr>
        <w:spacing w:after="160"/>
        <w:rPr>
          <w:lang w:val="es-US"/>
        </w:rPr>
      </w:pPr>
      <w:r w:rsidRPr="003C1695">
        <w:rPr>
          <w:lang w:val="es-US"/>
        </w:rPr>
        <w:t>Lisez les deux textes de la leçon biblique.</w:t>
      </w:r>
    </w:p>
    <w:p w14:paraId="085338D1" w14:textId="77777777" w:rsidR="003C1695" w:rsidRPr="003C1695" w:rsidRDefault="003C1695" w:rsidP="003C1695">
      <w:pPr>
        <w:numPr>
          <w:ilvl w:val="0"/>
          <w:numId w:val="20"/>
        </w:numPr>
        <w:spacing w:after="160"/>
        <w:rPr>
          <w:lang w:val="es-US"/>
        </w:rPr>
      </w:pPr>
      <w:r w:rsidRPr="003C1695">
        <w:rPr>
          <w:lang w:val="es-US"/>
        </w:rPr>
        <w:t>Résumez le «  contexte du passage  » ci-dessus pour la classe.</w:t>
      </w:r>
    </w:p>
    <w:p w14:paraId="7BB770CE" w14:textId="77777777" w:rsidR="003C1695" w:rsidRPr="003C1695" w:rsidRDefault="003C1695" w:rsidP="003C1695">
      <w:pPr>
        <w:numPr>
          <w:ilvl w:val="0"/>
          <w:numId w:val="20"/>
        </w:numPr>
        <w:spacing w:after="160"/>
        <w:rPr>
          <w:lang w:val="es-US"/>
        </w:rPr>
      </w:pPr>
      <w:r w:rsidRPr="003C1695">
        <w:rPr>
          <w:lang w:val="es-US"/>
        </w:rPr>
        <w:t>Lisez à nouveau les deux textes de la leçon biblique.</w:t>
      </w:r>
    </w:p>
    <w:p w14:paraId="476F8898" w14:textId="77777777" w:rsidR="003C1695" w:rsidRPr="003C1695" w:rsidRDefault="003C1695" w:rsidP="003C1695">
      <w:pPr>
        <w:numPr>
          <w:ilvl w:val="0"/>
          <w:numId w:val="20"/>
        </w:numPr>
        <w:spacing w:after="160"/>
        <w:rPr>
          <w:lang w:val="es-US"/>
        </w:rPr>
      </w:pPr>
      <w:r w:rsidRPr="003C1695">
        <w:rPr>
          <w:lang w:val="es-US"/>
        </w:rPr>
        <w:t>Demandez à quelqu’un de préciser à nouveau le texte biblique principal.</w:t>
      </w:r>
    </w:p>
    <w:p w14:paraId="1CD80F81" w14:textId="77777777" w:rsidR="003C1695" w:rsidRDefault="003C1695" w:rsidP="003C1695">
      <w:pPr>
        <w:pStyle w:val="Heading3"/>
        <w:rPr>
          <w:b w:val="0"/>
        </w:rPr>
      </w:pPr>
      <w:r>
        <w:rPr>
          <w:b w:val="0"/>
        </w:rPr>
        <w:t>Partagez</w:t>
      </w:r>
    </w:p>
    <w:p w14:paraId="27D78B00" w14:textId="77777777" w:rsidR="003C1695" w:rsidRPr="003C1695" w:rsidRDefault="003C1695" w:rsidP="003C1695">
      <w:pPr>
        <w:numPr>
          <w:ilvl w:val="0"/>
          <w:numId w:val="20"/>
        </w:numPr>
        <w:spacing w:after="160"/>
        <w:rPr>
          <w:lang w:val="es-US"/>
        </w:rPr>
      </w:pPr>
      <w:r w:rsidRPr="003C1695">
        <w:rPr>
          <w:b/>
          <w:lang w:val="es-US"/>
        </w:rPr>
        <w:t>La tête : Quel message ce texte véhicule-t-il ?</w:t>
      </w:r>
      <w:r w:rsidRPr="003C1695">
        <w:rPr>
          <w:lang w:val="es-US"/>
        </w:rPr>
        <w:t xml:space="preserve"> Dieu continue de protéger les Israélites, gardant l’alliance avec Abraham. Alors que Dieu a envoyé les Israélites en Égypte au temps de Joseph pour les sauver d’une famine, des générations plus tard, Pharaon les a opprimés et réduits à l’esclavage en Égypte. Dieu a compati à leur souffrance et a suscité un descendant d’Abraham, afin de les délivrer de l’esclavage.</w:t>
      </w:r>
    </w:p>
    <w:p w14:paraId="12FC4F40" w14:textId="77777777" w:rsidR="003C1695" w:rsidRPr="003C1695" w:rsidRDefault="003C1695" w:rsidP="003C1695">
      <w:pPr>
        <w:numPr>
          <w:ilvl w:val="1"/>
          <w:numId w:val="20"/>
        </w:numPr>
        <w:spacing w:after="160"/>
        <w:rPr>
          <w:lang w:val="es-US"/>
        </w:rPr>
      </w:pPr>
      <w:r w:rsidRPr="003C1695">
        <w:rPr>
          <w:lang w:val="es-US"/>
        </w:rPr>
        <w:t>Pourquoi tant de conflits entre les groupes de personnes au temps de la Bible et aujourd’hui ?</w:t>
      </w:r>
    </w:p>
    <w:p w14:paraId="74791254" w14:textId="77777777" w:rsidR="003C1695" w:rsidRPr="003C1695" w:rsidRDefault="003C1695" w:rsidP="003C1695">
      <w:pPr>
        <w:numPr>
          <w:ilvl w:val="1"/>
          <w:numId w:val="20"/>
        </w:numPr>
        <w:spacing w:after="160"/>
        <w:rPr>
          <w:lang w:val="es-US"/>
        </w:rPr>
      </w:pPr>
      <w:r w:rsidRPr="003C1695">
        <w:rPr>
          <w:lang w:val="es-US"/>
        </w:rPr>
        <w:lastRenderedPageBreak/>
        <w:t>Comment l’Évangile de Jésus-Christ et le statut de tous les chrétiens en tant que peuple de Dieu démontrent-ils que le racisme est un péché ?</w:t>
      </w:r>
    </w:p>
    <w:p w14:paraId="63C116AD" w14:textId="77777777" w:rsidR="003C1695" w:rsidRPr="003C1695" w:rsidRDefault="003C1695" w:rsidP="003C1695">
      <w:pPr>
        <w:numPr>
          <w:ilvl w:val="0"/>
          <w:numId w:val="20"/>
        </w:numPr>
        <w:spacing w:after="160"/>
        <w:rPr>
          <w:lang w:val="es-US"/>
        </w:rPr>
      </w:pPr>
      <w:r w:rsidRPr="003C1695">
        <w:rPr>
          <w:b/>
          <w:lang w:val="es-US"/>
        </w:rPr>
        <w:t>Le cœur : Qui devons-nous être, selon le texte ?</w:t>
      </w:r>
      <w:r w:rsidRPr="003C1695">
        <w:rPr>
          <w:lang w:val="es-US"/>
        </w:rPr>
        <w:t xml:space="preserve"> Nous pouvons faire beaucoup de mal aux autres en essayant de nous protéger lorsque nous nous laissons gagner par la peur. Ce mal se produit non seulement au niveau national, lorsqu’une race opprime une autre, mais aussi au niveau des relations personnelles, lorsque les humains laissent la peur engendrer le racisme dans leur cœur.</w:t>
      </w:r>
    </w:p>
    <w:p w14:paraId="018FD5ED" w14:textId="77777777" w:rsidR="003C1695" w:rsidRPr="003C1695" w:rsidRDefault="003C1695" w:rsidP="003C1695">
      <w:pPr>
        <w:numPr>
          <w:ilvl w:val="1"/>
          <w:numId w:val="20"/>
        </w:numPr>
        <w:spacing w:after="160"/>
        <w:rPr>
          <w:lang w:val="es-US"/>
        </w:rPr>
      </w:pPr>
      <w:r w:rsidRPr="003C1695">
        <w:rPr>
          <w:lang w:val="es-US"/>
        </w:rPr>
        <w:t>Comment pouvons-nous nous assurer que les différences que nous avons avec les autres ne deviennent pas des obstacles à notre amour pour eux en Christ ?</w:t>
      </w:r>
    </w:p>
    <w:p w14:paraId="060E87DE" w14:textId="77777777" w:rsidR="003C1695" w:rsidRPr="003C1695" w:rsidRDefault="003C1695" w:rsidP="003C1695">
      <w:pPr>
        <w:numPr>
          <w:ilvl w:val="1"/>
          <w:numId w:val="20"/>
        </w:numPr>
        <w:spacing w:after="160"/>
        <w:rPr>
          <w:lang w:val="es-US"/>
        </w:rPr>
      </w:pPr>
      <w:r w:rsidRPr="003C1695">
        <w:rPr>
          <w:lang w:val="es-US"/>
        </w:rPr>
        <w:t>Quelles mesures pouvons-nous prendre pour engager les personnes qui sont différentes de nous et chercher à comprendre leurs valeurs et leurs priorités ?</w:t>
      </w:r>
    </w:p>
    <w:p w14:paraId="767F0DE9" w14:textId="77777777" w:rsidR="003C1695" w:rsidRDefault="003C1695" w:rsidP="003C1695">
      <w:pPr>
        <w:numPr>
          <w:ilvl w:val="0"/>
          <w:numId w:val="20"/>
        </w:numPr>
        <w:spacing w:after="160"/>
      </w:pPr>
      <w:r w:rsidRPr="003C1695">
        <w:rPr>
          <w:b/>
          <w:lang w:val="es-US"/>
        </w:rPr>
        <w:t>Les mains : Comment pouvons-nous mettre en pratique la Parole de Dieu ?</w:t>
      </w:r>
      <w:r w:rsidRPr="003C1695">
        <w:rPr>
          <w:lang w:val="es-US"/>
        </w:rPr>
        <w:t xml:space="preserve"> Alors que Pharaon exige la mort des petits garçons hébreux, Dieu est capable d’utiliser la fille de Pharaon pour entrer dans l’histoire du salut d’Israël, le peuple de Dieu. Parfois, nous devons nous rappeler que nous recevrons les bénédictions et la protection de Dieu par le biais des personnes dont la vie n’honore pas Dieu. </w:t>
      </w:r>
      <w:r>
        <w:t>En outre, Dieu nous utilisera pour protéger et bénir ceux qui ont besoin de protection, qu’ils soient chrétiens ou non.</w:t>
      </w:r>
    </w:p>
    <w:p w14:paraId="0345AD2D" w14:textId="77777777" w:rsidR="003C1695" w:rsidRPr="003C1695" w:rsidRDefault="003C1695" w:rsidP="003C1695">
      <w:pPr>
        <w:numPr>
          <w:ilvl w:val="1"/>
          <w:numId w:val="20"/>
        </w:numPr>
        <w:spacing w:after="160"/>
        <w:rPr>
          <w:lang w:val="es-US"/>
        </w:rPr>
      </w:pPr>
      <w:r w:rsidRPr="003C1695">
        <w:rPr>
          <w:lang w:val="es-US"/>
        </w:rPr>
        <w:t>Si Dieu peut utiliser des incrédules pour bénir et protéger les autres, comment pouvez-vous, en tant que disciple de Jésus-Christ, bénir et protéger ceux qui ne suivent pas Dieu ?</w:t>
      </w:r>
    </w:p>
    <w:p w14:paraId="23113F70" w14:textId="77777777" w:rsidR="003C1695" w:rsidRPr="003C1695" w:rsidRDefault="003C1695" w:rsidP="003C1695">
      <w:pPr>
        <w:numPr>
          <w:ilvl w:val="1"/>
          <w:numId w:val="20"/>
        </w:numPr>
        <w:spacing w:after="160"/>
        <w:rPr>
          <w:lang w:val="es-US"/>
        </w:rPr>
      </w:pPr>
      <w:r w:rsidRPr="003C1695">
        <w:rPr>
          <w:lang w:val="es-US"/>
        </w:rPr>
        <w:t>Comment pouvez-vous défendre et protéger ceux qui sont opprimés dans votre communauté, même s’ils sont très différents de vous ?</w:t>
      </w:r>
    </w:p>
    <w:p w14:paraId="67BB65FB" w14:textId="77777777" w:rsidR="003C1695" w:rsidRDefault="003C1695" w:rsidP="003C1695">
      <w:pPr>
        <w:pStyle w:val="Heading3"/>
        <w:rPr>
          <w:b w:val="0"/>
        </w:rPr>
      </w:pPr>
      <w:r>
        <w:rPr>
          <w:b w:val="0"/>
        </w:rPr>
        <w:t>Mettez en pratique</w:t>
      </w:r>
    </w:p>
    <w:p w14:paraId="1B444B2B" w14:textId="77777777" w:rsidR="003C1695" w:rsidRPr="003C1695" w:rsidRDefault="003C1695" w:rsidP="003C1695">
      <w:pPr>
        <w:numPr>
          <w:ilvl w:val="0"/>
          <w:numId w:val="20"/>
        </w:numPr>
        <w:spacing w:after="160"/>
        <w:rPr>
          <w:lang w:val="es-US"/>
        </w:rPr>
      </w:pPr>
      <w:r w:rsidRPr="003C1695">
        <w:rPr>
          <w:lang w:val="es-US"/>
        </w:rPr>
        <w:t>Demandez à quelqu’un de préciser à nouveau le texte principal de la leçon biblique.</w:t>
      </w:r>
    </w:p>
    <w:p w14:paraId="26046333" w14:textId="77777777" w:rsidR="003C1695" w:rsidRPr="003C1695" w:rsidRDefault="003C1695" w:rsidP="003C1695">
      <w:pPr>
        <w:numPr>
          <w:ilvl w:val="0"/>
          <w:numId w:val="20"/>
        </w:numPr>
        <w:spacing w:after="160"/>
        <w:rPr>
          <w:lang w:val="es-US"/>
        </w:rPr>
      </w:pPr>
      <w:r w:rsidRPr="003C1695">
        <w:rPr>
          <w:lang w:val="es-US"/>
        </w:rPr>
        <w:t>Demandez aux membres du groupe d’exprimer ce qu’ils pensent de la façon dont Dieu veut qu’ils réagissent à la leçon d’aujourd’hui.</w:t>
      </w:r>
    </w:p>
    <w:p w14:paraId="115E664F" w14:textId="77777777" w:rsidR="003C1695" w:rsidRPr="003C1695" w:rsidRDefault="003C1695" w:rsidP="003C1695">
      <w:pPr>
        <w:numPr>
          <w:ilvl w:val="0"/>
          <w:numId w:val="20"/>
        </w:numPr>
        <w:spacing w:after="160"/>
        <w:rPr>
          <w:lang w:val="es-US"/>
        </w:rPr>
      </w:pPr>
      <w:r w:rsidRPr="003C1695">
        <w:rPr>
          <w:lang w:val="es-US"/>
        </w:rPr>
        <w:t>Passez un moment en prière pour votre communauté, les uns pour les autres, et pour obtenir la sagesse nécessaire pour mettre en pratique la leçon d’aujourd’hui.</w:t>
      </w:r>
    </w:p>
    <w:p w14:paraId="6D87A2D0" w14:textId="77777777" w:rsidR="003C1695" w:rsidRPr="003C1695" w:rsidRDefault="003C1695" w:rsidP="003C1695">
      <w:pPr>
        <w:numPr>
          <w:ilvl w:val="0"/>
          <w:numId w:val="20"/>
        </w:numPr>
        <w:spacing w:after="160"/>
        <w:rPr>
          <w:lang w:val="es-US"/>
        </w:rPr>
      </w:pPr>
      <w:r w:rsidRPr="003C1695">
        <w:rPr>
          <w:lang w:val="es-US"/>
        </w:rPr>
        <w:t>Terminez en demandant au groupe de prier ensemble le « Notre Père ».</w:t>
      </w:r>
    </w:p>
    <w:p w14:paraId="077DF5A9" w14:textId="4E4FF9B0" w:rsidR="000952F2" w:rsidRDefault="00000000" w:rsidP="003C1695">
      <w:r>
        <w:pict w14:anchorId="3D4ED452">
          <v:rect id="_x0000_i1046" style="width:470.3pt;height:1.5pt" o:hrstd="t" o:hr="t" fillcolor="gray" stroked="f">
            <v:path strokeok="f"/>
          </v:rect>
        </w:pict>
      </w:r>
    </w:p>
    <w:p w14:paraId="6D2ABA9D" w14:textId="77777777" w:rsidR="000952F2" w:rsidRDefault="000952F2">
      <w:r>
        <w:br w:type="page"/>
      </w:r>
    </w:p>
    <w:p w14:paraId="073318ED" w14:textId="77777777" w:rsidR="003C1695" w:rsidRDefault="003C1695" w:rsidP="003C1695"/>
    <w:p w14:paraId="0645FDAF" w14:textId="77777777" w:rsidR="003C1695" w:rsidRPr="003C1695" w:rsidRDefault="003C1695" w:rsidP="003C1695">
      <w:pPr>
        <w:rPr>
          <w:lang w:val="es-US"/>
        </w:rPr>
      </w:pPr>
      <w:r w:rsidRPr="003C1695">
        <w:rPr>
          <w:b/>
          <w:lang w:val="es-US"/>
        </w:rPr>
        <w:t>Le titre de la leçon :</w:t>
      </w:r>
      <w:r w:rsidRPr="003C1695">
        <w:rPr>
          <w:lang w:val="es-US"/>
        </w:rPr>
        <w:t xml:space="preserve"> 15 Le buisson ardent</w:t>
      </w:r>
    </w:p>
    <w:p w14:paraId="4621D946" w14:textId="77777777" w:rsidR="003C1695" w:rsidRPr="003C1695" w:rsidRDefault="003C1695" w:rsidP="003C1695">
      <w:pPr>
        <w:rPr>
          <w:lang w:val="es-US"/>
        </w:rPr>
      </w:pPr>
      <w:r w:rsidRPr="003C1695">
        <w:rPr>
          <w:b/>
          <w:lang w:val="es-US"/>
        </w:rPr>
        <w:t>Le texte de la leçon :</w:t>
      </w:r>
      <w:r w:rsidRPr="003C1695">
        <w:rPr>
          <w:lang w:val="es-US"/>
        </w:rPr>
        <w:t xml:space="preserve"> </w:t>
      </w:r>
      <w:hyperlink r:id="rId242" w:history="1">
        <w:r w:rsidRPr="003C1695">
          <w:rPr>
            <w:rStyle w:val="Hyperlink"/>
            <w:lang w:val="es-US"/>
          </w:rPr>
          <w:t>Exode 3 : 1-4</w:t>
        </w:r>
      </w:hyperlink>
    </w:p>
    <w:p w14:paraId="1B991CD6" w14:textId="77777777" w:rsidR="003C1695" w:rsidRPr="003C1695" w:rsidRDefault="003C1695" w:rsidP="003C1695">
      <w:pPr>
        <w:rPr>
          <w:lang w:val="es-US"/>
        </w:rPr>
      </w:pPr>
      <w:r w:rsidRPr="003C1695">
        <w:rPr>
          <w:b/>
          <w:lang w:val="es-US"/>
        </w:rPr>
        <w:t>Le texte du Nouveau Testament :</w:t>
      </w:r>
      <w:r w:rsidRPr="003C1695">
        <w:rPr>
          <w:lang w:val="es-US"/>
        </w:rPr>
        <w:t xml:space="preserve"> </w:t>
      </w:r>
      <w:hyperlink r:id="rId243" w:history="1">
        <w:r w:rsidRPr="003C1695">
          <w:rPr>
            <w:rStyle w:val="Hyperlink"/>
            <w:lang w:val="es-US"/>
          </w:rPr>
          <w:t>Actes 7 : 17-37</w:t>
        </w:r>
      </w:hyperlink>
    </w:p>
    <w:p w14:paraId="5BF3FF61" w14:textId="77777777" w:rsidR="003C1695" w:rsidRPr="003C1695" w:rsidRDefault="003C1695" w:rsidP="003C1695">
      <w:pPr>
        <w:rPr>
          <w:lang w:val="es-US"/>
        </w:rPr>
      </w:pPr>
      <w:r w:rsidRPr="003C1695">
        <w:rPr>
          <w:b/>
          <w:lang w:val="es-US"/>
        </w:rPr>
        <w:t>Les objectifs de la leçon :</w:t>
      </w:r>
    </w:p>
    <w:p w14:paraId="3A990A93" w14:textId="77777777" w:rsidR="003C1695" w:rsidRPr="003C1695" w:rsidRDefault="003C1695" w:rsidP="003C1695">
      <w:pPr>
        <w:numPr>
          <w:ilvl w:val="0"/>
          <w:numId w:val="20"/>
        </w:numPr>
        <w:spacing w:after="160"/>
        <w:rPr>
          <w:lang w:val="es-US"/>
        </w:rPr>
      </w:pPr>
      <w:r w:rsidRPr="003C1695">
        <w:rPr>
          <w:b/>
          <w:lang w:val="es-US"/>
        </w:rPr>
        <w:t>La tête</w:t>
      </w:r>
      <w:r w:rsidRPr="003C1695">
        <w:rPr>
          <w:lang w:val="es-US"/>
        </w:rPr>
        <w:t xml:space="preserve"> : Comprenez que Dieu a entendu les cris de son peuple qui souffrait en Égypte, qu’il a chargé Moïse d’aller confronter Pharaon, pour que ce dernier laisse partir les Israélites d’Égypte pour la Terre promise.</w:t>
      </w:r>
    </w:p>
    <w:p w14:paraId="1C37772E" w14:textId="77777777" w:rsidR="003C1695" w:rsidRPr="003C1695" w:rsidRDefault="003C1695" w:rsidP="003C1695">
      <w:pPr>
        <w:numPr>
          <w:ilvl w:val="0"/>
          <w:numId w:val="20"/>
        </w:numPr>
        <w:spacing w:after="160"/>
        <w:rPr>
          <w:lang w:val="es-US"/>
        </w:rPr>
      </w:pPr>
      <w:r w:rsidRPr="003C1695">
        <w:rPr>
          <w:b/>
          <w:lang w:val="es-US"/>
        </w:rPr>
        <w:t>Le cœur</w:t>
      </w:r>
      <w:r w:rsidRPr="003C1695">
        <w:rPr>
          <w:lang w:val="es-US"/>
        </w:rPr>
        <w:t xml:space="preserve"> : Reconnaissez que les chrétiens peuvent ressentir l’appel de Dieu comme une menace. Moïse avait peur de ce que Dieu l’appelait à faire.</w:t>
      </w:r>
    </w:p>
    <w:p w14:paraId="16E3E805" w14:textId="77777777" w:rsidR="003C1695" w:rsidRPr="003C1695" w:rsidRDefault="003C1695" w:rsidP="003C1695">
      <w:pPr>
        <w:numPr>
          <w:ilvl w:val="0"/>
          <w:numId w:val="20"/>
        </w:numPr>
        <w:spacing w:after="160"/>
        <w:rPr>
          <w:lang w:val="es-US"/>
        </w:rPr>
      </w:pPr>
      <w:r w:rsidRPr="003C1695">
        <w:rPr>
          <w:b/>
          <w:lang w:val="es-US"/>
        </w:rPr>
        <w:t>Les mains</w:t>
      </w:r>
      <w:r w:rsidRPr="003C1695">
        <w:rPr>
          <w:lang w:val="es-US"/>
        </w:rPr>
        <w:t xml:space="preserve"> : Engagez-vous à vivre selon les commandements de Dieu, afin d’acquérir la foi nécessaire pour demeurer confiant lorsque l’appel de Dieu semble présenter les risques.</w:t>
      </w:r>
    </w:p>
    <w:p w14:paraId="4048C628" w14:textId="77777777" w:rsidR="003C1695" w:rsidRPr="0004199E" w:rsidRDefault="003C1695" w:rsidP="003C1695">
      <w:pPr>
        <w:rPr>
          <w:lang w:val="es-US"/>
        </w:rPr>
      </w:pPr>
      <w:r w:rsidRPr="003C1695">
        <w:rPr>
          <w:b/>
          <w:lang w:val="es-US"/>
        </w:rPr>
        <w:t>La leçon en un verset :</w:t>
      </w:r>
      <w:r w:rsidRPr="003C1695">
        <w:rPr>
          <w:lang w:val="es-US"/>
        </w:rPr>
        <w:t xml:space="preserve"> l’Éternel dit : « J’ai vu la souffrance de mon peuple en Égypte, et j’ai entendu les cris que lui font pousser ses oppresseurs, car je connais ses douleurs ». </w:t>
      </w:r>
      <w:r w:rsidRPr="0004199E">
        <w:rPr>
          <w:lang w:val="es-US"/>
        </w:rPr>
        <w:t>(</w:t>
      </w:r>
      <w:hyperlink r:id="rId244" w:history="1">
        <w:r w:rsidRPr="0004199E">
          <w:rPr>
            <w:rStyle w:val="Hyperlink"/>
            <w:lang w:val="es-US"/>
          </w:rPr>
          <w:t>Exode 3 : 7</w:t>
        </w:r>
      </w:hyperlink>
      <w:r w:rsidRPr="0004199E">
        <w:rPr>
          <w:lang w:val="es-US"/>
        </w:rPr>
        <w:t>)</w:t>
      </w:r>
    </w:p>
    <w:p w14:paraId="42E6CB2A" w14:textId="77777777" w:rsidR="003C1695" w:rsidRPr="0004199E" w:rsidRDefault="003C1695" w:rsidP="003C1695">
      <w:pPr>
        <w:pStyle w:val="Heading2"/>
        <w:rPr>
          <w:b w:val="0"/>
          <w:i/>
          <w:lang w:val="es-US"/>
        </w:rPr>
      </w:pPr>
      <w:r w:rsidRPr="0004199E">
        <w:rPr>
          <w:b w:val="0"/>
          <w:lang w:val="es-US"/>
        </w:rPr>
        <w:t>Le résumé du texte</w:t>
      </w:r>
    </w:p>
    <w:p w14:paraId="2B0CF3E9" w14:textId="77777777" w:rsidR="003C1695" w:rsidRDefault="003C1695" w:rsidP="003C1695">
      <w:pPr>
        <w:rPr>
          <w:lang w:val="es-US"/>
        </w:rPr>
      </w:pPr>
      <w:r w:rsidRPr="0004199E">
        <w:rPr>
          <w:lang w:val="es-US"/>
        </w:rPr>
        <w:t xml:space="preserve">Lorsque Moïse est devenu grand, il a quitté l’Égypte et le palais du Pharaon pour aller en Madian. Un jour, alors qu’il faisait paître le troupeau de brebis dans le désert, il a vu un buisson ardent. Il s’en est rapproché. Il n’avait jamais vu un buisson ardent qui ne se consumait pas. Au cœur de sa curiosité, Dieu l’a appelé depuis le buisson ardent : « Moïse! </w:t>
      </w:r>
      <w:r w:rsidRPr="003C1695">
        <w:rPr>
          <w:lang w:val="es-US"/>
        </w:rPr>
        <w:t xml:space="preserve">Moïse! » Moïse craignait de regarder Dieu, il a néanmoins répondu : « Me voici! » Dieu lui a demandé d’aller en Égypte et de demander à Pharaon de libérer les Israélites qu’il retenait en esclavage. Moïse avait peur et a posé une série de questions à Dieu : « Je ne suis pas une personne importante, alors pourquoi pharaon m’écouterait-il ? Les Israélites croiront-ils que tu m’as envoyé pour les libérer de l’esclavage ? » </w:t>
      </w:r>
      <w:r>
        <w:t xml:space="preserve">Dieu a rassuré Moïse de ne pas avoir peur, car il serait avec lui. </w:t>
      </w:r>
      <w:r w:rsidRPr="003C1695">
        <w:rPr>
          <w:lang w:val="es-US"/>
        </w:rPr>
        <w:t>Moïse a fait confiance à Dieu. Il a exécuté ce que Dieu lui avait demandé, malgré sa peur.</w:t>
      </w:r>
    </w:p>
    <w:p w14:paraId="3837AB50" w14:textId="4AB3E56B" w:rsidR="00085540" w:rsidRPr="003C1695" w:rsidRDefault="00085540" w:rsidP="003C1695">
      <w:pPr>
        <w:rPr>
          <w:lang w:val="es-US"/>
        </w:rPr>
      </w:pPr>
      <w:r w:rsidRPr="00BE5F95">
        <w:rPr>
          <w:noProof/>
          <w:lang w:bidi="bn-BD"/>
        </w:rPr>
        <w:lastRenderedPageBreak/>
        <w:drawing>
          <wp:inline distT="0" distB="0" distL="0" distR="0" wp14:anchorId="72750D0A" wp14:editId="0F822A4D">
            <wp:extent cx="1752600" cy="2358173"/>
            <wp:effectExtent l="0" t="0" r="0" b="4445"/>
            <wp:docPr id="47" name="Picture 47" descr="C:\Users\bkirkemo\Desktop\104 Lessons\OT Images\11-Moses-Burning Bush-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11-Moses-Burning Bush-sm.jpg"/>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1758600" cy="2366246"/>
                    </a:xfrm>
                    <a:prstGeom prst="rect">
                      <a:avLst/>
                    </a:prstGeom>
                    <a:noFill/>
                    <a:ln>
                      <a:noFill/>
                    </a:ln>
                  </pic:spPr>
                </pic:pic>
              </a:graphicData>
            </a:graphic>
          </wp:inline>
        </w:drawing>
      </w:r>
    </w:p>
    <w:p w14:paraId="2AF5E978" w14:textId="77777777" w:rsidR="003C1695" w:rsidRDefault="003C1695" w:rsidP="003C1695">
      <w:pPr>
        <w:pStyle w:val="Heading2"/>
        <w:rPr>
          <w:b w:val="0"/>
          <w:i/>
        </w:rPr>
      </w:pPr>
      <w:r>
        <w:rPr>
          <w:b w:val="0"/>
        </w:rPr>
        <w:t>L’enseignement basé sur l’image</w:t>
      </w:r>
    </w:p>
    <w:p w14:paraId="370A606F" w14:textId="77777777" w:rsidR="003C1695" w:rsidRDefault="003C1695" w:rsidP="003C1695">
      <w:pPr>
        <w:numPr>
          <w:ilvl w:val="0"/>
          <w:numId w:val="25"/>
        </w:numPr>
        <w:spacing w:after="160"/>
      </w:pPr>
      <w:r w:rsidRPr="003C1695">
        <w:rPr>
          <w:b/>
          <w:lang w:val="es-US"/>
        </w:rPr>
        <w:t>Moïse</w:t>
      </w:r>
      <w:r w:rsidRPr="003C1695">
        <w:rPr>
          <w:lang w:val="es-US"/>
        </w:rPr>
        <w:t xml:space="preserve"> était un Israélite qui, quoi qu’ayant grandi en Égypte, prenait soin à ce moment-là des brebis loin de l’Égypte. </w:t>
      </w:r>
      <w:r>
        <w:t>Les Égyptiens réduisaient les Israélites en esclavage.</w:t>
      </w:r>
    </w:p>
    <w:p w14:paraId="242252E0" w14:textId="77777777" w:rsidR="003C1695" w:rsidRDefault="003C1695" w:rsidP="003C1695">
      <w:pPr>
        <w:numPr>
          <w:ilvl w:val="0"/>
          <w:numId w:val="25"/>
        </w:numPr>
        <w:spacing w:after="160"/>
      </w:pPr>
      <w:r>
        <w:rPr>
          <w:b/>
        </w:rPr>
        <w:t>Le buisson ardent</w:t>
      </w:r>
      <w:r>
        <w:t>. Dieu a fait en sorte qu’un buisson s’enflamme, mais celui-ci ne se consumait pas.</w:t>
      </w:r>
    </w:p>
    <w:p w14:paraId="53D218F7" w14:textId="77777777" w:rsidR="003C1695" w:rsidRDefault="003C1695" w:rsidP="003C1695">
      <w:pPr>
        <w:numPr>
          <w:ilvl w:val="0"/>
          <w:numId w:val="25"/>
        </w:numPr>
        <w:spacing w:after="160"/>
      </w:pPr>
      <w:r w:rsidRPr="003C1695">
        <w:rPr>
          <w:b/>
          <w:lang w:val="es-US"/>
        </w:rPr>
        <w:t>Enflammé, sans se consumer</w:t>
      </w:r>
      <w:r w:rsidRPr="003C1695">
        <w:rPr>
          <w:lang w:val="es-US"/>
        </w:rPr>
        <w:t xml:space="preserve">. Moïse était étonné de voir le buisson ardent sans que celui-ci ne se consume. </w:t>
      </w:r>
      <w:r>
        <w:t>Il s’est rapproché pour voir ce phénomène étrange.</w:t>
      </w:r>
    </w:p>
    <w:p w14:paraId="3E14A169" w14:textId="77777777" w:rsidR="003C1695" w:rsidRPr="003C1695" w:rsidRDefault="003C1695" w:rsidP="003C1695">
      <w:pPr>
        <w:numPr>
          <w:ilvl w:val="0"/>
          <w:numId w:val="25"/>
        </w:numPr>
        <w:spacing w:after="160"/>
        <w:rPr>
          <w:lang w:val="es-US"/>
        </w:rPr>
      </w:pPr>
      <w:r w:rsidRPr="003C1695">
        <w:rPr>
          <w:b/>
          <w:lang w:val="es-US"/>
        </w:rPr>
        <w:t>Surpris par la voix de Dieu</w:t>
      </w:r>
      <w:r w:rsidRPr="003C1695">
        <w:rPr>
          <w:lang w:val="es-US"/>
        </w:rPr>
        <w:t>. Dieu a appelé Moïse depuis le buisson. Il lui a ordonné de retourner en Égypte pour libérer les Israélites de leurs souffrances et de l’esclavage. Moïse a eu peur de la mission que Dieu lui confiait. Dieu lui a donné de nombreuses assurances et a accompli d’autres miracles encore plus spéciaux que ce buisson ardent. Finalement, Moïse a accepté de remplir cette mission.</w:t>
      </w:r>
    </w:p>
    <w:p w14:paraId="3880FF47" w14:textId="77777777" w:rsidR="003C1695" w:rsidRPr="003C1695" w:rsidRDefault="003C1695" w:rsidP="003C1695">
      <w:pPr>
        <w:pStyle w:val="Heading2"/>
        <w:rPr>
          <w:b w:val="0"/>
          <w:i/>
          <w:lang w:val="es-US"/>
        </w:rPr>
      </w:pPr>
      <w:r w:rsidRPr="003C1695">
        <w:rPr>
          <w:b w:val="0"/>
          <w:lang w:val="es-US"/>
        </w:rPr>
        <w:t>Le contexte du passage</w:t>
      </w:r>
    </w:p>
    <w:p w14:paraId="47CE213B" w14:textId="77777777" w:rsidR="003C1695" w:rsidRPr="003C1695" w:rsidRDefault="003C1695" w:rsidP="003C1695">
      <w:pPr>
        <w:rPr>
          <w:lang w:val="es-US"/>
        </w:rPr>
      </w:pPr>
      <w:r w:rsidRPr="003C1695">
        <w:rPr>
          <w:lang w:val="es-US"/>
        </w:rPr>
        <w:t>Les Égyptiens ont réduit en esclavage les Israélites, le peuple de Dieu. Ces derniers ont crié à Dieu pour être délivrés. Dieu a entendu leurs cris de détresse et s’est engagé à les délivrer par le canal de Moïse.</w:t>
      </w:r>
    </w:p>
    <w:p w14:paraId="49DDB77D" w14:textId="77777777" w:rsidR="003C1695" w:rsidRPr="003C1695" w:rsidRDefault="003C1695" w:rsidP="003C1695">
      <w:pPr>
        <w:rPr>
          <w:lang w:val="es-US"/>
        </w:rPr>
      </w:pPr>
      <w:r w:rsidRPr="003C1695">
        <w:rPr>
          <w:lang w:val="es-US"/>
        </w:rPr>
        <w:t>Dieu a sauvé Moïse de la mort alors qu’il était bébé lorsque sa mère l’avait emballé dans une corbeille et placé dans le Nil. Elle avait choisi de le faire  au lieu d’obéir à Pharaon, qui avait ordonné à tous les Israélites de jeter leurs nouveau-nés mâles. La fille de Pharaon a vu Moïse flotter dans la corbeille et l’a retiré. Elle l’a élevé comme un Égyptien.</w:t>
      </w:r>
    </w:p>
    <w:p w14:paraId="59D51531" w14:textId="77777777" w:rsidR="003C1695" w:rsidRPr="003C1695" w:rsidRDefault="003C1695" w:rsidP="003C1695">
      <w:pPr>
        <w:rPr>
          <w:lang w:val="es-US"/>
        </w:rPr>
      </w:pPr>
      <w:r w:rsidRPr="003C1695">
        <w:rPr>
          <w:lang w:val="es-US"/>
        </w:rPr>
        <w:t>Bien qu’il ait été élevé comme un Égyptien, Moïse savait qu’il était aussi Israélite. Un jour, Moïse a vu un Égyptien frapper un Israélite et il est intervenu en tuant l’Égyptien. Lorsque la nouvelle du meurtre s’est répandue, Moïse a fui l’Égypte et est devenu berger en Madian.</w:t>
      </w:r>
    </w:p>
    <w:p w14:paraId="5E9AF063" w14:textId="77777777" w:rsidR="003C1695" w:rsidRPr="003C1695" w:rsidRDefault="003C1695" w:rsidP="003C1695">
      <w:pPr>
        <w:rPr>
          <w:lang w:val="es-US"/>
        </w:rPr>
      </w:pPr>
      <w:r w:rsidRPr="003C1695">
        <w:rPr>
          <w:lang w:val="es-US"/>
        </w:rPr>
        <w:t xml:space="preserve">Dieu a fait en sorte qu’un buisson s’enflamme, sans se consumer. Moïse est allé voir cette merveille de près, et depuis le buisson, Dieu l’a appelé. Il lui a demandé de retourner en Égypte et de demander à Pharaon de libérer les Israélites. Bien que le buisson ardent soit </w:t>
      </w:r>
      <w:r w:rsidRPr="003C1695">
        <w:rPr>
          <w:lang w:val="es-US"/>
        </w:rPr>
        <w:lastRenderedPageBreak/>
        <w:t>un spectacle étonnant, Moïse doutait de la réussite de sa mission. Il a présenté de nombreuses objections à Dieu. Pour chacune de celles-ci, Dieu l’a rassuré et a d’ailleurs opéré plusieurs miracles pour stimuler sa foi.</w:t>
      </w:r>
    </w:p>
    <w:p w14:paraId="7904DBE8" w14:textId="77777777" w:rsidR="003C1695" w:rsidRPr="003C1695" w:rsidRDefault="003C1695" w:rsidP="003C1695">
      <w:pPr>
        <w:rPr>
          <w:lang w:val="es-US"/>
        </w:rPr>
      </w:pPr>
      <w:r w:rsidRPr="003C1695">
        <w:rPr>
          <w:lang w:val="es-US"/>
        </w:rPr>
        <w:t>Finalement, Moïse a accepté d’obéir à l’appel de Dieu.</w:t>
      </w:r>
    </w:p>
    <w:p w14:paraId="4A753A3C" w14:textId="77777777" w:rsidR="003C1695" w:rsidRPr="003C1695" w:rsidRDefault="003C1695" w:rsidP="003C1695">
      <w:pPr>
        <w:rPr>
          <w:lang w:val="es-US"/>
        </w:rPr>
      </w:pPr>
      <w:r w:rsidRPr="003C1695">
        <w:rPr>
          <w:b/>
          <w:lang w:val="es-US"/>
        </w:rPr>
        <w:t>Le texte du Nouveau Testament :</w:t>
      </w:r>
      <w:r w:rsidRPr="003C1695">
        <w:rPr>
          <w:lang w:val="es-US"/>
        </w:rPr>
        <w:t xml:space="preserve"> Étienne est le premier martyr de la foi chrétienne. </w:t>
      </w:r>
      <w:hyperlink r:id="rId246" w:history="1">
        <w:r w:rsidRPr="003C1695">
          <w:rPr>
            <w:rStyle w:val="Hyperlink"/>
            <w:lang w:val="es-US"/>
          </w:rPr>
          <w:t>Actes 7</w:t>
        </w:r>
      </w:hyperlink>
      <w:r w:rsidRPr="003C1695">
        <w:rPr>
          <w:lang w:val="es-US"/>
        </w:rPr>
        <w:t xml:space="preserve"> relate le plaidoyer d’Étienne lorsqu’il défendait sa prédication sur Jésus devant le Sanhédrin, un organe dirigeant en Israël. Dans sa défense, Étienne souligne que Jésus est l’accomplissement des promesses que Dieu a données dans l’Ancien Testament par l’intermédiaire de Moïse, qui a déclaré que Dieu allait susciter un autre prophète comme lui. Étienne a révélé que le prophète dont Moïse parlait était Jésus de Nazareth.</w:t>
      </w:r>
    </w:p>
    <w:p w14:paraId="0E47D974" w14:textId="77777777" w:rsidR="003C1695" w:rsidRDefault="00000000" w:rsidP="003C1695">
      <w:r>
        <w:pict w14:anchorId="14342934">
          <v:rect id="_x0000_i1047" style="width:470.3pt;height:1.5pt" o:hrstd="t" o:hr="t" fillcolor="gray" stroked="f">
            <v:path strokeok="f"/>
          </v:rect>
        </w:pict>
      </w:r>
    </w:p>
    <w:p w14:paraId="756DFFD1" w14:textId="77777777" w:rsidR="003C1695" w:rsidRDefault="003C1695" w:rsidP="003C1695">
      <w:pPr>
        <w:pStyle w:val="Heading2"/>
        <w:rPr>
          <w:b w:val="0"/>
          <w:i/>
        </w:rPr>
      </w:pPr>
      <w:r>
        <w:rPr>
          <w:b w:val="0"/>
        </w:rPr>
        <w:t>L’étude biblique</w:t>
      </w:r>
    </w:p>
    <w:p w14:paraId="17FBFC79" w14:textId="77777777" w:rsidR="003C1695" w:rsidRDefault="003C1695" w:rsidP="003C1695">
      <w:pPr>
        <w:pStyle w:val="Heading3"/>
        <w:rPr>
          <w:b w:val="0"/>
        </w:rPr>
      </w:pPr>
      <w:r>
        <w:rPr>
          <w:b w:val="0"/>
        </w:rPr>
        <w:t>Priez</w:t>
      </w:r>
    </w:p>
    <w:p w14:paraId="39117810" w14:textId="77777777" w:rsidR="003C1695" w:rsidRPr="003C1695" w:rsidRDefault="003C1695" w:rsidP="003C1695">
      <w:pPr>
        <w:numPr>
          <w:ilvl w:val="0"/>
          <w:numId w:val="20"/>
        </w:numPr>
        <w:spacing w:after="160"/>
        <w:rPr>
          <w:lang w:val="es-US"/>
        </w:rPr>
      </w:pPr>
      <w:r w:rsidRPr="003C1695">
        <w:rPr>
          <w:lang w:val="es-US"/>
        </w:rPr>
        <w:t>Demandez des sujets de prière et de louange.</w:t>
      </w:r>
    </w:p>
    <w:p w14:paraId="6E37C9F0" w14:textId="77777777" w:rsidR="003C1695" w:rsidRDefault="003C1695" w:rsidP="003C1695">
      <w:pPr>
        <w:numPr>
          <w:ilvl w:val="0"/>
          <w:numId w:val="20"/>
        </w:numPr>
        <w:spacing w:after="160"/>
      </w:pPr>
      <w:r>
        <w:t>Remerciez Dieu pour la louange d’ensemble.</w:t>
      </w:r>
    </w:p>
    <w:p w14:paraId="6D4AEB01" w14:textId="77777777" w:rsidR="003C1695" w:rsidRPr="003C1695" w:rsidRDefault="003C1695" w:rsidP="003C1695">
      <w:pPr>
        <w:numPr>
          <w:ilvl w:val="0"/>
          <w:numId w:val="20"/>
        </w:numPr>
        <w:spacing w:after="160"/>
        <w:rPr>
          <w:lang w:val="es-US"/>
        </w:rPr>
      </w:pPr>
      <w:r w:rsidRPr="003C1695">
        <w:rPr>
          <w:lang w:val="es-US"/>
        </w:rPr>
        <w:t>Priez pour les requêtes de prière.</w:t>
      </w:r>
    </w:p>
    <w:p w14:paraId="6E267813" w14:textId="77777777" w:rsidR="003C1695" w:rsidRPr="003C1695" w:rsidRDefault="003C1695" w:rsidP="003C1695">
      <w:pPr>
        <w:numPr>
          <w:ilvl w:val="0"/>
          <w:numId w:val="20"/>
        </w:numPr>
        <w:spacing w:after="160"/>
        <w:rPr>
          <w:lang w:val="es-US"/>
        </w:rPr>
      </w:pPr>
      <w:r w:rsidRPr="003C1695">
        <w:rPr>
          <w:lang w:val="es-US"/>
        </w:rPr>
        <w:t>Demandez au Saint-Esprit d’ouvrir vos cœurs et vos esprits pour recevoir avec joie ce que Dieu désire vous transmettre aujourd’hui.</w:t>
      </w:r>
    </w:p>
    <w:p w14:paraId="54D974B3" w14:textId="77777777" w:rsidR="003C1695" w:rsidRDefault="003C1695" w:rsidP="003C1695">
      <w:pPr>
        <w:pStyle w:val="Heading3"/>
        <w:rPr>
          <w:b w:val="0"/>
        </w:rPr>
      </w:pPr>
      <w:r>
        <w:rPr>
          <w:b w:val="0"/>
        </w:rPr>
        <w:t>Écoutez</w:t>
      </w:r>
    </w:p>
    <w:p w14:paraId="355EE459" w14:textId="77777777" w:rsidR="003C1695" w:rsidRPr="003C1695" w:rsidRDefault="003C1695" w:rsidP="003C1695">
      <w:pPr>
        <w:numPr>
          <w:ilvl w:val="0"/>
          <w:numId w:val="20"/>
        </w:numPr>
        <w:spacing w:after="160"/>
        <w:rPr>
          <w:lang w:val="es-US"/>
        </w:rPr>
      </w:pPr>
      <w:r w:rsidRPr="003C1695">
        <w:rPr>
          <w:lang w:val="es-US"/>
        </w:rPr>
        <w:t>Lisez les deux textes de la leçon biblique.</w:t>
      </w:r>
    </w:p>
    <w:p w14:paraId="146B04B3" w14:textId="77777777" w:rsidR="003C1695" w:rsidRPr="003C1695" w:rsidRDefault="003C1695" w:rsidP="003C1695">
      <w:pPr>
        <w:numPr>
          <w:ilvl w:val="0"/>
          <w:numId w:val="20"/>
        </w:numPr>
        <w:spacing w:after="160"/>
        <w:rPr>
          <w:lang w:val="es-US"/>
        </w:rPr>
      </w:pPr>
      <w:r w:rsidRPr="003C1695">
        <w:rPr>
          <w:lang w:val="es-US"/>
        </w:rPr>
        <w:t>Résumez le «  contexte du passage  » ci-dessus pour la classe.</w:t>
      </w:r>
    </w:p>
    <w:p w14:paraId="689FFCC0" w14:textId="77777777" w:rsidR="003C1695" w:rsidRPr="003C1695" w:rsidRDefault="003C1695" w:rsidP="003C1695">
      <w:pPr>
        <w:numPr>
          <w:ilvl w:val="0"/>
          <w:numId w:val="20"/>
        </w:numPr>
        <w:spacing w:after="160"/>
        <w:rPr>
          <w:lang w:val="es-US"/>
        </w:rPr>
      </w:pPr>
      <w:r w:rsidRPr="003C1695">
        <w:rPr>
          <w:lang w:val="es-US"/>
        </w:rPr>
        <w:t>Lisez à nouveau les deux textes de la leçon biblique.</w:t>
      </w:r>
    </w:p>
    <w:p w14:paraId="5CB034A7" w14:textId="77777777" w:rsidR="003C1695" w:rsidRPr="003C1695" w:rsidRDefault="003C1695" w:rsidP="003C1695">
      <w:pPr>
        <w:numPr>
          <w:ilvl w:val="0"/>
          <w:numId w:val="20"/>
        </w:numPr>
        <w:spacing w:after="160"/>
        <w:rPr>
          <w:lang w:val="es-US"/>
        </w:rPr>
      </w:pPr>
      <w:r w:rsidRPr="003C1695">
        <w:rPr>
          <w:lang w:val="es-US"/>
        </w:rPr>
        <w:t>Demandez à quelqu’un de préciser à nouveau le texte biblique principal.</w:t>
      </w:r>
    </w:p>
    <w:p w14:paraId="6EE0E1E0" w14:textId="77777777" w:rsidR="003C1695" w:rsidRDefault="003C1695" w:rsidP="003C1695">
      <w:pPr>
        <w:pStyle w:val="Heading3"/>
        <w:rPr>
          <w:b w:val="0"/>
        </w:rPr>
      </w:pPr>
      <w:r>
        <w:rPr>
          <w:b w:val="0"/>
        </w:rPr>
        <w:t>Partagez</w:t>
      </w:r>
    </w:p>
    <w:p w14:paraId="44464E34" w14:textId="77777777" w:rsidR="003C1695" w:rsidRDefault="003C1695" w:rsidP="003C1695">
      <w:pPr>
        <w:numPr>
          <w:ilvl w:val="0"/>
          <w:numId w:val="20"/>
        </w:numPr>
        <w:spacing w:after="160"/>
      </w:pPr>
      <w:r w:rsidRPr="003C1695">
        <w:rPr>
          <w:b/>
          <w:lang w:val="es-US"/>
        </w:rPr>
        <w:t>La tête : Quel message ce texte véhicule-t-il ?</w:t>
      </w:r>
      <w:r w:rsidRPr="003C1695">
        <w:rPr>
          <w:lang w:val="es-US"/>
        </w:rPr>
        <w:t xml:space="preserve"> L’Égypte réduit le peuple de Dieu à l’esclavage, et les Israélites crient à Dieu. Dieu décide de les libérer de l’esclavage et de les emmener dans un pays béni où ils pourront vivre et adorer en toute liberté. Dieu choisit Moïse pour libérer les Israélites et les conduire en Terre promise. Toutefois, Moïse a peur de l’appel de Dieu. Dieu rassure Moïse en lui révélant que ce qu’il l’appelle à faire, il lui donne aussi le pouvoir de l’accomplir. </w:t>
      </w:r>
      <w:r>
        <w:t>Dieu tient ses promesses et, finalement, Moïse conduit les Israélites en Terre promise.</w:t>
      </w:r>
    </w:p>
    <w:p w14:paraId="5832F63C" w14:textId="77777777" w:rsidR="003C1695" w:rsidRPr="003C1695" w:rsidRDefault="003C1695" w:rsidP="003C1695">
      <w:pPr>
        <w:numPr>
          <w:ilvl w:val="1"/>
          <w:numId w:val="20"/>
        </w:numPr>
        <w:spacing w:after="160"/>
        <w:rPr>
          <w:lang w:val="es-US"/>
        </w:rPr>
      </w:pPr>
      <w:r w:rsidRPr="003C1695">
        <w:rPr>
          <w:lang w:val="es-US"/>
        </w:rPr>
        <w:t>Qu’est-ce qui rendait la situation de Moïse, à savoir à la fois diriger les Israélites et émettre des requêtes à Pharaon, unique ?</w:t>
      </w:r>
    </w:p>
    <w:p w14:paraId="361D315E" w14:textId="77777777" w:rsidR="003C1695" w:rsidRPr="003C1695" w:rsidRDefault="003C1695" w:rsidP="003C1695">
      <w:pPr>
        <w:numPr>
          <w:ilvl w:val="1"/>
          <w:numId w:val="20"/>
        </w:numPr>
        <w:spacing w:after="160"/>
        <w:rPr>
          <w:lang w:val="es-US"/>
        </w:rPr>
      </w:pPr>
      <w:r w:rsidRPr="003C1695">
        <w:rPr>
          <w:lang w:val="es-US"/>
        </w:rPr>
        <w:t>Pourquoi, selon vous, Moïse a-t-il eu besoin que Dieu opère tant de miracles avant d’accepter de lui obéir ?</w:t>
      </w:r>
    </w:p>
    <w:p w14:paraId="18FBA743" w14:textId="77777777" w:rsidR="003C1695" w:rsidRPr="003C1695" w:rsidRDefault="003C1695" w:rsidP="003C1695">
      <w:pPr>
        <w:numPr>
          <w:ilvl w:val="0"/>
          <w:numId w:val="20"/>
        </w:numPr>
        <w:spacing w:after="160"/>
        <w:rPr>
          <w:lang w:val="es-US"/>
        </w:rPr>
      </w:pPr>
      <w:r w:rsidRPr="003C1695">
        <w:rPr>
          <w:b/>
          <w:lang w:val="es-US"/>
        </w:rPr>
        <w:lastRenderedPageBreak/>
        <w:t>Le cœur : Qui devons-nous être, selon le texte ?</w:t>
      </w:r>
      <w:r w:rsidRPr="003C1695">
        <w:rPr>
          <w:lang w:val="es-US"/>
        </w:rPr>
        <w:t xml:space="preserve"> Comme Moïse, de nombreux chrétiens ont parfois peur d’obéir aux commandements de Dieu. Bien que ceux-ci soient rarement aussi audacieux, comme le fait de demander à un dictateur de libérer un peuple réduit à l’esclavage, les chrétiens risquent quand-même la persécution. Comme le montre cette interaction entre Moïse et Dieu, Dieu est prêt à travailler avec nos doutes et ne rejette pas les chrétiens simplement parce qu’ils manquent de foi.</w:t>
      </w:r>
    </w:p>
    <w:p w14:paraId="094C6D17" w14:textId="77777777" w:rsidR="003C1695" w:rsidRPr="003C1695" w:rsidRDefault="003C1695" w:rsidP="003C1695">
      <w:pPr>
        <w:numPr>
          <w:ilvl w:val="1"/>
          <w:numId w:val="20"/>
        </w:numPr>
        <w:spacing w:after="160"/>
        <w:rPr>
          <w:lang w:val="es-US"/>
        </w:rPr>
      </w:pPr>
      <w:r w:rsidRPr="003C1695">
        <w:rPr>
          <w:lang w:val="es-US"/>
        </w:rPr>
        <w:t>Quels sont les exemples de la manière dont la fidélité à l’appel de Dieu sur la vie d’un chrétien peut entraîner la persécution et la souffrance ?</w:t>
      </w:r>
    </w:p>
    <w:p w14:paraId="5401C43A" w14:textId="77777777" w:rsidR="003C1695" w:rsidRPr="003C1695" w:rsidRDefault="003C1695" w:rsidP="003C1695">
      <w:pPr>
        <w:numPr>
          <w:ilvl w:val="1"/>
          <w:numId w:val="20"/>
        </w:numPr>
        <w:spacing w:after="160"/>
        <w:rPr>
          <w:lang w:val="es-US"/>
        </w:rPr>
      </w:pPr>
      <w:r w:rsidRPr="003C1695">
        <w:rPr>
          <w:lang w:val="es-US"/>
        </w:rPr>
        <w:t>Quelles sont les promesses les chrétiens ont et qui peuvent les encourager au moment où ils endurent la persécution et la souffrance en raison de leur fidélité à Dieu ?</w:t>
      </w:r>
    </w:p>
    <w:p w14:paraId="62D1B9BD" w14:textId="77777777" w:rsidR="003C1695" w:rsidRDefault="003C1695" w:rsidP="003C1695">
      <w:pPr>
        <w:numPr>
          <w:ilvl w:val="0"/>
          <w:numId w:val="20"/>
        </w:numPr>
        <w:spacing w:after="160"/>
      </w:pPr>
      <w:r w:rsidRPr="003C1695">
        <w:rPr>
          <w:b/>
          <w:lang w:val="es-US"/>
        </w:rPr>
        <w:t>Les mains : Comment pouvons-nous mettre en pratique la Parole de Dieu ?</w:t>
      </w:r>
      <w:r w:rsidRPr="003C1695">
        <w:rPr>
          <w:lang w:val="es-US"/>
        </w:rPr>
        <w:t xml:space="preserve"> Dieu entend encore les cris de souffrance des humains et continue à envoyer les chrétiens pour les aider à soulager cette souffrance. </w:t>
      </w:r>
      <w:r>
        <w:t>Toutefois, pour aider les autres, les chrétiens devront souvent risquer leur propre sécurité ou leur vie confortable. De même que Christ a souffert dans la chair, Dieu appelle parfois les chrétiens à ne pas se contenter de croire dans leur cœur, mais à mettre en pratique leurs convictions.</w:t>
      </w:r>
    </w:p>
    <w:p w14:paraId="22CF6B3E" w14:textId="77777777" w:rsidR="003C1695" w:rsidRPr="003C1695" w:rsidRDefault="003C1695" w:rsidP="003C1695">
      <w:pPr>
        <w:numPr>
          <w:ilvl w:val="1"/>
          <w:numId w:val="20"/>
        </w:numPr>
        <w:spacing w:after="160"/>
        <w:rPr>
          <w:lang w:val="es-US"/>
        </w:rPr>
      </w:pPr>
      <w:r w:rsidRPr="003C1695">
        <w:rPr>
          <w:lang w:val="es-US"/>
        </w:rPr>
        <w:t>Comment pouvez-vous vous préparer à entendre l’appel de Dieu pour votre vie ?</w:t>
      </w:r>
    </w:p>
    <w:p w14:paraId="0A51EC5D" w14:textId="77777777" w:rsidR="003C1695" w:rsidRPr="003C1695" w:rsidRDefault="003C1695" w:rsidP="003C1695">
      <w:pPr>
        <w:numPr>
          <w:ilvl w:val="1"/>
          <w:numId w:val="20"/>
        </w:numPr>
        <w:spacing w:after="160"/>
        <w:rPr>
          <w:lang w:val="es-US"/>
        </w:rPr>
      </w:pPr>
      <w:r w:rsidRPr="003C1695">
        <w:rPr>
          <w:lang w:val="es-US"/>
        </w:rPr>
        <w:t>Quelles mesures pouvez-vous prendre pour aider les personnes qui souffrent ?</w:t>
      </w:r>
    </w:p>
    <w:p w14:paraId="03E5602A" w14:textId="77777777" w:rsidR="003C1695" w:rsidRDefault="003C1695" w:rsidP="003C1695">
      <w:pPr>
        <w:pStyle w:val="Heading3"/>
        <w:rPr>
          <w:b w:val="0"/>
        </w:rPr>
      </w:pPr>
      <w:r>
        <w:rPr>
          <w:b w:val="0"/>
        </w:rPr>
        <w:t>Mettez en pratique</w:t>
      </w:r>
    </w:p>
    <w:p w14:paraId="11A6DD77" w14:textId="77777777" w:rsidR="003C1695" w:rsidRPr="003C1695" w:rsidRDefault="003C1695" w:rsidP="003C1695">
      <w:pPr>
        <w:numPr>
          <w:ilvl w:val="0"/>
          <w:numId w:val="20"/>
        </w:numPr>
        <w:spacing w:after="160"/>
        <w:rPr>
          <w:lang w:val="es-US"/>
        </w:rPr>
      </w:pPr>
      <w:r w:rsidRPr="003C1695">
        <w:rPr>
          <w:lang w:val="es-US"/>
        </w:rPr>
        <w:t>Demandez à quelqu’un de préciser à nouveau le texte principal de la leçon biblique.</w:t>
      </w:r>
    </w:p>
    <w:p w14:paraId="498AC62B" w14:textId="77777777" w:rsidR="003C1695" w:rsidRPr="003C1695" w:rsidRDefault="003C1695" w:rsidP="003C1695">
      <w:pPr>
        <w:numPr>
          <w:ilvl w:val="0"/>
          <w:numId w:val="20"/>
        </w:numPr>
        <w:spacing w:after="160"/>
        <w:rPr>
          <w:lang w:val="es-US"/>
        </w:rPr>
      </w:pPr>
      <w:r w:rsidRPr="003C1695">
        <w:rPr>
          <w:lang w:val="es-US"/>
        </w:rPr>
        <w:t>Demandez aux membres du groupe d’exprimer ce qu’ils pensent de la façon dont Dieu veut qu’ils réagissent à la leçon d’aujourd’hui.</w:t>
      </w:r>
    </w:p>
    <w:p w14:paraId="6BE13257" w14:textId="77777777" w:rsidR="003C1695" w:rsidRPr="003C1695" w:rsidRDefault="003C1695" w:rsidP="003C1695">
      <w:pPr>
        <w:numPr>
          <w:ilvl w:val="0"/>
          <w:numId w:val="20"/>
        </w:numPr>
        <w:spacing w:after="160"/>
        <w:rPr>
          <w:lang w:val="es-US"/>
        </w:rPr>
      </w:pPr>
      <w:r w:rsidRPr="003C1695">
        <w:rPr>
          <w:lang w:val="es-US"/>
        </w:rPr>
        <w:t>Passez un moment en prière pour votre communauté, les uns pour les autres, afin d’obtenir la sagesse nécessaire pour mettre en pratique la leçon d’aujourd’hui.</w:t>
      </w:r>
    </w:p>
    <w:p w14:paraId="395521D3" w14:textId="77777777" w:rsidR="003C1695" w:rsidRPr="003C1695" w:rsidRDefault="003C1695" w:rsidP="003C1695">
      <w:pPr>
        <w:numPr>
          <w:ilvl w:val="0"/>
          <w:numId w:val="20"/>
        </w:numPr>
        <w:spacing w:after="160"/>
        <w:rPr>
          <w:lang w:val="es-US"/>
        </w:rPr>
      </w:pPr>
      <w:r w:rsidRPr="003C1695">
        <w:rPr>
          <w:lang w:val="es-US"/>
        </w:rPr>
        <w:t>Terminez en demandant au groupe de prier ensemble le « Notre Père ».</w:t>
      </w:r>
    </w:p>
    <w:p w14:paraId="11FF7CFD" w14:textId="3BAC9D86" w:rsidR="000952F2" w:rsidRDefault="00000000" w:rsidP="003C1695">
      <w:r>
        <w:pict w14:anchorId="301D7A72">
          <v:rect id="_x0000_i1048" style="width:470.3pt;height:1.5pt" o:hrstd="t" o:hr="t" fillcolor="gray" stroked="f">
            <v:path strokeok="f"/>
          </v:rect>
        </w:pict>
      </w:r>
    </w:p>
    <w:p w14:paraId="6823FC76" w14:textId="77777777" w:rsidR="000952F2" w:rsidRDefault="000952F2">
      <w:r>
        <w:br w:type="page"/>
      </w:r>
    </w:p>
    <w:p w14:paraId="684F0CD8" w14:textId="77777777" w:rsidR="003C1695" w:rsidRDefault="003C1695" w:rsidP="003C1695"/>
    <w:p w14:paraId="116AA784" w14:textId="77777777" w:rsidR="003C1695" w:rsidRPr="003C1695" w:rsidRDefault="003C1695" w:rsidP="003C1695">
      <w:pPr>
        <w:rPr>
          <w:lang w:val="es-US"/>
        </w:rPr>
      </w:pPr>
      <w:r w:rsidRPr="003C1695">
        <w:rPr>
          <w:b/>
          <w:lang w:val="es-US"/>
        </w:rPr>
        <w:t>Le titre de la leçon :</w:t>
      </w:r>
      <w:r w:rsidRPr="003C1695">
        <w:rPr>
          <w:lang w:val="es-US"/>
        </w:rPr>
        <w:t xml:space="preserve"> 16 Les dix plaies d’Égypte</w:t>
      </w:r>
    </w:p>
    <w:p w14:paraId="43A92FDF" w14:textId="77777777" w:rsidR="003C1695" w:rsidRPr="003C1695" w:rsidRDefault="003C1695" w:rsidP="003C1695">
      <w:pPr>
        <w:rPr>
          <w:lang w:val="es-US"/>
        </w:rPr>
      </w:pPr>
      <w:r w:rsidRPr="003C1695">
        <w:rPr>
          <w:b/>
          <w:lang w:val="es-US"/>
        </w:rPr>
        <w:t>Le texte de la leçon :</w:t>
      </w:r>
      <w:r w:rsidRPr="003C1695">
        <w:rPr>
          <w:lang w:val="es-US"/>
        </w:rPr>
        <w:t xml:space="preserve"> </w:t>
      </w:r>
      <w:hyperlink r:id="rId247" w:history="1">
        <w:r w:rsidRPr="003C1695">
          <w:rPr>
            <w:rStyle w:val="Hyperlink"/>
            <w:lang w:val="es-US"/>
          </w:rPr>
          <w:t>Exode 7 : 1-13</w:t>
        </w:r>
      </w:hyperlink>
    </w:p>
    <w:p w14:paraId="4C9E4B56" w14:textId="77777777" w:rsidR="003C1695" w:rsidRPr="003C1695" w:rsidRDefault="003C1695" w:rsidP="003C1695">
      <w:pPr>
        <w:rPr>
          <w:lang w:val="es-US"/>
        </w:rPr>
      </w:pPr>
      <w:r w:rsidRPr="003C1695">
        <w:rPr>
          <w:b/>
          <w:lang w:val="es-US"/>
        </w:rPr>
        <w:t>Le texte du Nouveau Testament :</w:t>
      </w:r>
      <w:r w:rsidRPr="003C1695">
        <w:rPr>
          <w:lang w:val="es-US"/>
        </w:rPr>
        <w:t xml:space="preserve"> </w:t>
      </w:r>
      <w:hyperlink r:id="rId248" w:history="1">
        <w:r w:rsidRPr="003C1695">
          <w:rPr>
            <w:rStyle w:val="Hyperlink"/>
            <w:lang w:val="es-US"/>
          </w:rPr>
          <w:t>Luc 12 : 4-12</w:t>
        </w:r>
      </w:hyperlink>
    </w:p>
    <w:p w14:paraId="6FBD0D76" w14:textId="77777777" w:rsidR="003C1695" w:rsidRPr="003C1695" w:rsidRDefault="003C1695" w:rsidP="003C1695">
      <w:pPr>
        <w:rPr>
          <w:lang w:val="es-US"/>
        </w:rPr>
      </w:pPr>
      <w:r w:rsidRPr="003C1695">
        <w:rPr>
          <w:b/>
          <w:lang w:val="es-US"/>
        </w:rPr>
        <w:t>Les objectifs de la leçon :</w:t>
      </w:r>
    </w:p>
    <w:p w14:paraId="42BA654C" w14:textId="77777777" w:rsidR="003C1695" w:rsidRPr="003C1695" w:rsidRDefault="003C1695" w:rsidP="003C1695">
      <w:pPr>
        <w:numPr>
          <w:ilvl w:val="0"/>
          <w:numId w:val="20"/>
        </w:numPr>
        <w:spacing w:after="160"/>
        <w:rPr>
          <w:lang w:val="es-US"/>
        </w:rPr>
      </w:pPr>
      <w:r w:rsidRPr="003C1695">
        <w:rPr>
          <w:b/>
          <w:lang w:val="es-US"/>
        </w:rPr>
        <w:t>La tête</w:t>
      </w:r>
      <w:r w:rsidRPr="003C1695">
        <w:rPr>
          <w:lang w:val="es-US"/>
        </w:rPr>
        <w:t xml:space="preserve"> : Sondez votre cœur et discernez votre niveau de courage. Le courage est nécessaire aux chrétiens pour accomplir la volonté de Dieu. La présence et la puissance de Dieu renforceront votre courage.</w:t>
      </w:r>
    </w:p>
    <w:p w14:paraId="03CCF126" w14:textId="77777777" w:rsidR="003C1695" w:rsidRPr="003C1695" w:rsidRDefault="003C1695" w:rsidP="003C1695">
      <w:pPr>
        <w:numPr>
          <w:ilvl w:val="0"/>
          <w:numId w:val="20"/>
        </w:numPr>
        <w:spacing w:after="160"/>
        <w:rPr>
          <w:lang w:val="es-US"/>
        </w:rPr>
      </w:pPr>
      <w:r w:rsidRPr="003C1695">
        <w:rPr>
          <w:b/>
          <w:lang w:val="es-US"/>
        </w:rPr>
        <w:t>Le cœur</w:t>
      </w:r>
      <w:r w:rsidRPr="003C1695">
        <w:rPr>
          <w:lang w:val="es-US"/>
        </w:rPr>
        <w:t xml:space="preserve"> : Croyez que Dieu ne vous délaissera point et ne vous abandonnera point. Ainsi, lorsque la peur envahit votre cœur, ne perdez pas espoir.</w:t>
      </w:r>
    </w:p>
    <w:p w14:paraId="684BFECB" w14:textId="77777777" w:rsidR="003C1695" w:rsidRPr="003C1695" w:rsidRDefault="003C1695" w:rsidP="003C1695">
      <w:pPr>
        <w:numPr>
          <w:ilvl w:val="0"/>
          <w:numId w:val="20"/>
        </w:numPr>
        <w:spacing w:after="160"/>
        <w:rPr>
          <w:lang w:val="es-US"/>
        </w:rPr>
      </w:pPr>
      <w:r w:rsidRPr="003C1695">
        <w:rPr>
          <w:b/>
          <w:lang w:val="es-US"/>
        </w:rPr>
        <w:t>Les mains</w:t>
      </w:r>
      <w:r w:rsidRPr="003C1695">
        <w:rPr>
          <w:lang w:val="es-US"/>
        </w:rPr>
        <w:t xml:space="preserve"> : Soyez courageux cette semaine, même au cœur  de l’épreuve et de la tentation.</w:t>
      </w:r>
    </w:p>
    <w:p w14:paraId="467A903B" w14:textId="77777777" w:rsidR="003C1695" w:rsidRPr="003C1695" w:rsidRDefault="003C1695" w:rsidP="003C1695">
      <w:pPr>
        <w:rPr>
          <w:lang w:val="es-US"/>
        </w:rPr>
      </w:pPr>
      <w:r w:rsidRPr="003C1695">
        <w:rPr>
          <w:b/>
          <w:lang w:val="es-US"/>
        </w:rPr>
        <w:t>La leçon en un verset :</w:t>
      </w:r>
      <w:r w:rsidRPr="003C1695">
        <w:rPr>
          <w:lang w:val="es-US"/>
        </w:rPr>
        <w:t xml:space="preserve"> Je vous le dis, quiconque me confessera devant les hommes, le Fils de l’homme le confessera aussi devant les anges de Dieu. (</w:t>
      </w:r>
      <w:hyperlink r:id="rId249" w:history="1">
        <w:r w:rsidRPr="003C1695">
          <w:rPr>
            <w:rStyle w:val="Hyperlink"/>
            <w:lang w:val="es-US"/>
          </w:rPr>
          <w:t>Luc 12 : 8</w:t>
        </w:r>
      </w:hyperlink>
      <w:r w:rsidRPr="003C1695">
        <w:rPr>
          <w:lang w:val="es-US"/>
        </w:rPr>
        <w:t>)</w:t>
      </w:r>
    </w:p>
    <w:p w14:paraId="66FC0325" w14:textId="77777777" w:rsidR="003C1695" w:rsidRPr="003C1695" w:rsidRDefault="003C1695" w:rsidP="003C1695">
      <w:pPr>
        <w:pStyle w:val="Heading2"/>
        <w:rPr>
          <w:b w:val="0"/>
          <w:i/>
          <w:lang w:val="es-US"/>
        </w:rPr>
      </w:pPr>
      <w:r w:rsidRPr="003C1695">
        <w:rPr>
          <w:b w:val="0"/>
          <w:lang w:val="es-US"/>
        </w:rPr>
        <w:t>Le résumé du texte</w:t>
      </w:r>
    </w:p>
    <w:p w14:paraId="6D1188DE" w14:textId="77777777" w:rsidR="003C1695" w:rsidRDefault="003C1695" w:rsidP="003C1695">
      <w:r w:rsidRPr="003C1695">
        <w:rPr>
          <w:lang w:val="es-US"/>
        </w:rPr>
        <w:t xml:space="preserve">Les Égyptiens ont forcé les Israélites à travailler pour eux comme esclaves. Et les Israélites ont crié à Dieu et l’ont imploré pour qu’il les libère de l’esclavage. Dieu a entendu leur cri et a envoyé Moïse et Aaron en Égypte. Ils devaient dire à Pharaon de libérer les Israélites. Au cas où il s’obstinait, Dieu enverrait des plaies en Égypte. Moïse et Aaron sont allés vers Pharaon à plusieurs reprises pour lui demander de libérer les Israélites. Chaque fois qu’ils y allaient, Pharaon refusait. Dieu est resté fidèle à sa Parole. Pharaon a refusé de libérer les Israélites neuf fois ; par conséquent, Dieu a envoyé les neuf plaies suivantes en Égypte : les eaux se sont transformées en sang, les grenouilles, les poux, les mouches, la mort du bétail, les furoncles, la grêle mortelle, les sauterelles et l’obscurité totale en Égypte, le jour comme la nuit. </w:t>
      </w:r>
      <w:r>
        <w:t>Malgré tous ces malheurs, Pharaon ne voulait toujours pas laisser les Israélites s’en aller.</w:t>
      </w:r>
    </w:p>
    <w:p w14:paraId="333F25CF" w14:textId="189A4C72" w:rsidR="00085540" w:rsidRDefault="00085540" w:rsidP="003C1695">
      <w:r w:rsidRPr="00CA79D5">
        <w:rPr>
          <w:noProof/>
          <w:lang w:bidi="bn-BD"/>
        </w:rPr>
        <w:lastRenderedPageBreak/>
        <w:drawing>
          <wp:inline distT="0" distB="0" distL="0" distR="0" wp14:anchorId="72736782" wp14:editId="5056EBF9">
            <wp:extent cx="1924050" cy="2588864"/>
            <wp:effectExtent l="0" t="0" r="0" b="2540"/>
            <wp:docPr id="49" name="Picture 49" descr="C:\Users\bkirkemo\Desktop\104 Lessons\OT Images\12-Plagues-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12-Plagues-sm.jp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1929149" cy="2595725"/>
                    </a:xfrm>
                    <a:prstGeom prst="rect">
                      <a:avLst/>
                    </a:prstGeom>
                    <a:noFill/>
                    <a:ln>
                      <a:noFill/>
                    </a:ln>
                  </pic:spPr>
                </pic:pic>
              </a:graphicData>
            </a:graphic>
          </wp:inline>
        </w:drawing>
      </w:r>
    </w:p>
    <w:p w14:paraId="54BC921A" w14:textId="77777777" w:rsidR="003C1695" w:rsidRDefault="003C1695" w:rsidP="003C1695">
      <w:pPr>
        <w:pStyle w:val="Heading2"/>
        <w:rPr>
          <w:b w:val="0"/>
          <w:i/>
        </w:rPr>
      </w:pPr>
      <w:r>
        <w:rPr>
          <w:b w:val="0"/>
        </w:rPr>
        <w:t>L’enseignement basé sur l’image</w:t>
      </w:r>
    </w:p>
    <w:p w14:paraId="613DC72F" w14:textId="77777777" w:rsidR="003C1695" w:rsidRPr="003C1695" w:rsidRDefault="003C1695" w:rsidP="003C1695">
      <w:pPr>
        <w:numPr>
          <w:ilvl w:val="0"/>
          <w:numId w:val="26"/>
        </w:numPr>
        <w:spacing w:after="160"/>
        <w:rPr>
          <w:lang w:val="es-US"/>
        </w:rPr>
      </w:pPr>
      <w:r w:rsidRPr="003C1695">
        <w:rPr>
          <w:b/>
          <w:lang w:val="es-US"/>
        </w:rPr>
        <w:t>Moïse retourne en Égypte</w:t>
      </w:r>
      <w:r w:rsidRPr="003C1695">
        <w:rPr>
          <w:lang w:val="es-US"/>
        </w:rPr>
        <w:t xml:space="preserve"> pour dire à Pharaon de libérer les Israélites qu’il tient en esclavage. Moïse tient son bâton, comme Dieu le lui ordonne, prêt à l’utiliser pour accomplir son premier miracle, lequel consiste à le transformer en serpent.</w:t>
      </w:r>
    </w:p>
    <w:p w14:paraId="1A0F4AD1" w14:textId="77777777" w:rsidR="003C1695" w:rsidRPr="003C1695" w:rsidRDefault="003C1695" w:rsidP="003C1695">
      <w:pPr>
        <w:numPr>
          <w:ilvl w:val="0"/>
          <w:numId w:val="26"/>
        </w:numPr>
        <w:spacing w:after="160"/>
        <w:rPr>
          <w:lang w:val="es-US"/>
        </w:rPr>
      </w:pPr>
      <w:r w:rsidRPr="003C1695">
        <w:rPr>
          <w:b/>
          <w:lang w:val="es-US"/>
        </w:rPr>
        <w:t>Le palais</w:t>
      </w:r>
      <w:r w:rsidRPr="003C1695">
        <w:rPr>
          <w:lang w:val="es-US"/>
        </w:rPr>
        <w:t>. Faisant preuve de beaucoup de courage, Moïse se présente devant le souverain d’Égypte et le met en garde en disant que s’il ne libère pas les Israélites, Dieu enverra des plaies sur son pays.</w:t>
      </w:r>
    </w:p>
    <w:p w14:paraId="57B5E740" w14:textId="77777777" w:rsidR="003C1695" w:rsidRPr="003C1695" w:rsidRDefault="003C1695" w:rsidP="003C1695">
      <w:pPr>
        <w:numPr>
          <w:ilvl w:val="0"/>
          <w:numId w:val="26"/>
        </w:numPr>
        <w:spacing w:after="160"/>
        <w:rPr>
          <w:lang w:val="es-US"/>
        </w:rPr>
      </w:pPr>
      <w:r w:rsidRPr="003C1695">
        <w:rPr>
          <w:b/>
          <w:lang w:val="es-US"/>
        </w:rPr>
        <w:t>Pharaon</w:t>
      </w:r>
      <w:r w:rsidRPr="003C1695">
        <w:rPr>
          <w:lang w:val="es-US"/>
        </w:rPr>
        <w:t xml:space="preserve"> refuse d’honorer Dieu ; en revanche, il considère qu’il n’a pas besoin de se soumettre au Dieu de Moïse.</w:t>
      </w:r>
    </w:p>
    <w:p w14:paraId="78756C58" w14:textId="77777777" w:rsidR="003C1695" w:rsidRPr="003C1695" w:rsidRDefault="003C1695" w:rsidP="003C1695">
      <w:pPr>
        <w:numPr>
          <w:ilvl w:val="0"/>
          <w:numId w:val="26"/>
        </w:numPr>
        <w:spacing w:after="160"/>
        <w:rPr>
          <w:lang w:val="es-US"/>
        </w:rPr>
      </w:pPr>
      <w:r w:rsidRPr="003C1695">
        <w:rPr>
          <w:b/>
          <w:lang w:val="es-US"/>
        </w:rPr>
        <w:t>Les grenouilles</w:t>
      </w:r>
      <w:r w:rsidRPr="003C1695">
        <w:rPr>
          <w:lang w:val="es-US"/>
        </w:rPr>
        <w:t>. La deuxième plaie est celle des grenouilles, ces dernières avaient envahi le pays d’Égypte. Lorsqu’une plaie survenait, Pharaon promettait de libérer les Israélites, mais lorsque Moïse priait et que la plaie s’estompait, Pharaon endurcissait son cœur et revenait sur sa Parole.</w:t>
      </w:r>
    </w:p>
    <w:p w14:paraId="4BCA73F7" w14:textId="77777777" w:rsidR="003C1695" w:rsidRPr="003C1695" w:rsidRDefault="003C1695" w:rsidP="003C1695">
      <w:pPr>
        <w:pStyle w:val="Heading2"/>
        <w:rPr>
          <w:b w:val="0"/>
          <w:i/>
          <w:lang w:val="es-US"/>
        </w:rPr>
      </w:pPr>
      <w:r w:rsidRPr="003C1695">
        <w:rPr>
          <w:b w:val="0"/>
          <w:lang w:val="es-US"/>
        </w:rPr>
        <w:t>Le contexte du passage</w:t>
      </w:r>
    </w:p>
    <w:p w14:paraId="30CF9848" w14:textId="77777777" w:rsidR="003C1695" w:rsidRPr="003C1695" w:rsidRDefault="003C1695" w:rsidP="003C1695">
      <w:pPr>
        <w:rPr>
          <w:lang w:val="es-US"/>
        </w:rPr>
      </w:pPr>
      <w:r w:rsidRPr="003C1695">
        <w:rPr>
          <w:lang w:val="es-US"/>
        </w:rPr>
        <w:t>Moïse est retourné en Égypte sur ordre de Dieu, afin de délivrer les Israélites de l’esclavage et de les emmener en Terre promise. Dieu a dissipé ses craintes en opérant des miracles devant lui. Moïse a accompli des miracles au nom de Dieu pour prouver à Pharaon que Dieu est le Tout-Puissant. Pharaon croyait en de nombreux dieux, il croyait qu’il était lui-même une divinité. C’est pourquoi il pensait ne pas devoir se soumettre au « dieu » de Moïse. Toutefois, en déversant des plaies sur l’Égypte, le Dieu de Moïse a prouvé qu’il est le seul vrai Dieu qui détient le pouvoir sur toute la création</w:t>
      </w:r>
    </w:p>
    <w:p w14:paraId="2711DBEC" w14:textId="77777777" w:rsidR="003C1695" w:rsidRPr="003C1695" w:rsidRDefault="003C1695" w:rsidP="003C1695">
      <w:pPr>
        <w:rPr>
          <w:lang w:val="es-US"/>
        </w:rPr>
      </w:pPr>
      <w:r w:rsidRPr="003C1695">
        <w:rPr>
          <w:lang w:val="es-US"/>
        </w:rPr>
        <w:t xml:space="preserve">Les érudits de la Bible débattent sur l’endurcissement du cœur de Pharaon. Tantôt, la Bible affirme que Dieu a endurci le cœur de Pharaon (voir. </w:t>
      </w:r>
      <w:hyperlink r:id="rId251" w:history="1">
        <w:r w:rsidRPr="003C1695">
          <w:rPr>
            <w:rStyle w:val="Hyperlink"/>
            <w:lang w:val="es-US"/>
          </w:rPr>
          <w:t>Exode 9 : 12</w:t>
        </w:r>
      </w:hyperlink>
      <w:r w:rsidRPr="003C1695">
        <w:rPr>
          <w:lang w:val="es-US"/>
        </w:rPr>
        <w:t xml:space="preserve">), tantôt elle indique que Pharaon a endurci son cœur lui-même (voir. </w:t>
      </w:r>
      <w:hyperlink r:id="rId252" w:history="1">
        <w:r w:rsidRPr="003C1695">
          <w:rPr>
            <w:rStyle w:val="Hyperlink"/>
            <w:lang w:val="es-US"/>
          </w:rPr>
          <w:t>Exode 8 : 15</w:t>
        </w:r>
      </w:hyperlink>
      <w:r w:rsidRPr="003C1695">
        <w:rPr>
          <w:lang w:val="es-US"/>
        </w:rPr>
        <w:t>), et parfois encore, la Bible rapporte simplement que le cœur de Pharaon s'est endurci (</w:t>
      </w:r>
      <w:hyperlink r:id="rId253" w:history="1">
        <w:r w:rsidRPr="003C1695">
          <w:rPr>
            <w:rStyle w:val="Hyperlink"/>
            <w:lang w:val="es-US"/>
          </w:rPr>
          <w:t>Exode 7 : 13</w:t>
        </w:r>
      </w:hyperlink>
      <w:r w:rsidRPr="003C1695">
        <w:rPr>
          <w:lang w:val="es-US"/>
        </w:rPr>
        <w:t xml:space="preserve">), sans identifier la personne qui est à l’origine de cet endurcissement. En général, les précisions sur l’endurcissement du cœur de Pharaon par Dieu sont fournies au cours des quatre dernières </w:t>
      </w:r>
      <w:r w:rsidRPr="003C1695">
        <w:rPr>
          <w:lang w:val="es-US"/>
        </w:rPr>
        <w:lastRenderedPageBreak/>
        <w:t xml:space="preserve">plaies, après les fois où Pharaon endurcit lui-même son cœur au cours des plaies précédentes. L’une des interprétations possibles est que, après l’obstination répétitive de Pharaon, , Dieu l’a livré à son péché. (voir </w:t>
      </w:r>
      <w:hyperlink r:id="rId254" w:history="1">
        <w:r w:rsidRPr="003C1695">
          <w:rPr>
            <w:rStyle w:val="Hyperlink"/>
            <w:lang w:val="es-US"/>
          </w:rPr>
          <w:t>Romains 1 : 18-32</w:t>
        </w:r>
      </w:hyperlink>
      <w:r w:rsidRPr="003C1695">
        <w:rPr>
          <w:lang w:val="es-US"/>
        </w:rPr>
        <w:t>)</w:t>
      </w:r>
    </w:p>
    <w:p w14:paraId="732EB76F" w14:textId="77777777" w:rsidR="003C1695" w:rsidRPr="003C1695" w:rsidRDefault="003C1695" w:rsidP="003C1695">
      <w:pPr>
        <w:rPr>
          <w:lang w:val="es-US"/>
        </w:rPr>
      </w:pPr>
      <w:r w:rsidRPr="003C1695">
        <w:rPr>
          <w:lang w:val="es-US"/>
        </w:rPr>
        <w:t>À l’entame, Pharaon a refusé de se soumettre aux ordres de Dieu par l’intermédiaire de Moïse. Par conséquent, au fil du temps, Dieu a envoyé une série de dix plaies sur son pays. Pharaon a finalement cédé après la dixième.</w:t>
      </w:r>
    </w:p>
    <w:p w14:paraId="62402132" w14:textId="77777777" w:rsidR="003C1695" w:rsidRPr="003C1695" w:rsidRDefault="003C1695" w:rsidP="003C1695">
      <w:pPr>
        <w:rPr>
          <w:lang w:val="es-US"/>
        </w:rPr>
      </w:pPr>
      <w:r w:rsidRPr="003C1695">
        <w:rPr>
          <w:b/>
          <w:lang w:val="es-US"/>
        </w:rPr>
        <w:t>Le texte du Nouveau Testament :</w:t>
      </w:r>
      <w:r w:rsidRPr="003C1695">
        <w:rPr>
          <w:lang w:val="es-US"/>
        </w:rPr>
        <w:t xml:space="preserve"> Jésus a prévenu ses disciples qu’ils devaient confesser librement Dieu devant les hommes. Être disciple de Jésus peut entraîner des persécutions et des souffrances, mais il vaut mieux en souffrir que de rejeter les commandements de Jésus, et par conséquent, d’être rejeté par lui.</w:t>
      </w:r>
    </w:p>
    <w:p w14:paraId="51466F61" w14:textId="77777777" w:rsidR="003C1695" w:rsidRDefault="00000000" w:rsidP="003C1695">
      <w:r>
        <w:pict w14:anchorId="75EF36FC">
          <v:rect id="_x0000_i1049" style="width:470.3pt;height:1.5pt" o:hrstd="t" o:hr="t" fillcolor="gray" stroked="f">
            <v:path strokeok="f"/>
          </v:rect>
        </w:pict>
      </w:r>
    </w:p>
    <w:p w14:paraId="162BAB84" w14:textId="77777777" w:rsidR="003C1695" w:rsidRDefault="003C1695" w:rsidP="003C1695">
      <w:pPr>
        <w:pStyle w:val="Heading2"/>
        <w:rPr>
          <w:b w:val="0"/>
          <w:i/>
        </w:rPr>
      </w:pPr>
      <w:r>
        <w:rPr>
          <w:b w:val="0"/>
        </w:rPr>
        <w:t>L’étude biblique</w:t>
      </w:r>
    </w:p>
    <w:p w14:paraId="245FA12D" w14:textId="77777777" w:rsidR="003C1695" w:rsidRDefault="003C1695" w:rsidP="003C1695">
      <w:pPr>
        <w:pStyle w:val="Heading3"/>
        <w:rPr>
          <w:b w:val="0"/>
        </w:rPr>
      </w:pPr>
      <w:r>
        <w:rPr>
          <w:b w:val="0"/>
        </w:rPr>
        <w:t>Priez</w:t>
      </w:r>
    </w:p>
    <w:p w14:paraId="03B6F3FF" w14:textId="77777777" w:rsidR="003C1695" w:rsidRPr="003C1695" w:rsidRDefault="003C1695" w:rsidP="003C1695">
      <w:pPr>
        <w:numPr>
          <w:ilvl w:val="0"/>
          <w:numId w:val="20"/>
        </w:numPr>
        <w:spacing w:after="160"/>
        <w:rPr>
          <w:lang w:val="es-US"/>
        </w:rPr>
      </w:pPr>
      <w:r w:rsidRPr="003C1695">
        <w:rPr>
          <w:lang w:val="es-US"/>
        </w:rPr>
        <w:t>Demandez des sujets de prière et de louange.</w:t>
      </w:r>
    </w:p>
    <w:p w14:paraId="1CBB3D67" w14:textId="77777777" w:rsidR="003C1695" w:rsidRDefault="003C1695" w:rsidP="003C1695">
      <w:pPr>
        <w:numPr>
          <w:ilvl w:val="0"/>
          <w:numId w:val="20"/>
        </w:numPr>
        <w:spacing w:after="160"/>
      </w:pPr>
      <w:r>
        <w:t>Remerciez Dieu pour la louange d’ensemble.</w:t>
      </w:r>
    </w:p>
    <w:p w14:paraId="562F61FF" w14:textId="77777777" w:rsidR="003C1695" w:rsidRPr="003C1695" w:rsidRDefault="003C1695" w:rsidP="003C1695">
      <w:pPr>
        <w:numPr>
          <w:ilvl w:val="0"/>
          <w:numId w:val="20"/>
        </w:numPr>
        <w:spacing w:after="160"/>
        <w:rPr>
          <w:lang w:val="es-US"/>
        </w:rPr>
      </w:pPr>
      <w:r w:rsidRPr="003C1695">
        <w:rPr>
          <w:lang w:val="es-US"/>
        </w:rPr>
        <w:t>Priez pour les requêtes de prière.</w:t>
      </w:r>
    </w:p>
    <w:p w14:paraId="72CF5BB6" w14:textId="77777777" w:rsidR="003C1695" w:rsidRPr="003C1695" w:rsidRDefault="003C1695" w:rsidP="003C1695">
      <w:pPr>
        <w:numPr>
          <w:ilvl w:val="0"/>
          <w:numId w:val="20"/>
        </w:numPr>
        <w:spacing w:after="160"/>
        <w:rPr>
          <w:lang w:val="es-US"/>
        </w:rPr>
      </w:pPr>
      <w:r w:rsidRPr="003C1695">
        <w:rPr>
          <w:lang w:val="es-US"/>
        </w:rPr>
        <w:t>Demandez au Saint-Esprit d’ouvrir vos cœurs et vos esprits pour recevoir avec joie ce que Dieu désire vous transmettre aujourd’hui.</w:t>
      </w:r>
    </w:p>
    <w:p w14:paraId="17FE3A6C" w14:textId="77777777" w:rsidR="003C1695" w:rsidRDefault="003C1695" w:rsidP="003C1695">
      <w:pPr>
        <w:pStyle w:val="Heading3"/>
        <w:rPr>
          <w:b w:val="0"/>
        </w:rPr>
      </w:pPr>
      <w:r>
        <w:rPr>
          <w:b w:val="0"/>
        </w:rPr>
        <w:t>Écoutez</w:t>
      </w:r>
    </w:p>
    <w:p w14:paraId="0F140AE4" w14:textId="77777777" w:rsidR="003C1695" w:rsidRPr="003C1695" w:rsidRDefault="003C1695" w:rsidP="003C1695">
      <w:pPr>
        <w:numPr>
          <w:ilvl w:val="0"/>
          <w:numId w:val="20"/>
        </w:numPr>
        <w:spacing w:after="160"/>
        <w:rPr>
          <w:lang w:val="es-US"/>
        </w:rPr>
      </w:pPr>
      <w:r w:rsidRPr="003C1695">
        <w:rPr>
          <w:lang w:val="es-US"/>
        </w:rPr>
        <w:t>Lisez les deux textes de la leçon biblique.</w:t>
      </w:r>
    </w:p>
    <w:p w14:paraId="0EF29583" w14:textId="77777777" w:rsidR="003C1695" w:rsidRPr="003C1695" w:rsidRDefault="003C1695" w:rsidP="003C1695">
      <w:pPr>
        <w:numPr>
          <w:ilvl w:val="0"/>
          <w:numId w:val="20"/>
        </w:numPr>
        <w:spacing w:after="160"/>
        <w:rPr>
          <w:lang w:val="es-US"/>
        </w:rPr>
      </w:pPr>
      <w:r w:rsidRPr="003C1695">
        <w:rPr>
          <w:lang w:val="es-US"/>
        </w:rPr>
        <w:t>Résumez le «  contexte du passage  » ci-dessus pour la classe.</w:t>
      </w:r>
    </w:p>
    <w:p w14:paraId="0B5E7D69" w14:textId="77777777" w:rsidR="003C1695" w:rsidRPr="003C1695" w:rsidRDefault="003C1695" w:rsidP="003C1695">
      <w:pPr>
        <w:numPr>
          <w:ilvl w:val="0"/>
          <w:numId w:val="20"/>
        </w:numPr>
        <w:spacing w:after="160"/>
        <w:rPr>
          <w:lang w:val="es-US"/>
        </w:rPr>
      </w:pPr>
      <w:r w:rsidRPr="003C1695">
        <w:rPr>
          <w:lang w:val="es-US"/>
        </w:rPr>
        <w:t>Lisez à nouveau les deux textes de la leçon biblique.</w:t>
      </w:r>
    </w:p>
    <w:p w14:paraId="42FDEF2D" w14:textId="77777777" w:rsidR="003C1695" w:rsidRPr="003C1695" w:rsidRDefault="003C1695" w:rsidP="003C1695">
      <w:pPr>
        <w:numPr>
          <w:ilvl w:val="0"/>
          <w:numId w:val="20"/>
        </w:numPr>
        <w:spacing w:after="160"/>
        <w:rPr>
          <w:lang w:val="es-US"/>
        </w:rPr>
      </w:pPr>
      <w:r w:rsidRPr="003C1695">
        <w:rPr>
          <w:lang w:val="es-US"/>
        </w:rPr>
        <w:t>Demandez à quelqu’un de préciser à nouveau le texte biblique principal.</w:t>
      </w:r>
    </w:p>
    <w:p w14:paraId="22CD5682" w14:textId="77777777" w:rsidR="003C1695" w:rsidRDefault="003C1695" w:rsidP="003C1695">
      <w:pPr>
        <w:pStyle w:val="Heading3"/>
        <w:rPr>
          <w:b w:val="0"/>
        </w:rPr>
      </w:pPr>
      <w:r>
        <w:rPr>
          <w:b w:val="0"/>
        </w:rPr>
        <w:t>Partagez</w:t>
      </w:r>
    </w:p>
    <w:p w14:paraId="3A7C85CE" w14:textId="77777777" w:rsidR="003C1695" w:rsidRPr="003C1695" w:rsidRDefault="003C1695" w:rsidP="003C1695">
      <w:pPr>
        <w:numPr>
          <w:ilvl w:val="0"/>
          <w:numId w:val="20"/>
        </w:numPr>
        <w:spacing w:after="160"/>
        <w:rPr>
          <w:lang w:val="es-US"/>
        </w:rPr>
      </w:pPr>
      <w:r w:rsidRPr="003C1695">
        <w:rPr>
          <w:b/>
          <w:lang w:val="es-US"/>
        </w:rPr>
        <w:t>La tête : Quel message ce texte véhicule-t-il ?</w:t>
      </w:r>
      <w:r w:rsidRPr="003C1695">
        <w:rPr>
          <w:lang w:val="es-US"/>
        </w:rPr>
        <w:t xml:space="preserve"> Dieu entend les cris des Israélites réduits en esclavage en Égypte et envoie Moïse les délivrer par de grands signes et des prodiges. Pharaon n’a pas honoré la Parole de Dieu déclarée par Moïse, et les Égyptiens ont souffert du fait de cette désobéissance. Ils ont souffert à travers les 10 plaies que Dieu a envoyées sur l’Égypte. La réponse de Dieu aux cris des Israélites n'est cependant pas sans difficulté pour Moïse. Il doit avoir le courage de croire que Dieu le protégera et tiendra à Ses promesses en sa faveur.</w:t>
      </w:r>
    </w:p>
    <w:p w14:paraId="5625FBBD" w14:textId="77777777" w:rsidR="003C1695" w:rsidRDefault="003C1695" w:rsidP="003C1695">
      <w:pPr>
        <w:numPr>
          <w:ilvl w:val="1"/>
          <w:numId w:val="20"/>
        </w:numPr>
        <w:spacing w:after="160"/>
      </w:pPr>
      <w:r>
        <w:t>Quelles sont les conséquences du péché qui n’affectent pas seulement l’individu qui a péché ?</w:t>
      </w:r>
    </w:p>
    <w:p w14:paraId="0A375B94" w14:textId="77777777" w:rsidR="003C1695" w:rsidRPr="003C1695" w:rsidRDefault="003C1695" w:rsidP="003C1695">
      <w:pPr>
        <w:numPr>
          <w:ilvl w:val="1"/>
          <w:numId w:val="20"/>
        </w:numPr>
        <w:spacing w:after="160"/>
        <w:rPr>
          <w:lang w:val="es-US"/>
        </w:rPr>
      </w:pPr>
      <w:r w:rsidRPr="003C1695">
        <w:rPr>
          <w:lang w:val="es-US"/>
        </w:rPr>
        <w:t>Comment l’orgueil amène-t-il une personne, soit à douter de la Parole de Dieu, soit à douter que la volonté de Dieu est meilleure que la sienne ?</w:t>
      </w:r>
    </w:p>
    <w:p w14:paraId="08C0EF0C" w14:textId="77777777" w:rsidR="003C1695" w:rsidRDefault="003C1695" w:rsidP="003C1695">
      <w:pPr>
        <w:numPr>
          <w:ilvl w:val="0"/>
          <w:numId w:val="20"/>
        </w:numPr>
        <w:spacing w:after="160"/>
      </w:pPr>
      <w:r w:rsidRPr="003C1695">
        <w:rPr>
          <w:b/>
          <w:lang w:val="es-US"/>
        </w:rPr>
        <w:lastRenderedPageBreak/>
        <w:t>Le cœur : Qui devons-nous être, selon le texte ?</w:t>
      </w:r>
      <w:r w:rsidRPr="003C1695">
        <w:rPr>
          <w:lang w:val="es-US"/>
        </w:rPr>
        <w:t xml:space="preserve"> </w:t>
      </w:r>
      <w:r>
        <w:t>Nous devons protéger notre cœur. Opter pour l’apostasie est rarement une simple décision prise d’un seul coup. Au contraire, certains prennent souvent de nombreuses petites décisions désobéissantes au fil du temps qui aboutissent finalement à une incapacité à entendre la voix de Dieu. Ces décisions désobéissantes surviennent lorsque nous nous fions à notre propre sagesse et force plutôt qu’à celles de Dieu pour nous guider. La clé pour protéger notre cœur est de croire que Dieu ne nous délaissera point et ne nous abandonnera point.</w:t>
      </w:r>
    </w:p>
    <w:p w14:paraId="6C9F4E43" w14:textId="77777777" w:rsidR="003C1695" w:rsidRDefault="003C1695" w:rsidP="003C1695">
      <w:pPr>
        <w:numPr>
          <w:ilvl w:val="1"/>
          <w:numId w:val="20"/>
        </w:numPr>
        <w:spacing w:after="160"/>
      </w:pPr>
      <w:r w:rsidRPr="003C1695">
        <w:rPr>
          <w:lang w:val="es-US"/>
        </w:rPr>
        <w:t xml:space="preserve">Comment un chrétien peut-il protéger son cœur en évitant de croire les mensonges de Satan, selon lesquels Dieu ne veut pas que nous soyons heureux ? </w:t>
      </w:r>
      <w:r>
        <w:t xml:space="preserve">(Voir </w:t>
      </w:r>
      <w:hyperlink r:id="rId255" w:history="1">
        <w:r>
          <w:rPr>
            <w:rStyle w:val="Hyperlink"/>
          </w:rPr>
          <w:t>Genèse 3 : 1-7</w:t>
        </w:r>
      </w:hyperlink>
      <w:r>
        <w:t>) ?</w:t>
      </w:r>
    </w:p>
    <w:p w14:paraId="368A554E" w14:textId="77777777" w:rsidR="003C1695" w:rsidRPr="003C1695" w:rsidRDefault="003C1695" w:rsidP="003C1695">
      <w:pPr>
        <w:numPr>
          <w:ilvl w:val="1"/>
          <w:numId w:val="20"/>
        </w:numPr>
        <w:spacing w:after="160"/>
        <w:rPr>
          <w:lang w:val="es-US"/>
        </w:rPr>
      </w:pPr>
      <w:r w:rsidRPr="003C1695">
        <w:rPr>
          <w:lang w:val="es-US"/>
        </w:rPr>
        <w:t>Comment un chrétien peut-il trouver le courage de défendre les intérêts de Dieu lorsqu’il risque d’être persécuté ?</w:t>
      </w:r>
    </w:p>
    <w:p w14:paraId="73F759A4" w14:textId="77777777" w:rsidR="003C1695" w:rsidRPr="003C1695" w:rsidRDefault="003C1695" w:rsidP="003C1695">
      <w:pPr>
        <w:numPr>
          <w:ilvl w:val="0"/>
          <w:numId w:val="20"/>
        </w:numPr>
        <w:spacing w:after="160"/>
        <w:rPr>
          <w:lang w:val="es-US"/>
        </w:rPr>
      </w:pPr>
      <w:r w:rsidRPr="003C1695">
        <w:rPr>
          <w:b/>
          <w:lang w:val="es-US"/>
        </w:rPr>
        <w:t>Les mains : Comment pouvons-nous mettre en pratique la Parole de Dieu ?</w:t>
      </w:r>
      <w:r w:rsidRPr="003C1695">
        <w:rPr>
          <w:lang w:val="es-US"/>
        </w:rPr>
        <w:t xml:space="preserve"> Il arrive que Jésus nous appelle à être courageux et à défendre les intérêts de Dieu ou à subvenir aux besoins de ceux qui sont dans le besoin. Comme les Israélites en Égypte, Dieu continue d’entendre les cris de ceux qui souffrent, et continue d’envoyer des chrétiens pour les libérer de leurs oppressions.</w:t>
      </w:r>
    </w:p>
    <w:p w14:paraId="7336CD47" w14:textId="77777777" w:rsidR="003C1695" w:rsidRDefault="003C1695" w:rsidP="003C1695">
      <w:pPr>
        <w:numPr>
          <w:ilvl w:val="1"/>
          <w:numId w:val="20"/>
        </w:numPr>
        <w:spacing w:after="160"/>
      </w:pPr>
      <w:r>
        <w:t>Quels types de personnes dans votre ville vivent sous une oppression physique ou spirituelle ?</w:t>
      </w:r>
    </w:p>
    <w:p w14:paraId="186E21CB" w14:textId="77777777" w:rsidR="003C1695" w:rsidRPr="003C1695" w:rsidRDefault="003C1695" w:rsidP="003C1695">
      <w:pPr>
        <w:numPr>
          <w:ilvl w:val="1"/>
          <w:numId w:val="20"/>
        </w:numPr>
        <w:spacing w:after="160"/>
        <w:rPr>
          <w:lang w:val="es-US"/>
        </w:rPr>
      </w:pPr>
      <w:r w:rsidRPr="003C1695">
        <w:rPr>
          <w:lang w:val="es-US"/>
        </w:rPr>
        <w:t>Quels sont les dons, les talents et/ou les capacités que Dieu vous a accordés et que vous pouvez mettre au service de ceux qui sont dans le besoin ?</w:t>
      </w:r>
    </w:p>
    <w:p w14:paraId="54132C1B" w14:textId="77777777" w:rsidR="003C1695" w:rsidRDefault="003C1695" w:rsidP="003C1695">
      <w:pPr>
        <w:pStyle w:val="Heading3"/>
        <w:rPr>
          <w:b w:val="0"/>
        </w:rPr>
      </w:pPr>
      <w:r>
        <w:rPr>
          <w:b w:val="0"/>
        </w:rPr>
        <w:t>Mettez en pratique</w:t>
      </w:r>
    </w:p>
    <w:p w14:paraId="7E8FECF5" w14:textId="77777777" w:rsidR="003C1695" w:rsidRPr="003C1695" w:rsidRDefault="003C1695" w:rsidP="003C1695">
      <w:pPr>
        <w:numPr>
          <w:ilvl w:val="0"/>
          <w:numId w:val="20"/>
        </w:numPr>
        <w:spacing w:after="160"/>
        <w:rPr>
          <w:lang w:val="es-US"/>
        </w:rPr>
      </w:pPr>
      <w:r w:rsidRPr="003C1695">
        <w:rPr>
          <w:lang w:val="es-US"/>
        </w:rPr>
        <w:t>Demandez à quelqu’un de préciser à nouveau le texte principal de la leçon biblique.</w:t>
      </w:r>
    </w:p>
    <w:p w14:paraId="72827B72" w14:textId="77777777" w:rsidR="003C1695" w:rsidRPr="003C1695" w:rsidRDefault="003C1695" w:rsidP="003C1695">
      <w:pPr>
        <w:numPr>
          <w:ilvl w:val="0"/>
          <w:numId w:val="20"/>
        </w:numPr>
        <w:spacing w:after="160"/>
        <w:rPr>
          <w:lang w:val="es-US"/>
        </w:rPr>
      </w:pPr>
      <w:r w:rsidRPr="003C1695">
        <w:rPr>
          <w:lang w:val="es-US"/>
        </w:rPr>
        <w:t>Demandez aux membres du groupe d’exprimer ce qu’ils pensent de la façon dont Dieu veut qu’ils réagissent à la leçon d’aujourd’hui.</w:t>
      </w:r>
    </w:p>
    <w:p w14:paraId="12C6BBC7" w14:textId="77777777" w:rsidR="003C1695" w:rsidRPr="003C1695" w:rsidRDefault="003C1695" w:rsidP="003C1695">
      <w:pPr>
        <w:numPr>
          <w:ilvl w:val="0"/>
          <w:numId w:val="20"/>
        </w:numPr>
        <w:spacing w:after="160"/>
        <w:rPr>
          <w:lang w:val="es-US"/>
        </w:rPr>
      </w:pPr>
      <w:r w:rsidRPr="003C1695">
        <w:rPr>
          <w:lang w:val="es-US"/>
        </w:rPr>
        <w:t>Passez un moment en prière pour votre communauté, les uns pour les autres, afin d’obtenir la sagesse nécessaire pour mettre en pratique la leçon d’aujourd’hui.</w:t>
      </w:r>
    </w:p>
    <w:p w14:paraId="6D1E8267" w14:textId="77777777" w:rsidR="003C1695" w:rsidRPr="003C1695" w:rsidRDefault="003C1695" w:rsidP="003C1695">
      <w:pPr>
        <w:numPr>
          <w:ilvl w:val="0"/>
          <w:numId w:val="20"/>
        </w:numPr>
        <w:spacing w:after="160"/>
        <w:rPr>
          <w:lang w:val="es-US"/>
        </w:rPr>
      </w:pPr>
      <w:r w:rsidRPr="003C1695">
        <w:rPr>
          <w:lang w:val="es-US"/>
        </w:rPr>
        <w:t>Terminez en demandant au groupe de prier ensemble le « Notre Père ».</w:t>
      </w:r>
    </w:p>
    <w:p w14:paraId="467DA3B3" w14:textId="108CA695" w:rsidR="000952F2" w:rsidRDefault="00000000" w:rsidP="003C1695">
      <w:r>
        <w:pict w14:anchorId="751D5E00">
          <v:rect id="_x0000_i1050" style="width:470.3pt;height:1.5pt" o:hrstd="t" o:hr="t" fillcolor="gray" stroked="f">
            <v:path strokeok="f"/>
          </v:rect>
        </w:pict>
      </w:r>
    </w:p>
    <w:p w14:paraId="7EDF6BA1" w14:textId="77777777" w:rsidR="000952F2" w:rsidRDefault="000952F2">
      <w:r>
        <w:br w:type="page"/>
      </w:r>
    </w:p>
    <w:p w14:paraId="5B316215" w14:textId="77777777" w:rsidR="003C1695" w:rsidRDefault="003C1695" w:rsidP="003C1695"/>
    <w:p w14:paraId="5CFDF4A6" w14:textId="77777777" w:rsidR="003C1695" w:rsidRPr="003C1695" w:rsidRDefault="003C1695" w:rsidP="003C1695">
      <w:pPr>
        <w:rPr>
          <w:lang w:val="es-US"/>
        </w:rPr>
      </w:pPr>
      <w:r w:rsidRPr="003C1695">
        <w:rPr>
          <w:b/>
          <w:lang w:val="es-US"/>
        </w:rPr>
        <w:t>Le titre de la leçon :</w:t>
      </w:r>
      <w:r w:rsidRPr="003C1695">
        <w:rPr>
          <w:lang w:val="es-US"/>
        </w:rPr>
        <w:t xml:space="preserve"> 17 La première Pâque</w:t>
      </w:r>
    </w:p>
    <w:p w14:paraId="159F705B" w14:textId="77777777" w:rsidR="003C1695" w:rsidRPr="003C1695" w:rsidRDefault="003C1695" w:rsidP="003C1695">
      <w:pPr>
        <w:rPr>
          <w:lang w:val="es-US"/>
        </w:rPr>
      </w:pPr>
      <w:r w:rsidRPr="003C1695">
        <w:rPr>
          <w:b/>
          <w:lang w:val="es-US"/>
        </w:rPr>
        <w:t>Le texte de la leçon :</w:t>
      </w:r>
      <w:r w:rsidRPr="003C1695">
        <w:rPr>
          <w:lang w:val="es-US"/>
        </w:rPr>
        <w:t xml:space="preserve"> </w:t>
      </w:r>
      <w:hyperlink r:id="rId256" w:history="1">
        <w:r w:rsidRPr="003C1695">
          <w:rPr>
            <w:rStyle w:val="Hyperlink"/>
            <w:lang w:val="es-US"/>
          </w:rPr>
          <w:t>Exode 11 : 1-12</w:t>
        </w:r>
      </w:hyperlink>
    </w:p>
    <w:p w14:paraId="20A603B0" w14:textId="77777777" w:rsidR="003C1695" w:rsidRPr="003C1695" w:rsidRDefault="003C1695" w:rsidP="003C1695">
      <w:pPr>
        <w:rPr>
          <w:lang w:val="es-US"/>
        </w:rPr>
      </w:pPr>
      <w:r w:rsidRPr="003C1695">
        <w:rPr>
          <w:b/>
          <w:lang w:val="es-US"/>
        </w:rPr>
        <w:t>Le texte du Nouveau Testament :</w:t>
      </w:r>
      <w:r w:rsidRPr="003C1695">
        <w:rPr>
          <w:lang w:val="es-US"/>
        </w:rPr>
        <w:t xml:space="preserve"> </w:t>
      </w:r>
      <w:hyperlink r:id="rId257" w:history="1">
        <w:r w:rsidRPr="003C1695">
          <w:rPr>
            <w:rStyle w:val="Hyperlink"/>
            <w:lang w:val="es-US"/>
          </w:rPr>
          <w:t>Luc 22 : 1-23</w:t>
        </w:r>
      </w:hyperlink>
    </w:p>
    <w:p w14:paraId="1BE84C5C" w14:textId="77777777" w:rsidR="003C1695" w:rsidRPr="003C1695" w:rsidRDefault="003C1695" w:rsidP="003C1695">
      <w:pPr>
        <w:rPr>
          <w:lang w:val="es-US"/>
        </w:rPr>
      </w:pPr>
      <w:r w:rsidRPr="003C1695">
        <w:rPr>
          <w:b/>
          <w:lang w:val="es-US"/>
        </w:rPr>
        <w:t>Les objectifs de la leçon :</w:t>
      </w:r>
    </w:p>
    <w:p w14:paraId="39C61B99" w14:textId="77777777" w:rsidR="003C1695" w:rsidRDefault="003C1695" w:rsidP="003C1695">
      <w:pPr>
        <w:numPr>
          <w:ilvl w:val="0"/>
          <w:numId w:val="20"/>
        </w:numPr>
        <w:spacing w:after="160"/>
      </w:pPr>
      <w:r>
        <w:rPr>
          <w:b/>
        </w:rPr>
        <w:t>La tête</w:t>
      </w:r>
      <w:r>
        <w:t xml:space="preserve"> : Célébrez l’offre du salut de Dieu, pour tous ceux qui suivent fidèlement ses instructions.</w:t>
      </w:r>
    </w:p>
    <w:p w14:paraId="001D7C93" w14:textId="77777777" w:rsidR="003C1695" w:rsidRPr="003C1695" w:rsidRDefault="003C1695" w:rsidP="003C1695">
      <w:pPr>
        <w:numPr>
          <w:ilvl w:val="0"/>
          <w:numId w:val="20"/>
        </w:numPr>
        <w:spacing w:after="160"/>
        <w:rPr>
          <w:lang w:val="es-US"/>
        </w:rPr>
      </w:pPr>
      <w:r w:rsidRPr="003C1695">
        <w:rPr>
          <w:b/>
          <w:lang w:val="es-US"/>
        </w:rPr>
        <w:t>Le cœur</w:t>
      </w:r>
      <w:r w:rsidRPr="003C1695">
        <w:rPr>
          <w:lang w:val="es-US"/>
        </w:rPr>
        <w:t xml:space="preserve"> : Tâchez d’avoir un cœur tendre, enclin aux instructions de Dieu, et non un cœur endurci comme celui de Pharaon.</w:t>
      </w:r>
    </w:p>
    <w:p w14:paraId="0640CB87" w14:textId="77777777" w:rsidR="003C1695" w:rsidRPr="003C1695" w:rsidRDefault="003C1695" w:rsidP="003C1695">
      <w:pPr>
        <w:numPr>
          <w:ilvl w:val="0"/>
          <w:numId w:val="20"/>
        </w:numPr>
        <w:spacing w:after="160"/>
        <w:rPr>
          <w:lang w:val="es-US"/>
        </w:rPr>
      </w:pPr>
      <w:r w:rsidRPr="003C1695">
        <w:rPr>
          <w:b/>
          <w:lang w:val="es-US"/>
        </w:rPr>
        <w:t>Les mains</w:t>
      </w:r>
      <w:r w:rsidRPr="003C1695">
        <w:rPr>
          <w:lang w:val="es-US"/>
        </w:rPr>
        <w:t xml:space="preserve"> : Célébrez la Sainte Cène avec honneur et avec joie, car c’est le repas de la Pâque du chrétien pour célébrer notre salut grâce à Jésus-Christ.</w:t>
      </w:r>
    </w:p>
    <w:p w14:paraId="7ECCAF64" w14:textId="77777777" w:rsidR="003C1695" w:rsidRPr="003C1695" w:rsidRDefault="003C1695" w:rsidP="003C1695">
      <w:pPr>
        <w:rPr>
          <w:lang w:val="es-US"/>
        </w:rPr>
      </w:pPr>
      <w:r w:rsidRPr="003C1695">
        <w:rPr>
          <w:b/>
          <w:lang w:val="es-US"/>
        </w:rPr>
        <w:t>La leçon en un verset :</w:t>
      </w:r>
      <w:r w:rsidRPr="003C1695">
        <w:rPr>
          <w:lang w:val="es-US"/>
        </w:rPr>
        <w:t xml:space="preserve"> Quand vous le mangerez, vous aurez vos reins ceints, vos souliers aux pieds, et votre bâton à la main; et vous le mangerez à la hâte. C'est la Pâque de l’Éternel. (</w:t>
      </w:r>
      <w:hyperlink r:id="rId258" w:history="1">
        <w:r w:rsidRPr="003C1695">
          <w:rPr>
            <w:rStyle w:val="Hyperlink"/>
            <w:lang w:val="es-US"/>
          </w:rPr>
          <w:t>Exode 12 : 11</w:t>
        </w:r>
      </w:hyperlink>
      <w:r w:rsidRPr="003C1695">
        <w:rPr>
          <w:lang w:val="es-US"/>
        </w:rPr>
        <w:t>)</w:t>
      </w:r>
    </w:p>
    <w:p w14:paraId="0D718421" w14:textId="77777777" w:rsidR="003C1695" w:rsidRPr="003C1695" w:rsidRDefault="003C1695" w:rsidP="003C1695">
      <w:pPr>
        <w:pStyle w:val="Heading2"/>
        <w:rPr>
          <w:b w:val="0"/>
          <w:i/>
          <w:lang w:val="es-US"/>
        </w:rPr>
      </w:pPr>
      <w:r w:rsidRPr="003C1695">
        <w:rPr>
          <w:b w:val="0"/>
          <w:lang w:val="es-US"/>
        </w:rPr>
        <w:t>Le résumé du texte</w:t>
      </w:r>
    </w:p>
    <w:p w14:paraId="56E6AFCB" w14:textId="77777777" w:rsidR="003C1695" w:rsidRDefault="003C1695" w:rsidP="003C1695">
      <w:pPr>
        <w:rPr>
          <w:lang w:val="es-US"/>
        </w:rPr>
      </w:pPr>
      <w:r w:rsidRPr="003C1695">
        <w:rPr>
          <w:lang w:val="es-US"/>
        </w:rPr>
        <w:t>Dieu a envoyé neuf plaies en Égypte parce que Pharaon refusait de libérer les Israélites de l’esclavage. Dieu a donc décidé d’envoyer une plaie supplémentaire en Égypte. Dieu a demandé à Moïse de déclarer à Pharaon et aux Israélites que, vers minuit, il traversera le pays. Les fils aînés de chaque famille vivant en Égypte allaient mourir. Dieu a donné des instructions aux Israélites vivant en Égypte. Chaque famille israélite devait sacrifier un agneau ou une chèvre. Chacun devait marquer les linteaux et les côtés du cadre de sa porte du sang de ces bêtes. Lorsque Dieu passait au-dessus de chaque maison, il cherchait le sang. S’Il voyait le sang, il traversait la maison et le fils aîné était sauvé. S’il ne voyait pas le sang, le fils aîné mourrait. Lorsque le Pharaon a réalisé que son fils est mort, il a finalement accepté de libérer les Israélites.</w:t>
      </w:r>
    </w:p>
    <w:p w14:paraId="492998EB" w14:textId="5BDC4816" w:rsidR="00085540" w:rsidRPr="003C1695" w:rsidRDefault="00085540" w:rsidP="003C1695">
      <w:pPr>
        <w:rPr>
          <w:lang w:val="es-US"/>
        </w:rPr>
      </w:pPr>
      <w:r>
        <w:rPr>
          <w:noProof/>
          <w:lang w:bidi="bn-BD"/>
        </w:rPr>
        <w:lastRenderedPageBreak/>
        <w:drawing>
          <wp:inline distT="0" distB="0" distL="0" distR="0" wp14:anchorId="2CC6503B" wp14:editId="48286AAB">
            <wp:extent cx="1868170" cy="2514377"/>
            <wp:effectExtent l="0" t="0" r="0" b="635"/>
            <wp:docPr id="51" name="Picture 51" descr="Two people painting two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Two people painting two people&#10;&#10;AI-generated content may be incorrect."/>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1873076" cy="2520980"/>
                    </a:xfrm>
                    <a:prstGeom prst="rect">
                      <a:avLst/>
                    </a:prstGeom>
                  </pic:spPr>
                </pic:pic>
              </a:graphicData>
            </a:graphic>
          </wp:inline>
        </w:drawing>
      </w:r>
    </w:p>
    <w:p w14:paraId="6AF2D55C" w14:textId="77777777" w:rsidR="003C1695" w:rsidRDefault="003C1695" w:rsidP="003C1695">
      <w:pPr>
        <w:pStyle w:val="Heading2"/>
        <w:rPr>
          <w:b w:val="0"/>
          <w:i/>
        </w:rPr>
      </w:pPr>
      <w:r>
        <w:rPr>
          <w:b w:val="0"/>
        </w:rPr>
        <w:t>L’enseignement basé sur l’image</w:t>
      </w:r>
    </w:p>
    <w:p w14:paraId="00F029BB" w14:textId="77777777" w:rsidR="003C1695" w:rsidRPr="003C1695" w:rsidRDefault="003C1695" w:rsidP="003C1695">
      <w:pPr>
        <w:numPr>
          <w:ilvl w:val="0"/>
          <w:numId w:val="27"/>
        </w:numPr>
        <w:spacing w:after="160"/>
        <w:rPr>
          <w:lang w:val="es-US"/>
        </w:rPr>
      </w:pPr>
      <w:r w:rsidRPr="003C1695">
        <w:rPr>
          <w:b/>
          <w:lang w:val="es-US"/>
        </w:rPr>
        <w:t>Les Israélites</w:t>
      </w:r>
      <w:r w:rsidRPr="003C1695">
        <w:rPr>
          <w:lang w:val="es-US"/>
        </w:rPr>
        <w:t>. Dieu a donné des instructions aux Israélites sur la façon de se protéger de la dernière plaie d’Égypte, la plaie des premiers-nés.</w:t>
      </w:r>
    </w:p>
    <w:p w14:paraId="187D8F6D" w14:textId="77777777" w:rsidR="003C1695" w:rsidRDefault="003C1695" w:rsidP="003C1695">
      <w:pPr>
        <w:numPr>
          <w:ilvl w:val="0"/>
          <w:numId w:val="27"/>
        </w:numPr>
        <w:spacing w:after="160"/>
      </w:pPr>
      <w:r w:rsidRPr="003C1695">
        <w:rPr>
          <w:b/>
          <w:lang w:val="es-US"/>
        </w:rPr>
        <w:t>Le sang</w:t>
      </w:r>
      <w:r w:rsidRPr="003C1695">
        <w:rPr>
          <w:lang w:val="es-US"/>
        </w:rPr>
        <w:t xml:space="preserve">. Chaque foyer devait sacrifier un agneau ou une chèvre. Ils devaient prendre le sang de cet animal et, à l’aide de l’hysope, marquer les poteaux des portes de leurs maisons. </w:t>
      </w:r>
      <w:r>
        <w:t>Ils devaient également préparer l’animal et le manger.</w:t>
      </w:r>
    </w:p>
    <w:p w14:paraId="23F40DAF" w14:textId="77777777" w:rsidR="003C1695" w:rsidRPr="003C1695" w:rsidRDefault="003C1695" w:rsidP="003C1695">
      <w:pPr>
        <w:numPr>
          <w:ilvl w:val="0"/>
          <w:numId w:val="27"/>
        </w:numPr>
        <w:spacing w:after="160"/>
        <w:rPr>
          <w:lang w:val="es-US"/>
        </w:rPr>
      </w:pPr>
      <w:r w:rsidRPr="003C1695">
        <w:rPr>
          <w:b/>
          <w:lang w:val="es-US"/>
        </w:rPr>
        <w:t>Le marquage de la maison</w:t>
      </w:r>
      <w:r w:rsidRPr="003C1695">
        <w:rPr>
          <w:lang w:val="es-US"/>
        </w:rPr>
        <w:t>. Lorsque les Israélites respectaient les instructions de la Pâque et marquaient les cadres de porte de leurs maisons, ils n’étaient pas frappés de la plaie des premiers-nés.</w:t>
      </w:r>
    </w:p>
    <w:p w14:paraId="64BDC3AF" w14:textId="77777777" w:rsidR="003C1695" w:rsidRPr="003C1695" w:rsidRDefault="003C1695" w:rsidP="003C1695">
      <w:pPr>
        <w:pStyle w:val="Heading2"/>
        <w:rPr>
          <w:b w:val="0"/>
          <w:i/>
          <w:lang w:val="es-US"/>
        </w:rPr>
      </w:pPr>
      <w:r w:rsidRPr="003C1695">
        <w:rPr>
          <w:b w:val="0"/>
          <w:lang w:val="es-US"/>
        </w:rPr>
        <w:t>Le contexte du passage</w:t>
      </w:r>
    </w:p>
    <w:p w14:paraId="5F08EF3F" w14:textId="77777777" w:rsidR="003C1695" w:rsidRPr="003C1695" w:rsidRDefault="003C1695" w:rsidP="003C1695">
      <w:pPr>
        <w:rPr>
          <w:lang w:val="es-US"/>
        </w:rPr>
      </w:pPr>
      <w:r w:rsidRPr="003C1695">
        <w:rPr>
          <w:lang w:val="es-US"/>
        </w:rPr>
        <w:t>Pendant neuf plaies, le Pharaon a refusé d’exécuter l’ordre de Dieu de laisser les Israélites quitter l’Égypte sous le leadership de Moïse. Dieu a donné à Moïse des instructions sur la dernière plaie, la plaie des premiers-nés. Au cours de cette plaie, tous les premiers-nés d’Égypte devaient mourir, animaux ou humains. Après cette plaie, le Pharaon a finalement cédé, et il a laissé les Israélites quitter l’Égypte.</w:t>
      </w:r>
    </w:p>
    <w:p w14:paraId="74CF1DCC" w14:textId="77777777" w:rsidR="003C1695" w:rsidRPr="003C1695" w:rsidRDefault="003C1695" w:rsidP="003C1695">
      <w:pPr>
        <w:rPr>
          <w:lang w:val="es-US"/>
        </w:rPr>
      </w:pPr>
      <w:r w:rsidRPr="003C1695">
        <w:rPr>
          <w:lang w:val="es-US"/>
        </w:rPr>
        <w:t>Dieu a également donné à Moïse des instructions à transmettre aux Israélites pour les protéger de la plaie des premiers-nés, et pour se préparer à quitter l’Égypte. Pour se protéger de la dernière plaie, les Israélites devaient sacrifier un agneau ou une chèvre, en faire un repas et asperger de son sang sur les cadres des portes de leurs maisons. La Pâque devait donc être une fête que les Israélites devaient célébrer chaque année.</w:t>
      </w:r>
    </w:p>
    <w:p w14:paraId="48B71A1D" w14:textId="77777777" w:rsidR="003C1695" w:rsidRPr="003C1695" w:rsidRDefault="003C1695" w:rsidP="003C1695">
      <w:pPr>
        <w:rPr>
          <w:lang w:val="es-US"/>
        </w:rPr>
      </w:pPr>
      <w:r w:rsidRPr="003C1695">
        <w:rPr>
          <w:lang w:val="es-US"/>
        </w:rPr>
        <w:t>Au cours de la Pâque, Dieu a continué à se montrer fidèle aux alliances conclues avec les patriarches d’Israël. Dieu a sauvé les Israélites d’Égypte, afin qu’ils entrent en Terre promise, construisent un temple et adorent Dieu librement.</w:t>
      </w:r>
    </w:p>
    <w:p w14:paraId="33719FE1" w14:textId="77777777" w:rsidR="003C1695" w:rsidRPr="003C1695" w:rsidRDefault="003C1695" w:rsidP="003C1695">
      <w:pPr>
        <w:rPr>
          <w:lang w:val="es-US"/>
        </w:rPr>
      </w:pPr>
      <w:r w:rsidRPr="003C1695">
        <w:rPr>
          <w:b/>
          <w:lang w:val="es-US"/>
        </w:rPr>
        <w:t>Le texte du Nouveau Testament :</w:t>
      </w:r>
      <w:r w:rsidRPr="003C1695">
        <w:rPr>
          <w:lang w:val="es-US"/>
        </w:rPr>
        <w:t xml:space="preserve"> Jésus a institué un nouveau repas de Pâque pour ses disciples la nuit où il fut trahi. Lors de la première Pâque, Dieu a libéré les Israélites de l’esclavage en Égypte ; lors de la deuxième Pâque, Dieu les a libérés de l’esclavage du péché. </w:t>
      </w:r>
      <w:r w:rsidRPr="003C1695">
        <w:rPr>
          <w:lang w:val="es-US"/>
        </w:rPr>
        <w:lastRenderedPageBreak/>
        <w:t>La Sainte Cène, l’Eucharistie et la Communion sont quelques-uns des termes utilisés pour désigner le nouveau repas de la Pâque.</w:t>
      </w:r>
    </w:p>
    <w:p w14:paraId="290F504F" w14:textId="77777777" w:rsidR="003C1695" w:rsidRDefault="00000000" w:rsidP="003C1695">
      <w:r>
        <w:pict w14:anchorId="02AC1AF8">
          <v:rect id="_x0000_i1051" style="width:470.3pt;height:1.5pt" o:hrstd="t" o:hr="t" fillcolor="gray" stroked="f">
            <v:path strokeok="f"/>
          </v:rect>
        </w:pict>
      </w:r>
    </w:p>
    <w:p w14:paraId="4B88AACF" w14:textId="77777777" w:rsidR="003C1695" w:rsidRDefault="003C1695" w:rsidP="003C1695">
      <w:pPr>
        <w:pStyle w:val="Heading2"/>
        <w:rPr>
          <w:b w:val="0"/>
          <w:i/>
        </w:rPr>
      </w:pPr>
      <w:r>
        <w:rPr>
          <w:b w:val="0"/>
        </w:rPr>
        <w:t>L’étude biblique</w:t>
      </w:r>
    </w:p>
    <w:p w14:paraId="550DA54F" w14:textId="77777777" w:rsidR="003C1695" w:rsidRDefault="003C1695" w:rsidP="003C1695">
      <w:pPr>
        <w:pStyle w:val="Heading3"/>
        <w:rPr>
          <w:b w:val="0"/>
        </w:rPr>
      </w:pPr>
      <w:r>
        <w:rPr>
          <w:b w:val="0"/>
        </w:rPr>
        <w:t>Priez</w:t>
      </w:r>
    </w:p>
    <w:p w14:paraId="078BA6F0" w14:textId="77777777" w:rsidR="003C1695" w:rsidRPr="003C1695" w:rsidRDefault="003C1695" w:rsidP="003C1695">
      <w:pPr>
        <w:numPr>
          <w:ilvl w:val="0"/>
          <w:numId w:val="20"/>
        </w:numPr>
        <w:spacing w:after="160"/>
        <w:rPr>
          <w:lang w:val="es-US"/>
        </w:rPr>
      </w:pPr>
      <w:r w:rsidRPr="003C1695">
        <w:rPr>
          <w:lang w:val="es-US"/>
        </w:rPr>
        <w:t>Demandez des sujets de prière et de louange.</w:t>
      </w:r>
    </w:p>
    <w:p w14:paraId="138FF37F" w14:textId="77777777" w:rsidR="003C1695" w:rsidRDefault="003C1695" w:rsidP="003C1695">
      <w:pPr>
        <w:numPr>
          <w:ilvl w:val="0"/>
          <w:numId w:val="20"/>
        </w:numPr>
        <w:spacing w:after="160"/>
      </w:pPr>
      <w:r>
        <w:t>Remerciez Dieu pour la louange d’ensemble.</w:t>
      </w:r>
    </w:p>
    <w:p w14:paraId="147D0C5B" w14:textId="77777777" w:rsidR="003C1695" w:rsidRPr="003C1695" w:rsidRDefault="003C1695" w:rsidP="003C1695">
      <w:pPr>
        <w:numPr>
          <w:ilvl w:val="0"/>
          <w:numId w:val="20"/>
        </w:numPr>
        <w:spacing w:after="160"/>
        <w:rPr>
          <w:lang w:val="es-US"/>
        </w:rPr>
      </w:pPr>
      <w:r w:rsidRPr="003C1695">
        <w:rPr>
          <w:lang w:val="es-US"/>
        </w:rPr>
        <w:t>Priez pour les requêtes de prière.</w:t>
      </w:r>
    </w:p>
    <w:p w14:paraId="1C4FC1E6" w14:textId="77777777" w:rsidR="003C1695" w:rsidRPr="003C1695" w:rsidRDefault="003C1695" w:rsidP="003C1695">
      <w:pPr>
        <w:numPr>
          <w:ilvl w:val="0"/>
          <w:numId w:val="20"/>
        </w:numPr>
        <w:spacing w:after="160"/>
        <w:rPr>
          <w:lang w:val="es-US"/>
        </w:rPr>
      </w:pPr>
      <w:r w:rsidRPr="003C1695">
        <w:rPr>
          <w:lang w:val="es-US"/>
        </w:rPr>
        <w:t>Demandez au Saint-Esprit d’ouvrir vos cœurs et vos esprits pour recevoir avec joie ce que Dieu désire vous transmettre aujourd’hui.</w:t>
      </w:r>
    </w:p>
    <w:p w14:paraId="3ACE48EE" w14:textId="77777777" w:rsidR="003C1695" w:rsidRDefault="003C1695" w:rsidP="003C1695">
      <w:pPr>
        <w:pStyle w:val="Heading3"/>
        <w:rPr>
          <w:b w:val="0"/>
        </w:rPr>
      </w:pPr>
      <w:r>
        <w:rPr>
          <w:b w:val="0"/>
        </w:rPr>
        <w:t>Écoutez</w:t>
      </w:r>
    </w:p>
    <w:p w14:paraId="16D0AB07" w14:textId="77777777" w:rsidR="003C1695" w:rsidRPr="003C1695" w:rsidRDefault="003C1695" w:rsidP="003C1695">
      <w:pPr>
        <w:numPr>
          <w:ilvl w:val="0"/>
          <w:numId w:val="20"/>
        </w:numPr>
        <w:spacing w:after="160"/>
        <w:rPr>
          <w:lang w:val="es-US"/>
        </w:rPr>
      </w:pPr>
      <w:r w:rsidRPr="003C1695">
        <w:rPr>
          <w:lang w:val="es-US"/>
        </w:rPr>
        <w:t>Lisez les deux textes de la leçon biblique.</w:t>
      </w:r>
    </w:p>
    <w:p w14:paraId="5E3DF9D7" w14:textId="77777777" w:rsidR="003C1695" w:rsidRPr="003C1695" w:rsidRDefault="003C1695" w:rsidP="003C1695">
      <w:pPr>
        <w:numPr>
          <w:ilvl w:val="0"/>
          <w:numId w:val="20"/>
        </w:numPr>
        <w:spacing w:after="160"/>
        <w:rPr>
          <w:lang w:val="es-US"/>
        </w:rPr>
      </w:pPr>
      <w:r w:rsidRPr="003C1695">
        <w:rPr>
          <w:lang w:val="es-US"/>
        </w:rPr>
        <w:t>Résumez le «  contexte du passage  » ci-dessus pour la classe.</w:t>
      </w:r>
    </w:p>
    <w:p w14:paraId="0AA6A631" w14:textId="77777777" w:rsidR="003C1695" w:rsidRPr="003C1695" w:rsidRDefault="003C1695" w:rsidP="003C1695">
      <w:pPr>
        <w:numPr>
          <w:ilvl w:val="0"/>
          <w:numId w:val="20"/>
        </w:numPr>
        <w:spacing w:after="160"/>
        <w:rPr>
          <w:lang w:val="es-US"/>
        </w:rPr>
      </w:pPr>
      <w:r w:rsidRPr="003C1695">
        <w:rPr>
          <w:lang w:val="es-US"/>
        </w:rPr>
        <w:t>Lisez à nouveau les deux textes de la leçon biblique.</w:t>
      </w:r>
    </w:p>
    <w:p w14:paraId="36426DA8" w14:textId="77777777" w:rsidR="003C1695" w:rsidRPr="003C1695" w:rsidRDefault="003C1695" w:rsidP="003C1695">
      <w:pPr>
        <w:numPr>
          <w:ilvl w:val="0"/>
          <w:numId w:val="20"/>
        </w:numPr>
        <w:spacing w:after="160"/>
        <w:rPr>
          <w:lang w:val="es-US"/>
        </w:rPr>
      </w:pPr>
      <w:r w:rsidRPr="003C1695">
        <w:rPr>
          <w:lang w:val="es-US"/>
        </w:rPr>
        <w:t>Demandez à quelqu’un de préciser à nouveau le texte biblique principal.</w:t>
      </w:r>
    </w:p>
    <w:p w14:paraId="2D75A74A" w14:textId="77777777" w:rsidR="003C1695" w:rsidRDefault="003C1695" w:rsidP="003C1695">
      <w:pPr>
        <w:pStyle w:val="Heading3"/>
        <w:rPr>
          <w:b w:val="0"/>
        </w:rPr>
      </w:pPr>
      <w:r>
        <w:rPr>
          <w:b w:val="0"/>
        </w:rPr>
        <w:t>Partagez</w:t>
      </w:r>
    </w:p>
    <w:p w14:paraId="159F92E2" w14:textId="77777777" w:rsidR="003C1695" w:rsidRPr="003C1695" w:rsidRDefault="003C1695" w:rsidP="003C1695">
      <w:pPr>
        <w:numPr>
          <w:ilvl w:val="0"/>
          <w:numId w:val="20"/>
        </w:numPr>
        <w:spacing w:after="160"/>
        <w:rPr>
          <w:lang w:val="es-US"/>
        </w:rPr>
      </w:pPr>
      <w:r>
        <w:rPr>
          <w:b/>
        </w:rPr>
        <w:t>La tête : Quel message ce texte véhicule-t-il ?</w:t>
      </w:r>
      <w:r>
        <w:t xml:space="preserve"> Dieu a donné à Moïse des instructions pour la vie et la mort. Les instructions s’adressant à Pharaon ont annoncé la dernière plaie, et ont entraîné la mort des premiers-nés mâles d’Égypte, en raison du refus de Pharaon d’obéir aux ordres de Dieu. </w:t>
      </w:r>
      <w:r w:rsidRPr="003C1695">
        <w:rPr>
          <w:lang w:val="es-US"/>
        </w:rPr>
        <w:t>Toutefois, Dieu a également donné des instructions pour la vie, pour la libération de l’esclavage. Aujourd’hui, les personnes qui suivent les instructions de Dieu pour la vie sont libérées du péché.</w:t>
      </w:r>
    </w:p>
    <w:p w14:paraId="25D2A924" w14:textId="77777777" w:rsidR="003C1695" w:rsidRPr="003C1695" w:rsidRDefault="003C1695" w:rsidP="003C1695">
      <w:pPr>
        <w:numPr>
          <w:ilvl w:val="1"/>
          <w:numId w:val="20"/>
        </w:numPr>
        <w:spacing w:after="160"/>
        <w:rPr>
          <w:lang w:val="es-US"/>
        </w:rPr>
      </w:pPr>
      <w:r>
        <w:t xml:space="preserve">Plusieurs personnes savent souvent ce qu’elles doivent exécuter, mais ne le font pas. </w:t>
      </w:r>
      <w:r w:rsidRPr="003C1695">
        <w:rPr>
          <w:lang w:val="es-US"/>
        </w:rPr>
        <w:t>Qu’est-ce qui les pousse à se rebeller contre les commandements de Dieu ?</w:t>
      </w:r>
    </w:p>
    <w:p w14:paraId="1DAF9708" w14:textId="77777777" w:rsidR="003C1695" w:rsidRDefault="003C1695" w:rsidP="003C1695">
      <w:pPr>
        <w:numPr>
          <w:ilvl w:val="1"/>
          <w:numId w:val="20"/>
        </w:numPr>
        <w:spacing w:after="160"/>
      </w:pPr>
      <w:r>
        <w:t>Pourquoi existe-t-il des conséquences aux péchés que nous avons commis quand bien même nous avons demandé pardon ?</w:t>
      </w:r>
    </w:p>
    <w:p w14:paraId="7441D649" w14:textId="77777777" w:rsidR="003C1695" w:rsidRDefault="003C1695" w:rsidP="003C1695">
      <w:pPr>
        <w:numPr>
          <w:ilvl w:val="0"/>
          <w:numId w:val="20"/>
        </w:numPr>
        <w:spacing w:after="160"/>
      </w:pPr>
      <w:r w:rsidRPr="003C1695">
        <w:rPr>
          <w:b/>
          <w:lang w:val="es-US"/>
        </w:rPr>
        <w:t>Le cœur : Qui devons-nous être, selon le texte ?</w:t>
      </w:r>
      <w:r w:rsidRPr="003C1695">
        <w:rPr>
          <w:lang w:val="es-US"/>
        </w:rPr>
        <w:t xml:space="preserve"> Toute l’Égypte a subi les conséquences de l’orgueil de Pharaon, qui a endurci son cœur et a refusé d’exécuter ce qui allait contribuer à la vie des Égyptiens. De même, plusieurs personnes, de nos jours, ont des cœurs endurcis par le péché et les conséquences du péché. </w:t>
      </w:r>
      <w:r>
        <w:t>Même les chrétiens, s’ils ne font pas attention à garder leur cœur ouvert à Dieu, peuvent céder aux tentations qui produiront des cœurs endurcis.</w:t>
      </w:r>
    </w:p>
    <w:p w14:paraId="1CC69A32" w14:textId="77777777" w:rsidR="003C1695" w:rsidRDefault="003C1695" w:rsidP="003C1695">
      <w:pPr>
        <w:numPr>
          <w:ilvl w:val="1"/>
          <w:numId w:val="20"/>
        </w:numPr>
        <w:spacing w:after="160"/>
      </w:pPr>
      <w:r>
        <w:t>Comment les personnes au cœur endurci peuvent-elles recevoir la guérison ?</w:t>
      </w:r>
    </w:p>
    <w:p w14:paraId="0A162465" w14:textId="77777777" w:rsidR="003C1695" w:rsidRPr="003C1695" w:rsidRDefault="003C1695" w:rsidP="003C1695">
      <w:pPr>
        <w:numPr>
          <w:ilvl w:val="1"/>
          <w:numId w:val="20"/>
        </w:numPr>
        <w:spacing w:after="160"/>
        <w:rPr>
          <w:lang w:val="es-US"/>
        </w:rPr>
      </w:pPr>
      <w:r w:rsidRPr="003C1695">
        <w:rPr>
          <w:lang w:val="es-US"/>
        </w:rPr>
        <w:lastRenderedPageBreak/>
        <w:t>De quelles manières les chrétiens eux-mêmes peuvent-ils endurcir leur propre cœur ?</w:t>
      </w:r>
    </w:p>
    <w:p w14:paraId="0E7EDAF6" w14:textId="77777777" w:rsidR="003C1695" w:rsidRPr="003C1695" w:rsidRDefault="003C1695" w:rsidP="003C1695">
      <w:pPr>
        <w:numPr>
          <w:ilvl w:val="0"/>
          <w:numId w:val="20"/>
        </w:numPr>
        <w:spacing w:after="160"/>
        <w:rPr>
          <w:lang w:val="es-US"/>
        </w:rPr>
      </w:pPr>
      <w:r w:rsidRPr="003C1695">
        <w:rPr>
          <w:b/>
          <w:lang w:val="es-US"/>
        </w:rPr>
        <w:t>Les mains : Comment mettre en pratique la Parole de Dieu ?</w:t>
      </w:r>
      <w:r w:rsidRPr="003C1695">
        <w:rPr>
          <w:lang w:val="es-US"/>
        </w:rPr>
        <w:t xml:space="preserve"> La Foi chrétienne n’est pas seulement une question de croyances, c’est quelque chose de vivant qui se traduit par les actes des chrétiens. La célébration de la Sainte Cène est l’une des ordonnances que Dieu appelle les chrétiens à pratiquer. Lors de la Sainte Cène, les chrétiens célèbrent la liberté que Dieu leur a accordée par le sacrifice de l’Agneau parfait de Dieu, Jésus-Christ. La Sainte Cène est un temps de réflexion franc sur la qualité de notre foi chrétienne, et un moment de célébration joyeux pour le salut que Jésus a apporté aux chrétiens.</w:t>
      </w:r>
    </w:p>
    <w:p w14:paraId="33A2BF8C" w14:textId="77777777" w:rsidR="003C1695" w:rsidRPr="003C1695" w:rsidRDefault="003C1695" w:rsidP="003C1695">
      <w:pPr>
        <w:numPr>
          <w:ilvl w:val="1"/>
          <w:numId w:val="20"/>
        </w:numPr>
        <w:spacing w:after="160"/>
        <w:rPr>
          <w:lang w:val="es-US"/>
        </w:rPr>
      </w:pPr>
      <w:r w:rsidRPr="003C1695">
        <w:rPr>
          <w:lang w:val="es-US"/>
        </w:rPr>
        <w:t>Quelle mesure pouvez-vous prendre, en vue de préparer votre cœur à la Sainte Cène ?</w:t>
      </w:r>
    </w:p>
    <w:p w14:paraId="059B2FD6" w14:textId="77777777" w:rsidR="003C1695" w:rsidRPr="003C1695" w:rsidRDefault="003C1695" w:rsidP="003C1695">
      <w:pPr>
        <w:numPr>
          <w:ilvl w:val="1"/>
          <w:numId w:val="20"/>
        </w:numPr>
        <w:spacing w:after="160"/>
        <w:rPr>
          <w:lang w:val="es-US"/>
        </w:rPr>
      </w:pPr>
      <w:r w:rsidRPr="003C1695">
        <w:rPr>
          <w:lang w:val="es-US"/>
        </w:rPr>
        <w:t>Comment la célébration régulière de la Sainte Cène peut-elle constituer une source de force et d’inspiration pour les chrétiens ?</w:t>
      </w:r>
    </w:p>
    <w:p w14:paraId="2D86CD48" w14:textId="77777777" w:rsidR="003C1695" w:rsidRDefault="003C1695" w:rsidP="003C1695">
      <w:pPr>
        <w:pStyle w:val="Heading3"/>
        <w:rPr>
          <w:b w:val="0"/>
        </w:rPr>
      </w:pPr>
      <w:r>
        <w:rPr>
          <w:b w:val="0"/>
        </w:rPr>
        <w:t>Mettez en pratique</w:t>
      </w:r>
    </w:p>
    <w:p w14:paraId="277E00E6" w14:textId="77777777" w:rsidR="003C1695" w:rsidRPr="003C1695" w:rsidRDefault="003C1695" w:rsidP="003C1695">
      <w:pPr>
        <w:numPr>
          <w:ilvl w:val="0"/>
          <w:numId w:val="20"/>
        </w:numPr>
        <w:spacing w:after="160"/>
        <w:rPr>
          <w:lang w:val="es-US"/>
        </w:rPr>
      </w:pPr>
      <w:r w:rsidRPr="003C1695">
        <w:rPr>
          <w:lang w:val="es-US"/>
        </w:rPr>
        <w:t>Demandez à quelqu’un de préciser à nouveau le texte principal de la leçon biblique.</w:t>
      </w:r>
    </w:p>
    <w:p w14:paraId="27F544CF" w14:textId="77777777" w:rsidR="003C1695" w:rsidRPr="003C1695" w:rsidRDefault="003C1695" w:rsidP="003C1695">
      <w:pPr>
        <w:numPr>
          <w:ilvl w:val="0"/>
          <w:numId w:val="20"/>
        </w:numPr>
        <w:spacing w:after="160"/>
        <w:rPr>
          <w:lang w:val="es-US"/>
        </w:rPr>
      </w:pPr>
      <w:r w:rsidRPr="003C1695">
        <w:rPr>
          <w:lang w:val="es-US"/>
        </w:rPr>
        <w:t>Demandez aux membres du groupe d’exprimer ce qu’ils pensent de la façon dont Dieu veut qu’ils réagissent à la leçon d’aujourd’hui.</w:t>
      </w:r>
    </w:p>
    <w:p w14:paraId="075D7718" w14:textId="77777777" w:rsidR="003C1695" w:rsidRPr="003C1695" w:rsidRDefault="003C1695" w:rsidP="003C1695">
      <w:pPr>
        <w:numPr>
          <w:ilvl w:val="0"/>
          <w:numId w:val="20"/>
        </w:numPr>
        <w:spacing w:after="160"/>
        <w:rPr>
          <w:lang w:val="es-US"/>
        </w:rPr>
      </w:pPr>
      <w:r w:rsidRPr="003C1695">
        <w:rPr>
          <w:lang w:val="es-US"/>
        </w:rPr>
        <w:t>Passez un moment en prière pour votre communauté, les uns pour les autres, afin d’obtenir la sagesse nécessaire pour mettre en pratique la leçon d’aujourd’hui.</w:t>
      </w:r>
    </w:p>
    <w:p w14:paraId="27AE888C" w14:textId="77777777" w:rsidR="003C1695" w:rsidRPr="003C1695" w:rsidRDefault="003C1695" w:rsidP="003C1695">
      <w:pPr>
        <w:numPr>
          <w:ilvl w:val="0"/>
          <w:numId w:val="20"/>
        </w:numPr>
        <w:spacing w:after="160"/>
        <w:rPr>
          <w:lang w:val="es-US"/>
        </w:rPr>
      </w:pPr>
      <w:r w:rsidRPr="003C1695">
        <w:rPr>
          <w:lang w:val="es-US"/>
        </w:rPr>
        <w:t>Terminez en demandant au groupe de prier ensemble le « Notre Père ».</w:t>
      </w:r>
    </w:p>
    <w:p w14:paraId="35B1E5BA" w14:textId="524A8DEA" w:rsidR="00085540" w:rsidRDefault="00000000">
      <w:r>
        <w:pict w14:anchorId="1F933E0A">
          <v:rect id="_x0000_i1052" style="width:470.3pt;height:1.5pt" o:hrstd="t" o:hr="t" fillcolor="gray" stroked="f">
            <v:path strokeok="f"/>
          </v:rect>
        </w:pict>
      </w:r>
    </w:p>
    <w:p w14:paraId="11332473" w14:textId="77777777" w:rsidR="00085540" w:rsidRDefault="00085540">
      <w:r>
        <w:br w:type="page"/>
      </w:r>
    </w:p>
    <w:p w14:paraId="068D3662" w14:textId="77777777" w:rsidR="00085540" w:rsidRDefault="00085540" w:rsidP="003C1695">
      <w:pPr>
        <w:rPr>
          <w:b/>
          <w:lang w:val="es-US"/>
        </w:rPr>
      </w:pPr>
    </w:p>
    <w:p w14:paraId="70EE0F29" w14:textId="720A0C77" w:rsidR="003C1695" w:rsidRPr="003C1695" w:rsidRDefault="003C1695" w:rsidP="003C1695">
      <w:pPr>
        <w:rPr>
          <w:lang w:val="es-US"/>
        </w:rPr>
      </w:pPr>
      <w:r w:rsidRPr="003C1695">
        <w:rPr>
          <w:b/>
          <w:lang w:val="es-US"/>
        </w:rPr>
        <w:t>Le titre de la leçon :</w:t>
      </w:r>
      <w:r w:rsidRPr="003C1695">
        <w:rPr>
          <w:lang w:val="es-US"/>
        </w:rPr>
        <w:t xml:space="preserve"> 18 La traversée de la mer Rouge</w:t>
      </w:r>
    </w:p>
    <w:p w14:paraId="77C8934C" w14:textId="77777777" w:rsidR="003C1695" w:rsidRPr="003C1695" w:rsidRDefault="003C1695" w:rsidP="003C1695">
      <w:pPr>
        <w:rPr>
          <w:lang w:val="es-US"/>
        </w:rPr>
      </w:pPr>
      <w:r w:rsidRPr="003C1695">
        <w:rPr>
          <w:b/>
          <w:lang w:val="es-US"/>
        </w:rPr>
        <w:t>Le texte de la leçon :</w:t>
      </w:r>
      <w:r w:rsidRPr="003C1695">
        <w:rPr>
          <w:lang w:val="es-US"/>
        </w:rPr>
        <w:t xml:space="preserve"> </w:t>
      </w:r>
      <w:hyperlink r:id="rId260" w:history="1">
        <w:r w:rsidRPr="003C1695">
          <w:rPr>
            <w:rStyle w:val="Hyperlink"/>
            <w:lang w:val="es-US"/>
          </w:rPr>
          <w:t>Exode 13 : 17-22</w:t>
        </w:r>
      </w:hyperlink>
    </w:p>
    <w:p w14:paraId="64C7D11B" w14:textId="77777777" w:rsidR="003C1695" w:rsidRPr="003C1695" w:rsidRDefault="003C1695" w:rsidP="003C1695">
      <w:pPr>
        <w:rPr>
          <w:lang w:val="es-US"/>
        </w:rPr>
      </w:pPr>
      <w:r w:rsidRPr="003C1695">
        <w:rPr>
          <w:b/>
          <w:lang w:val="es-US"/>
        </w:rPr>
        <w:t>Le texte du Nouveau Testament :</w:t>
      </w:r>
      <w:r w:rsidRPr="003C1695">
        <w:rPr>
          <w:lang w:val="es-US"/>
        </w:rPr>
        <w:t xml:space="preserve"> </w:t>
      </w:r>
      <w:hyperlink r:id="rId261" w:history="1">
        <w:r w:rsidRPr="003C1695">
          <w:rPr>
            <w:rStyle w:val="Hyperlink"/>
            <w:lang w:val="es-US"/>
          </w:rPr>
          <w:t>Romains 6 : 1-14</w:t>
        </w:r>
      </w:hyperlink>
    </w:p>
    <w:p w14:paraId="60ADD472" w14:textId="77777777" w:rsidR="003C1695" w:rsidRPr="003C1695" w:rsidRDefault="003C1695" w:rsidP="003C1695">
      <w:pPr>
        <w:rPr>
          <w:lang w:val="es-US"/>
        </w:rPr>
      </w:pPr>
      <w:r w:rsidRPr="003C1695">
        <w:rPr>
          <w:b/>
          <w:lang w:val="es-US"/>
        </w:rPr>
        <w:t>Les objectifs de la leçon :</w:t>
      </w:r>
    </w:p>
    <w:p w14:paraId="07BBF8E0" w14:textId="77777777" w:rsidR="003C1695" w:rsidRPr="003C1695" w:rsidRDefault="003C1695" w:rsidP="003C1695">
      <w:pPr>
        <w:numPr>
          <w:ilvl w:val="0"/>
          <w:numId w:val="20"/>
        </w:numPr>
        <w:spacing w:after="160"/>
        <w:rPr>
          <w:lang w:val="es-US"/>
        </w:rPr>
      </w:pPr>
      <w:r w:rsidRPr="003C1695">
        <w:rPr>
          <w:b/>
          <w:lang w:val="es-US"/>
        </w:rPr>
        <w:t>La tête</w:t>
      </w:r>
      <w:r w:rsidRPr="003C1695">
        <w:rPr>
          <w:lang w:val="es-US"/>
        </w:rPr>
        <w:t xml:space="preserve"> : Sachez que Dieu a sauvé les Israélites de l’esclavage en Égypte par l’intermédiaire de Moïse, puis qu’il a sauvé toute l’humanité de l’esclavage du péché par Jésus.</w:t>
      </w:r>
    </w:p>
    <w:p w14:paraId="51476C96" w14:textId="77777777" w:rsidR="003C1695" w:rsidRPr="003C1695" w:rsidRDefault="003C1695" w:rsidP="003C1695">
      <w:pPr>
        <w:numPr>
          <w:ilvl w:val="0"/>
          <w:numId w:val="20"/>
        </w:numPr>
        <w:spacing w:after="160"/>
        <w:rPr>
          <w:lang w:val="es-US"/>
        </w:rPr>
      </w:pPr>
      <w:r w:rsidRPr="003C1695">
        <w:rPr>
          <w:b/>
          <w:lang w:val="es-US"/>
        </w:rPr>
        <w:t>Le cœur</w:t>
      </w:r>
      <w:r w:rsidRPr="003C1695">
        <w:rPr>
          <w:lang w:val="es-US"/>
        </w:rPr>
        <w:t xml:space="preserve"> : Par le baptême, les chrétiens attestent d’une grâce intérieure accordée par Dieu. Les chrétiens sont morts à cause du péché, et sont nés de nouveau en Christ. Dieu appelle les chrétiens à vivre ce changement en abandonnant leur cœur à Dieu, afin qu’il puisse leur apporter guérison et sainteté.</w:t>
      </w:r>
    </w:p>
    <w:p w14:paraId="3C1D8DB6" w14:textId="77777777" w:rsidR="003C1695" w:rsidRDefault="003C1695" w:rsidP="003C1695">
      <w:pPr>
        <w:numPr>
          <w:ilvl w:val="0"/>
          <w:numId w:val="20"/>
        </w:numPr>
        <w:spacing w:after="160"/>
      </w:pPr>
      <w:r>
        <w:rPr>
          <w:b/>
        </w:rPr>
        <w:t>Les mains</w:t>
      </w:r>
      <w:r>
        <w:t xml:space="preserve"> : Les chrétiens doivent être baptisés et doivent vivre leur baptême en suivant fidèlement Jésus.</w:t>
      </w:r>
    </w:p>
    <w:p w14:paraId="54D24314" w14:textId="77777777" w:rsidR="003C1695" w:rsidRPr="003C1695" w:rsidRDefault="003C1695" w:rsidP="003C1695">
      <w:pPr>
        <w:rPr>
          <w:lang w:val="es-US"/>
        </w:rPr>
      </w:pPr>
      <w:r w:rsidRPr="003C1695">
        <w:rPr>
          <w:b/>
          <w:lang w:val="es-US"/>
        </w:rPr>
        <w:t>La leçon en un verset :</w:t>
      </w:r>
      <w:r w:rsidRPr="003C1695">
        <w:rPr>
          <w:lang w:val="es-US"/>
        </w:rPr>
        <w:t xml:space="preserve"> Nous avons donc été ensevelis avec lui par le baptême en sa mort, afin que, comme Christ est ressuscité des morts par la gloire du Père, de même nous aussi nous marchions en nouveauté de vie. (</w:t>
      </w:r>
      <w:hyperlink r:id="rId262" w:history="1">
        <w:r w:rsidRPr="003C1695">
          <w:rPr>
            <w:rStyle w:val="Hyperlink"/>
            <w:lang w:val="es-US"/>
          </w:rPr>
          <w:t>Romains 6 : 4</w:t>
        </w:r>
      </w:hyperlink>
      <w:r w:rsidRPr="003C1695">
        <w:rPr>
          <w:lang w:val="es-US"/>
        </w:rPr>
        <w:t>)</w:t>
      </w:r>
    </w:p>
    <w:p w14:paraId="21642671" w14:textId="77777777" w:rsidR="003C1695" w:rsidRPr="003C1695" w:rsidRDefault="003C1695" w:rsidP="003C1695">
      <w:pPr>
        <w:pStyle w:val="Heading2"/>
        <w:rPr>
          <w:b w:val="0"/>
          <w:i/>
          <w:lang w:val="es-US"/>
        </w:rPr>
      </w:pPr>
      <w:r w:rsidRPr="003C1695">
        <w:rPr>
          <w:b w:val="0"/>
          <w:lang w:val="es-US"/>
        </w:rPr>
        <w:t>Le résumé du texte</w:t>
      </w:r>
    </w:p>
    <w:p w14:paraId="1A237E2B" w14:textId="77777777" w:rsidR="003C1695" w:rsidRDefault="003C1695" w:rsidP="003C1695">
      <w:pPr>
        <w:rPr>
          <w:lang w:val="es-US"/>
        </w:rPr>
      </w:pPr>
      <w:r w:rsidRPr="003C1695">
        <w:rPr>
          <w:lang w:val="es-US"/>
        </w:rPr>
        <w:t>Pharaon a finalement laissé les Israélites partir librement. Toutefois, après leur départ, il s’est rendu compte que la plupart de ses ouvriers étaient partis. Il a changé d’avis au sujet de la libération des Israélites. Il a envoyé toute son armée pour forcer les Israélites à retourner en Égypte. Les Israélites avaient marché jusqu’au bord de la mer Rouge. Ils ont regardé en arrière et ont vu l’armée égyptienne qui les suivait. Moïse a demandé aux Israélites de ne pas avoir peur, car le Seigneur les sauverait. Moïse a levé son bâton et a tendu sa main au-dessus de la mer Rouge. Aussitôt, l’eau s'est retirée et la mer s’est divisée. Les Israélites se sont précipités sur la terre ferme. Ils étaient stupéfaits de voir des murs d’eau de part et d’autre. Les Égyptiens ont poursuivi les Israélites dans la mer Rouge. Lorsque tous les Israélites ont traversé, Moïse a levé la main et toute l’eau s’est remise en place. Aucun Égyptien n’a survécu.</w:t>
      </w:r>
    </w:p>
    <w:p w14:paraId="332A7CAF" w14:textId="7FFE020A" w:rsidR="00085540" w:rsidRPr="003C1695" w:rsidRDefault="00085540" w:rsidP="003C1695">
      <w:pPr>
        <w:rPr>
          <w:lang w:val="es-US"/>
        </w:rPr>
      </w:pPr>
      <w:r w:rsidRPr="002B60AD">
        <w:rPr>
          <w:noProof/>
          <w:lang w:bidi="bn-BD"/>
        </w:rPr>
        <w:lastRenderedPageBreak/>
        <w:drawing>
          <wp:inline distT="0" distB="0" distL="0" distR="0" wp14:anchorId="4EA129E0" wp14:editId="17D0541D">
            <wp:extent cx="1809750" cy="2435070"/>
            <wp:effectExtent l="0" t="0" r="0" b="3810"/>
            <wp:docPr id="53" name="Picture 53" descr="C:\Users\bkirkemo\Desktop\104 Lessons\OT Images\14-Crossing Red Sea-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14-Crossing Red Sea-sm.jpg"/>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1816511" cy="2444167"/>
                    </a:xfrm>
                    <a:prstGeom prst="rect">
                      <a:avLst/>
                    </a:prstGeom>
                    <a:noFill/>
                    <a:ln>
                      <a:noFill/>
                    </a:ln>
                  </pic:spPr>
                </pic:pic>
              </a:graphicData>
            </a:graphic>
          </wp:inline>
        </w:drawing>
      </w:r>
    </w:p>
    <w:p w14:paraId="5EABE52D" w14:textId="77777777" w:rsidR="003C1695" w:rsidRDefault="003C1695" w:rsidP="003C1695">
      <w:pPr>
        <w:pStyle w:val="Heading2"/>
        <w:rPr>
          <w:b w:val="0"/>
          <w:i/>
        </w:rPr>
      </w:pPr>
      <w:r>
        <w:rPr>
          <w:b w:val="0"/>
        </w:rPr>
        <w:t>L’enseignement basé sur l’image</w:t>
      </w:r>
    </w:p>
    <w:p w14:paraId="0383D9FA" w14:textId="77777777" w:rsidR="003C1695" w:rsidRPr="003C1695" w:rsidRDefault="003C1695" w:rsidP="003C1695">
      <w:pPr>
        <w:numPr>
          <w:ilvl w:val="0"/>
          <w:numId w:val="28"/>
        </w:numPr>
        <w:spacing w:after="160"/>
        <w:rPr>
          <w:lang w:val="es-US"/>
        </w:rPr>
      </w:pPr>
      <w:r w:rsidRPr="003C1695">
        <w:rPr>
          <w:b/>
          <w:lang w:val="es-US"/>
        </w:rPr>
        <w:t>Les Israélites</w:t>
      </w:r>
      <w:r w:rsidRPr="003C1695">
        <w:rPr>
          <w:lang w:val="es-US"/>
        </w:rPr>
        <w:t>. Dieu a libéré les Israélites de l’esclavage en Égypte par l’intermédiaire de son serviteur Moïse.</w:t>
      </w:r>
    </w:p>
    <w:p w14:paraId="744DEB23" w14:textId="77777777" w:rsidR="003C1695" w:rsidRPr="003C1695" w:rsidRDefault="003C1695" w:rsidP="003C1695">
      <w:pPr>
        <w:numPr>
          <w:ilvl w:val="0"/>
          <w:numId w:val="28"/>
        </w:numPr>
        <w:spacing w:after="160"/>
        <w:rPr>
          <w:lang w:val="es-US"/>
        </w:rPr>
      </w:pPr>
      <w:r w:rsidRPr="003C1695">
        <w:rPr>
          <w:b/>
          <w:lang w:val="es-US"/>
        </w:rPr>
        <w:t>Les Égyptiens</w:t>
      </w:r>
      <w:r w:rsidRPr="003C1695">
        <w:rPr>
          <w:lang w:val="es-US"/>
        </w:rPr>
        <w:t xml:space="preserve"> ont changé d’avis au sujet de la libération des Israélites et les ont poursuivis.</w:t>
      </w:r>
    </w:p>
    <w:p w14:paraId="6C429B11" w14:textId="77777777" w:rsidR="003C1695" w:rsidRPr="003C1695" w:rsidRDefault="003C1695" w:rsidP="003C1695">
      <w:pPr>
        <w:numPr>
          <w:ilvl w:val="0"/>
          <w:numId w:val="28"/>
        </w:numPr>
        <w:spacing w:after="160"/>
        <w:rPr>
          <w:lang w:val="es-US"/>
        </w:rPr>
      </w:pPr>
      <w:r w:rsidRPr="003C1695">
        <w:rPr>
          <w:b/>
          <w:lang w:val="es-US"/>
        </w:rPr>
        <w:t>Moïse</w:t>
      </w:r>
      <w:r w:rsidRPr="003C1695">
        <w:rPr>
          <w:lang w:val="es-US"/>
        </w:rPr>
        <w:t>. Dieu a demandé à Moïse de lever ses mains au-dessus de la mer Rouge et les eaux se sont séparées.</w:t>
      </w:r>
    </w:p>
    <w:p w14:paraId="5243D708" w14:textId="77777777" w:rsidR="003C1695" w:rsidRPr="003C1695" w:rsidRDefault="003C1695" w:rsidP="003C1695">
      <w:pPr>
        <w:numPr>
          <w:ilvl w:val="0"/>
          <w:numId w:val="28"/>
        </w:numPr>
        <w:spacing w:after="160"/>
        <w:rPr>
          <w:lang w:val="es-US"/>
        </w:rPr>
      </w:pPr>
      <w:r w:rsidRPr="003C1695">
        <w:rPr>
          <w:b/>
          <w:lang w:val="es-US"/>
        </w:rPr>
        <w:t>Les eaux</w:t>
      </w:r>
      <w:r w:rsidRPr="003C1695">
        <w:rPr>
          <w:lang w:val="es-US"/>
        </w:rPr>
        <w:t>. Les eaux se sont séparées, une terre ferme est apparue, et les Israélites ont marché à pieds secs.</w:t>
      </w:r>
    </w:p>
    <w:p w14:paraId="0F9D317D" w14:textId="77777777" w:rsidR="003C1695" w:rsidRDefault="003C1695" w:rsidP="003C1695">
      <w:pPr>
        <w:numPr>
          <w:ilvl w:val="0"/>
          <w:numId w:val="28"/>
        </w:numPr>
        <w:spacing w:after="160"/>
      </w:pPr>
      <w:r w:rsidRPr="003C1695">
        <w:rPr>
          <w:b/>
          <w:lang w:val="es-US"/>
        </w:rPr>
        <w:t>Les Égyptiens vaincus</w:t>
      </w:r>
      <w:r w:rsidRPr="003C1695">
        <w:rPr>
          <w:lang w:val="es-US"/>
        </w:rPr>
        <w:t xml:space="preserve">. Les Égyptiens poursuivaient les Israélites et sont entrés dans la mer. Dieu a demandé à Moïse de lever de nouveau les mains, et les eaux ont recouvert les Égyptiens. </w:t>
      </w:r>
      <w:r>
        <w:t>Tous les Égyptiens sont morts.</w:t>
      </w:r>
    </w:p>
    <w:p w14:paraId="1C804B40" w14:textId="77777777" w:rsidR="003C1695" w:rsidRPr="003C1695" w:rsidRDefault="003C1695" w:rsidP="003C1695">
      <w:pPr>
        <w:numPr>
          <w:ilvl w:val="0"/>
          <w:numId w:val="28"/>
        </w:numPr>
        <w:spacing w:after="160"/>
        <w:rPr>
          <w:lang w:val="es-US"/>
        </w:rPr>
      </w:pPr>
      <w:r w:rsidRPr="003C1695">
        <w:rPr>
          <w:b/>
          <w:lang w:val="es-US"/>
        </w:rPr>
        <w:t>Les Israélites</w:t>
      </w:r>
      <w:r w:rsidRPr="003C1695">
        <w:rPr>
          <w:lang w:val="es-US"/>
        </w:rPr>
        <w:t xml:space="preserve"> étaient à présent à l’abri de la persécution des Égyptiens.</w:t>
      </w:r>
    </w:p>
    <w:p w14:paraId="00D38AA1" w14:textId="77777777" w:rsidR="003C1695" w:rsidRPr="003C1695" w:rsidRDefault="003C1695" w:rsidP="003C1695">
      <w:pPr>
        <w:pStyle w:val="Heading2"/>
        <w:rPr>
          <w:b w:val="0"/>
          <w:i/>
          <w:lang w:val="es-US"/>
        </w:rPr>
      </w:pPr>
      <w:r w:rsidRPr="003C1695">
        <w:rPr>
          <w:b w:val="0"/>
          <w:lang w:val="es-US"/>
        </w:rPr>
        <w:t>Le contexte du passage</w:t>
      </w:r>
    </w:p>
    <w:p w14:paraId="4E79F4B1" w14:textId="77777777" w:rsidR="003C1695" w:rsidRPr="003C1695" w:rsidRDefault="003C1695" w:rsidP="003C1695">
      <w:pPr>
        <w:rPr>
          <w:lang w:val="es-US"/>
        </w:rPr>
      </w:pPr>
      <w:r w:rsidRPr="003C1695">
        <w:rPr>
          <w:lang w:val="es-US"/>
        </w:rPr>
        <w:t>Dieu a achevé la libération des Israélites de leur esclavage en Égypte par leur traversée de la mer Rouge. Après la plaie des premiers-nés, Pharaon a ordonné aux Israélites de quitter l’Égypte. Toutefois, peu de temps après leur départ, Pharaon a changé d’avis et a envoyé son armée pour forcer les Israélites à retourner en Égypte, où ils étaient esclaves.</w:t>
      </w:r>
    </w:p>
    <w:p w14:paraId="37ACF89A" w14:textId="77777777" w:rsidR="003C1695" w:rsidRDefault="003C1695" w:rsidP="003C1695">
      <w:r>
        <w:t xml:space="preserve">Les Israélites ont vu l’armée égyptienne approcher et ont crié à Moïse, pensant qu’ils allaient mourir. </w:t>
      </w:r>
      <w:r w:rsidRPr="003C1695">
        <w:rPr>
          <w:lang w:val="es-US"/>
        </w:rPr>
        <w:t xml:space="preserve">Moïse a demandé aux Israélites de prendre courage et de tenir ferme. Dieu a accompli un autre miracle, un miracle qui, nous l’espérions, donnerait aux Israélites le courage nécessaire pour ne plus jamais douter de Dieu ou de Moïse. </w:t>
      </w:r>
      <w:r>
        <w:t>Malheureusement, les Israélites se sont à nouveau et très souvent plaints à Moïse. Étonnamment, ils exprimaient souvent leur désir de retourner en Égypte.</w:t>
      </w:r>
    </w:p>
    <w:p w14:paraId="01CA0A22" w14:textId="77777777" w:rsidR="003C1695" w:rsidRPr="003C1695" w:rsidRDefault="003C1695" w:rsidP="003C1695">
      <w:pPr>
        <w:rPr>
          <w:lang w:val="es-US"/>
        </w:rPr>
      </w:pPr>
      <w:r>
        <w:rPr>
          <w:b/>
        </w:rPr>
        <w:t>Le texte du Nouveau Testament</w:t>
      </w:r>
      <w:r>
        <w:t xml:space="preserve"> : Les auteurs du Nouveau Testament ont compris le baptême comme étant un type de salut semblable à celui que les Israélites ont connu dans </w:t>
      </w:r>
      <w:r>
        <w:lastRenderedPageBreak/>
        <w:t xml:space="preserve">la mer Rouge. </w:t>
      </w:r>
      <w:r w:rsidRPr="003C1695">
        <w:rPr>
          <w:lang w:val="es-US"/>
        </w:rPr>
        <w:t>Le baptême est le signe extérieur de la grâce intérieure du salut de nos péchés par la résurrection de Jésus-Christ. De la même manière que Dieu a délivré les Israélites de l’esclavage en Égypte par l’intermédiaire de Moïse, Dieu délivre les chrétiens de l’esclavage du péché, par Jésus.</w:t>
      </w:r>
    </w:p>
    <w:p w14:paraId="3EF37A31" w14:textId="77777777" w:rsidR="003C1695" w:rsidRDefault="00000000" w:rsidP="003C1695">
      <w:r>
        <w:pict w14:anchorId="6EBFC3F9">
          <v:rect id="_x0000_i1053" style="width:470.3pt;height:1.5pt" o:hrstd="t" o:hr="t" fillcolor="gray" stroked="f">
            <v:path strokeok="f"/>
          </v:rect>
        </w:pict>
      </w:r>
    </w:p>
    <w:p w14:paraId="1DA37A5A" w14:textId="77777777" w:rsidR="003C1695" w:rsidRDefault="003C1695" w:rsidP="003C1695">
      <w:pPr>
        <w:pStyle w:val="Heading2"/>
        <w:rPr>
          <w:b w:val="0"/>
          <w:i/>
        </w:rPr>
      </w:pPr>
      <w:r>
        <w:rPr>
          <w:b w:val="0"/>
        </w:rPr>
        <w:t>L’étude biblique</w:t>
      </w:r>
    </w:p>
    <w:p w14:paraId="2399A34B" w14:textId="77777777" w:rsidR="003C1695" w:rsidRDefault="003C1695" w:rsidP="003C1695">
      <w:pPr>
        <w:pStyle w:val="Heading3"/>
        <w:rPr>
          <w:b w:val="0"/>
        </w:rPr>
      </w:pPr>
      <w:r>
        <w:rPr>
          <w:b w:val="0"/>
        </w:rPr>
        <w:t>Priez</w:t>
      </w:r>
    </w:p>
    <w:p w14:paraId="581A2A7E" w14:textId="77777777" w:rsidR="003C1695" w:rsidRPr="003C1695" w:rsidRDefault="003C1695" w:rsidP="003C1695">
      <w:pPr>
        <w:numPr>
          <w:ilvl w:val="0"/>
          <w:numId w:val="20"/>
        </w:numPr>
        <w:spacing w:after="160"/>
        <w:rPr>
          <w:lang w:val="es-US"/>
        </w:rPr>
      </w:pPr>
      <w:r w:rsidRPr="003C1695">
        <w:rPr>
          <w:lang w:val="es-US"/>
        </w:rPr>
        <w:t>Demandez des sujets de prière et de louange.</w:t>
      </w:r>
    </w:p>
    <w:p w14:paraId="7EDD1117" w14:textId="77777777" w:rsidR="003C1695" w:rsidRDefault="003C1695" w:rsidP="003C1695">
      <w:pPr>
        <w:numPr>
          <w:ilvl w:val="0"/>
          <w:numId w:val="20"/>
        </w:numPr>
        <w:spacing w:after="160"/>
      </w:pPr>
      <w:r>
        <w:t>Remerciez Dieu pour la louange d’ensemble.</w:t>
      </w:r>
    </w:p>
    <w:p w14:paraId="01E5A016" w14:textId="77777777" w:rsidR="003C1695" w:rsidRPr="003C1695" w:rsidRDefault="003C1695" w:rsidP="003C1695">
      <w:pPr>
        <w:numPr>
          <w:ilvl w:val="0"/>
          <w:numId w:val="20"/>
        </w:numPr>
        <w:spacing w:after="160"/>
        <w:rPr>
          <w:lang w:val="es-US"/>
        </w:rPr>
      </w:pPr>
      <w:r w:rsidRPr="003C1695">
        <w:rPr>
          <w:lang w:val="es-US"/>
        </w:rPr>
        <w:t>Priez pour les requêtes de prière.</w:t>
      </w:r>
    </w:p>
    <w:p w14:paraId="613B21DD" w14:textId="77777777" w:rsidR="003C1695" w:rsidRPr="003C1695" w:rsidRDefault="003C1695" w:rsidP="003C1695">
      <w:pPr>
        <w:numPr>
          <w:ilvl w:val="0"/>
          <w:numId w:val="20"/>
        </w:numPr>
        <w:spacing w:after="160"/>
        <w:rPr>
          <w:lang w:val="es-US"/>
        </w:rPr>
      </w:pPr>
      <w:r w:rsidRPr="003C1695">
        <w:rPr>
          <w:lang w:val="es-US"/>
        </w:rPr>
        <w:t>Demandez au Saint-Esprit d’ouvrir vos cœurs et vos esprits pour recevoir avec joie ce que Dieu désire vous transmettre aujourd’hui.</w:t>
      </w:r>
    </w:p>
    <w:p w14:paraId="348F0C21" w14:textId="77777777" w:rsidR="003C1695" w:rsidRDefault="003C1695" w:rsidP="003C1695">
      <w:pPr>
        <w:pStyle w:val="Heading3"/>
        <w:rPr>
          <w:b w:val="0"/>
        </w:rPr>
      </w:pPr>
      <w:r>
        <w:rPr>
          <w:b w:val="0"/>
        </w:rPr>
        <w:t>Écoutez</w:t>
      </w:r>
    </w:p>
    <w:p w14:paraId="6ED12D98" w14:textId="77777777" w:rsidR="003C1695" w:rsidRPr="003C1695" w:rsidRDefault="003C1695" w:rsidP="003C1695">
      <w:pPr>
        <w:numPr>
          <w:ilvl w:val="0"/>
          <w:numId w:val="20"/>
        </w:numPr>
        <w:spacing w:after="160"/>
        <w:rPr>
          <w:lang w:val="es-US"/>
        </w:rPr>
      </w:pPr>
      <w:r w:rsidRPr="003C1695">
        <w:rPr>
          <w:lang w:val="es-US"/>
        </w:rPr>
        <w:t>Lisez les deux textes de la leçon biblique.</w:t>
      </w:r>
    </w:p>
    <w:p w14:paraId="69CF17BA" w14:textId="77777777" w:rsidR="003C1695" w:rsidRPr="003C1695" w:rsidRDefault="003C1695" w:rsidP="003C1695">
      <w:pPr>
        <w:numPr>
          <w:ilvl w:val="0"/>
          <w:numId w:val="20"/>
        </w:numPr>
        <w:spacing w:after="160"/>
        <w:rPr>
          <w:lang w:val="es-US"/>
        </w:rPr>
      </w:pPr>
      <w:r w:rsidRPr="003C1695">
        <w:rPr>
          <w:lang w:val="es-US"/>
        </w:rPr>
        <w:t>Résumez le «  contexte du passage  » ci-dessus pour la classe.</w:t>
      </w:r>
    </w:p>
    <w:p w14:paraId="48CE2FFC" w14:textId="77777777" w:rsidR="003C1695" w:rsidRPr="003C1695" w:rsidRDefault="003C1695" w:rsidP="003C1695">
      <w:pPr>
        <w:numPr>
          <w:ilvl w:val="0"/>
          <w:numId w:val="20"/>
        </w:numPr>
        <w:spacing w:after="160"/>
        <w:rPr>
          <w:lang w:val="es-US"/>
        </w:rPr>
      </w:pPr>
      <w:r w:rsidRPr="003C1695">
        <w:rPr>
          <w:lang w:val="es-US"/>
        </w:rPr>
        <w:t>Lisez à nouveau les deux textes de la leçon biblique.</w:t>
      </w:r>
    </w:p>
    <w:p w14:paraId="2913A23A" w14:textId="77777777" w:rsidR="003C1695" w:rsidRPr="003C1695" w:rsidRDefault="003C1695" w:rsidP="003C1695">
      <w:pPr>
        <w:numPr>
          <w:ilvl w:val="0"/>
          <w:numId w:val="20"/>
        </w:numPr>
        <w:spacing w:after="160"/>
        <w:rPr>
          <w:lang w:val="es-US"/>
        </w:rPr>
      </w:pPr>
      <w:r w:rsidRPr="003C1695">
        <w:rPr>
          <w:lang w:val="es-US"/>
        </w:rPr>
        <w:t>Demandez à quelqu’un de préciser à nouveau le texte biblique principal.</w:t>
      </w:r>
    </w:p>
    <w:p w14:paraId="71435014" w14:textId="77777777" w:rsidR="003C1695" w:rsidRDefault="003C1695" w:rsidP="003C1695">
      <w:pPr>
        <w:pStyle w:val="Heading3"/>
        <w:rPr>
          <w:b w:val="0"/>
        </w:rPr>
      </w:pPr>
      <w:r>
        <w:rPr>
          <w:b w:val="0"/>
        </w:rPr>
        <w:t>Partagez</w:t>
      </w:r>
    </w:p>
    <w:p w14:paraId="3E63F445" w14:textId="77777777" w:rsidR="003C1695" w:rsidRPr="003C1695" w:rsidRDefault="003C1695" w:rsidP="003C1695">
      <w:pPr>
        <w:numPr>
          <w:ilvl w:val="0"/>
          <w:numId w:val="20"/>
        </w:numPr>
        <w:spacing w:after="160"/>
        <w:rPr>
          <w:lang w:val="es-US"/>
        </w:rPr>
      </w:pPr>
      <w:r w:rsidRPr="003C1695">
        <w:rPr>
          <w:b/>
          <w:lang w:val="es-US"/>
        </w:rPr>
        <w:t>La tête : Que message ce texte véhicule-t-il ?</w:t>
      </w:r>
      <w:r w:rsidRPr="003C1695">
        <w:rPr>
          <w:lang w:val="es-US"/>
        </w:rPr>
        <w:t xml:space="preserve"> Dieu continue de se montrer fidèle aux alliances conclues avec Abraham, Isaac et Jacob. Dieu délivre le peuple de Dieu de l’esclavage en Égypte. En utilisant Moïse comme intermédiaire, Dieu a conduit les Israélites hors d’Égypte vers la Terre promise. Ce salut par travers l’eau de la mer Rouge préfigure le salut que Jésus-Christ apporte par l’eau du baptême.</w:t>
      </w:r>
    </w:p>
    <w:p w14:paraId="1B9ECF37" w14:textId="77777777" w:rsidR="003C1695" w:rsidRPr="003C1695" w:rsidRDefault="003C1695" w:rsidP="003C1695">
      <w:pPr>
        <w:numPr>
          <w:ilvl w:val="1"/>
          <w:numId w:val="20"/>
        </w:numPr>
        <w:spacing w:after="160"/>
        <w:rPr>
          <w:lang w:val="es-US"/>
        </w:rPr>
      </w:pPr>
      <w:r w:rsidRPr="003C1695">
        <w:rPr>
          <w:lang w:val="es-US"/>
        </w:rPr>
        <w:t>Pourquoi les Israélites, qui venaient d’être sauvés de l’esclavage et à qui on a dit qu’ils sont en route pour la Terre promise, ont-ils commencé à se plaindre auprès de Moïse ?</w:t>
      </w:r>
    </w:p>
    <w:p w14:paraId="368023C8" w14:textId="77777777" w:rsidR="003C1695" w:rsidRPr="003C1695" w:rsidRDefault="003C1695" w:rsidP="003C1695">
      <w:pPr>
        <w:numPr>
          <w:ilvl w:val="1"/>
          <w:numId w:val="20"/>
        </w:numPr>
        <w:spacing w:after="160"/>
        <w:rPr>
          <w:lang w:val="es-US"/>
        </w:rPr>
      </w:pPr>
      <w:r w:rsidRPr="003C1695">
        <w:rPr>
          <w:lang w:val="es-US"/>
        </w:rPr>
        <w:t>Quels sont les dons et les talents que Moïse devait posséder pour répondre à l’appel de Dieu sur sa vie ?</w:t>
      </w:r>
    </w:p>
    <w:p w14:paraId="6CE98F56" w14:textId="77777777" w:rsidR="003C1695" w:rsidRPr="003C1695" w:rsidRDefault="003C1695" w:rsidP="003C1695">
      <w:pPr>
        <w:numPr>
          <w:ilvl w:val="0"/>
          <w:numId w:val="20"/>
        </w:numPr>
        <w:spacing w:after="160"/>
        <w:rPr>
          <w:lang w:val="es-US"/>
        </w:rPr>
      </w:pPr>
      <w:r w:rsidRPr="003C1695">
        <w:rPr>
          <w:b/>
          <w:lang w:val="es-US"/>
        </w:rPr>
        <w:t>Le cœur : Qui devons-nous être selon le texte ?</w:t>
      </w:r>
      <w:r w:rsidRPr="003C1695">
        <w:rPr>
          <w:lang w:val="es-US"/>
        </w:rPr>
        <w:t xml:space="preserve"> Après des centaines d’années d’esclavage en Égypte, les Israélites ne savaient pas comment embrasser fidèlement leur nouvelle liberté. Lorsqu’ils ont vu l’armée égyptienne les poursuivre, ils étaient terrifiés. Même après que Dieu a démontré sa grande puissance par l’intermédiaire de Moïse en envoyant une série de plaies, ils étaient remplis de peur et commençaient à se plaindre auprès de Moïse. Moïse a déclaré que les Israélites devaient garder la foi et attendre la délivrance de Dieu. Dans la vie chrétienne également, le salut ne se limite pas au simple pardon de nos péchés. Dieu veut aussi </w:t>
      </w:r>
      <w:r w:rsidRPr="003C1695">
        <w:rPr>
          <w:lang w:val="es-US"/>
        </w:rPr>
        <w:lastRenderedPageBreak/>
        <w:t>nous sauver de la puissance du péché à l’œuvre dans nos vies, afin que nous puissions mener une vie d’entière dévotion à Dieu.</w:t>
      </w:r>
    </w:p>
    <w:p w14:paraId="572CD4B8" w14:textId="77777777" w:rsidR="003C1695" w:rsidRPr="003C1695" w:rsidRDefault="003C1695" w:rsidP="003C1695">
      <w:pPr>
        <w:numPr>
          <w:ilvl w:val="1"/>
          <w:numId w:val="20"/>
        </w:numPr>
        <w:spacing w:after="160"/>
        <w:rPr>
          <w:lang w:val="es-US"/>
        </w:rPr>
      </w:pPr>
      <w:r w:rsidRPr="003C1695">
        <w:rPr>
          <w:lang w:val="es-US"/>
        </w:rPr>
        <w:t>Pourquoi les chrétiens sont-ils encore tentés de pécher, même après être devenus chrétiens ?</w:t>
      </w:r>
    </w:p>
    <w:p w14:paraId="6DE9880F" w14:textId="77777777" w:rsidR="003C1695" w:rsidRPr="003C1695" w:rsidRDefault="003C1695" w:rsidP="003C1695">
      <w:pPr>
        <w:numPr>
          <w:ilvl w:val="1"/>
          <w:numId w:val="20"/>
        </w:numPr>
        <w:spacing w:after="160"/>
        <w:rPr>
          <w:lang w:val="es-US"/>
        </w:rPr>
      </w:pPr>
      <w:r w:rsidRPr="003C1695">
        <w:rPr>
          <w:lang w:val="es-US"/>
        </w:rPr>
        <w:t>De quelles manières les chrétiens d’aujourd’hui sont-ils tentés par la peur et le doute, même après que Dieu les a sauvés de leurs péchés ?</w:t>
      </w:r>
    </w:p>
    <w:p w14:paraId="331592E6" w14:textId="77777777" w:rsidR="003C1695" w:rsidRPr="003C1695" w:rsidRDefault="003C1695" w:rsidP="003C1695">
      <w:pPr>
        <w:numPr>
          <w:ilvl w:val="0"/>
          <w:numId w:val="20"/>
        </w:numPr>
        <w:spacing w:after="160"/>
        <w:rPr>
          <w:lang w:val="es-US"/>
        </w:rPr>
      </w:pPr>
      <w:r w:rsidRPr="003C1695">
        <w:rPr>
          <w:b/>
          <w:lang w:val="es-US"/>
        </w:rPr>
        <w:t>Les mains : Comment pouvons-nous mettre en pratique la Parole de Dieu ?</w:t>
      </w:r>
      <w:r w:rsidRPr="003C1695">
        <w:rPr>
          <w:lang w:val="es-US"/>
        </w:rPr>
        <w:t xml:space="preserve"> Le baptême est un sacrement de l’Église. Il est le signe extérieur d’une grâce intérieure que Dieu a accordée au chrétien. Bien que les chrétiens n’aient besoin d’être baptisés dans l’eau qu’une seule fois, ils doivent se souvenir de leur baptême lorsqu’ils assistent à celui des autres. En y repensant, ils célèbrent le moment où Dieu les a libérés de la culpabilité de leurs péchés et a commencé à les investir d’une puissance spirituelle.</w:t>
      </w:r>
    </w:p>
    <w:p w14:paraId="5DB14750" w14:textId="77777777" w:rsidR="003C1695" w:rsidRDefault="003C1695" w:rsidP="003C1695">
      <w:pPr>
        <w:numPr>
          <w:ilvl w:val="1"/>
          <w:numId w:val="20"/>
        </w:numPr>
        <w:spacing w:after="160"/>
      </w:pPr>
      <w:r>
        <w:t>Comment un chrétien fraîchement baptisé est-il appelé à vivre différemment ?</w:t>
      </w:r>
    </w:p>
    <w:p w14:paraId="7509A605" w14:textId="77777777" w:rsidR="003C1695" w:rsidRPr="003C1695" w:rsidRDefault="003C1695" w:rsidP="003C1695">
      <w:pPr>
        <w:numPr>
          <w:ilvl w:val="1"/>
          <w:numId w:val="20"/>
        </w:numPr>
        <w:spacing w:after="160"/>
        <w:rPr>
          <w:lang w:val="es-US"/>
        </w:rPr>
      </w:pPr>
      <w:r w:rsidRPr="003C1695">
        <w:rPr>
          <w:lang w:val="es-US"/>
        </w:rPr>
        <w:t>Citez certains moyens que Dieu a utilisés pour libérer les personnes de l’esclavage du péché ?</w:t>
      </w:r>
    </w:p>
    <w:p w14:paraId="0E33057B" w14:textId="77777777" w:rsidR="003C1695" w:rsidRDefault="003C1695" w:rsidP="003C1695">
      <w:pPr>
        <w:pStyle w:val="Heading3"/>
        <w:rPr>
          <w:b w:val="0"/>
        </w:rPr>
      </w:pPr>
      <w:r>
        <w:rPr>
          <w:b w:val="0"/>
        </w:rPr>
        <w:t>Mettez en pratique</w:t>
      </w:r>
    </w:p>
    <w:p w14:paraId="5665F64E" w14:textId="77777777" w:rsidR="003C1695" w:rsidRPr="003C1695" w:rsidRDefault="003C1695" w:rsidP="003C1695">
      <w:pPr>
        <w:numPr>
          <w:ilvl w:val="0"/>
          <w:numId w:val="20"/>
        </w:numPr>
        <w:spacing w:after="160"/>
        <w:rPr>
          <w:lang w:val="es-US"/>
        </w:rPr>
      </w:pPr>
      <w:r w:rsidRPr="003C1695">
        <w:rPr>
          <w:lang w:val="es-US"/>
        </w:rPr>
        <w:t>Demandez à quelqu’un de préciser à nouveau le texte principal de la leçon biblique.</w:t>
      </w:r>
    </w:p>
    <w:p w14:paraId="20A6F823" w14:textId="77777777" w:rsidR="003C1695" w:rsidRPr="003C1695" w:rsidRDefault="003C1695" w:rsidP="003C1695">
      <w:pPr>
        <w:numPr>
          <w:ilvl w:val="0"/>
          <w:numId w:val="20"/>
        </w:numPr>
        <w:spacing w:after="160"/>
        <w:rPr>
          <w:lang w:val="es-US"/>
        </w:rPr>
      </w:pPr>
      <w:r w:rsidRPr="003C1695">
        <w:rPr>
          <w:lang w:val="es-US"/>
        </w:rPr>
        <w:t>Demandez aux membres du groupe d’exprimer ce qu’ils pensent de la façon dont Dieu veut qu’ils réagissent à la leçon d’aujourd’hui.</w:t>
      </w:r>
    </w:p>
    <w:p w14:paraId="408A1C79" w14:textId="77777777" w:rsidR="003C1695" w:rsidRPr="003C1695" w:rsidRDefault="003C1695" w:rsidP="003C1695">
      <w:pPr>
        <w:numPr>
          <w:ilvl w:val="0"/>
          <w:numId w:val="20"/>
        </w:numPr>
        <w:spacing w:after="160"/>
        <w:rPr>
          <w:lang w:val="es-US"/>
        </w:rPr>
      </w:pPr>
      <w:r w:rsidRPr="003C1695">
        <w:rPr>
          <w:lang w:val="es-US"/>
        </w:rPr>
        <w:t>Passez un moment en prière pour votre communauté, les uns pour les autres, afin d’obtenir la sagesse nécessaire pour mettre en pratique la leçon d’aujourd’hui.</w:t>
      </w:r>
    </w:p>
    <w:p w14:paraId="0D732BEC" w14:textId="77777777" w:rsidR="003C1695" w:rsidRPr="003C1695" w:rsidRDefault="003C1695" w:rsidP="003C1695">
      <w:pPr>
        <w:numPr>
          <w:ilvl w:val="0"/>
          <w:numId w:val="20"/>
        </w:numPr>
        <w:spacing w:after="160"/>
        <w:rPr>
          <w:lang w:val="es-US"/>
        </w:rPr>
      </w:pPr>
      <w:r w:rsidRPr="003C1695">
        <w:rPr>
          <w:lang w:val="es-US"/>
        </w:rPr>
        <w:t>Terminez en demandant au groupe de prier ensemble le « Notre Père ».</w:t>
      </w:r>
    </w:p>
    <w:p w14:paraId="1668A7AC" w14:textId="2B4D4B78" w:rsidR="000952F2" w:rsidRPr="0004199E" w:rsidRDefault="000952F2">
      <w:pPr>
        <w:rPr>
          <w:lang w:val="es-US"/>
        </w:rPr>
      </w:pPr>
      <w:r w:rsidRPr="0004199E">
        <w:rPr>
          <w:lang w:val="es-US"/>
        </w:rPr>
        <w:br w:type="page"/>
      </w:r>
    </w:p>
    <w:p w14:paraId="4F54FD22" w14:textId="77777777" w:rsidR="003C1695" w:rsidRPr="0004199E" w:rsidRDefault="003C1695" w:rsidP="003C1695">
      <w:pPr>
        <w:rPr>
          <w:lang w:val="es-US"/>
        </w:rPr>
      </w:pPr>
    </w:p>
    <w:p w14:paraId="47F52808" w14:textId="77777777" w:rsidR="003C1695" w:rsidRPr="003C1695" w:rsidRDefault="003C1695" w:rsidP="003C1695">
      <w:pPr>
        <w:rPr>
          <w:lang w:val="es-US"/>
        </w:rPr>
      </w:pPr>
      <w:r w:rsidRPr="003C1695">
        <w:rPr>
          <w:b/>
          <w:lang w:val="es-US"/>
        </w:rPr>
        <w:t>Le titre de la leçon :</w:t>
      </w:r>
      <w:r w:rsidRPr="003C1695">
        <w:rPr>
          <w:lang w:val="es-US"/>
        </w:rPr>
        <w:t xml:space="preserve"> 19 Manger de la manne dans le désert</w:t>
      </w:r>
    </w:p>
    <w:p w14:paraId="230D9DBD" w14:textId="77777777" w:rsidR="003C1695" w:rsidRPr="003C1695" w:rsidRDefault="003C1695" w:rsidP="003C1695">
      <w:pPr>
        <w:rPr>
          <w:lang w:val="es-US"/>
        </w:rPr>
      </w:pPr>
      <w:r w:rsidRPr="003C1695">
        <w:rPr>
          <w:b/>
          <w:lang w:val="es-US"/>
        </w:rPr>
        <w:t>Le texte de la leçon :</w:t>
      </w:r>
      <w:r w:rsidRPr="003C1695">
        <w:rPr>
          <w:lang w:val="es-US"/>
        </w:rPr>
        <w:t xml:space="preserve"> </w:t>
      </w:r>
      <w:hyperlink r:id="rId264" w:history="1">
        <w:r w:rsidRPr="003C1695">
          <w:rPr>
            <w:rStyle w:val="Hyperlink"/>
            <w:lang w:val="es-US"/>
          </w:rPr>
          <w:t>Exode 16</w:t>
        </w:r>
      </w:hyperlink>
    </w:p>
    <w:p w14:paraId="5C69258A" w14:textId="77777777" w:rsidR="003C1695" w:rsidRPr="003C1695" w:rsidRDefault="003C1695" w:rsidP="003C1695">
      <w:pPr>
        <w:rPr>
          <w:lang w:val="es-US"/>
        </w:rPr>
      </w:pPr>
      <w:r w:rsidRPr="003C1695">
        <w:rPr>
          <w:b/>
          <w:lang w:val="es-US"/>
        </w:rPr>
        <w:t>Le texte du Nouveau Testament :</w:t>
      </w:r>
      <w:r w:rsidRPr="003C1695">
        <w:rPr>
          <w:lang w:val="es-US"/>
        </w:rPr>
        <w:t xml:space="preserve"> </w:t>
      </w:r>
      <w:hyperlink r:id="rId265" w:history="1">
        <w:r w:rsidRPr="003C1695">
          <w:rPr>
            <w:rStyle w:val="Hyperlink"/>
            <w:lang w:val="es-US"/>
          </w:rPr>
          <w:t>Jean 6 : 25-59</w:t>
        </w:r>
      </w:hyperlink>
    </w:p>
    <w:p w14:paraId="48D1FCB8" w14:textId="77777777" w:rsidR="003C1695" w:rsidRPr="003C1695" w:rsidRDefault="003C1695" w:rsidP="003C1695">
      <w:pPr>
        <w:rPr>
          <w:lang w:val="es-US"/>
        </w:rPr>
      </w:pPr>
      <w:r w:rsidRPr="003C1695">
        <w:rPr>
          <w:b/>
          <w:lang w:val="es-US"/>
        </w:rPr>
        <w:t>Les objectifs de la leçon:</w:t>
      </w:r>
    </w:p>
    <w:p w14:paraId="3AD8F3AA" w14:textId="77777777" w:rsidR="003C1695" w:rsidRPr="003C1695" w:rsidRDefault="003C1695" w:rsidP="003C1695">
      <w:pPr>
        <w:numPr>
          <w:ilvl w:val="0"/>
          <w:numId w:val="20"/>
        </w:numPr>
        <w:spacing w:after="160"/>
        <w:rPr>
          <w:lang w:val="es-US"/>
        </w:rPr>
      </w:pPr>
      <w:r w:rsidRPr="003C1695">
        <w:rPr>
          <w:b/>
          <w:lang w:val="es-US"/>
        </w:rPr>
        <w:t>La tête</w:t>
      </w:r>
      <w:r w:rsidRPr="003C1695">
        <w:rPr>
          <w:lang w:val="es-US"/>
        </w:rPr>
        <w:t xml:space="preserve"> : Soyez reconnaissant pour le plan de Dieu ; il ne se contente pas de sauver les Israélites de l’esclavage, mais leur fournit également la provision quotidienne à leurs besoins.</w:t>
      </w:r>
    </w:p>
    <w:p w14:paraId="30088BEA" w14:textId="77777777" w:rsidR="003C1695" w:rsidRPr="003C1695" w:rsidRDefault="003C1695" w:rsidP="003C1695">
      <w:pPr>
        <w:numPr>
          <w:ilvl w:val="0"/>
          <w:numId w:val="20"/>
        </w:numPr>
        <w:spacing w:after="160"/>
        <w:rPr>
          <w:lang w:val="es-US"/>
        </w:rPr>
      </w:pPr>
      <w:r w:rsidRPr="003C1695">
        <w:rPr>
          <w:b/>
          <w:lang w:val="es-US"/>
        </w:rPr>
        <w:t>Le cœur</w:t>
      </w:r>
      <w:r w:rsidRPr="003C1695">
        <w:rPr>
          <w:lang w:val="es-US"/>
        </w:rPr>
        <w:t xml:space="preserve"> : Examinez régulièrement votre cœur et discernez si un aspect de votre vie n’est pas conforme à la volonté de Dieu pour vous.</w:t>
      </w:r>
    </w:p>
    <w:p w14:paraId="52EC4A9A" w14:textId="77777777" w:rsidR="003C1695" w:rsidRPr="003C1695" w:rsidRDefault="003C1695" w:rsidP="003C1695">
      <w:pPr>
        <w:numPr>
          <w:ilvl w:val="0"/>
          <w:numId w:val="20"/>
        </w:numPr>
        <w:spacing w:after="160"/>
        <w:rPr>
          <w:lang w:val="es-US"/>
        </w:rPr>
      </w:pPr>
      <w:r w:rsidRPr="003C1695">
        <w:rPr>
          <w:b/>
          <w:lang w:val="es-US"/>
        </w:rPr>
        <w:t>Les mains</w:t>
      </w:r>
      <w:r w:rsidRPr="003C1695">
        <w:rPr>
          <w:lang w:val="es-US"/>
        </w:rPr>
        <w:t xml:space="preserve"> : Révélez l’appel de Dieu à son peuple, les exhortant à travailler, en utilisant ses dons et ses talents. Dieu fournit ce dont nous avons besoin, mais nous avons la responsabilité d’utiliser les dons et les talents que nous avons reçus de Dieu pour sa gloire.</w:t>
      </w:r>
    </w:p>
    <w:p w14:paraId="4DF6D16F" w14:textId="77777777" w:rsidR="003C1695" w:rsidRPr="003C1695" w:rsidRDefault="003C1695" w:rsidP="003C1695">
      <w:pPr>
        <w:rPr>
          <w:lang w:val="es-US"/>
        </w:rPr>
      </w:pPr>
      <w:r w:rsidRPr="003C1695">
        <w:rPr>
          <w:b/>
          <w:lang w:val="es-US"/>
        </w:rPr>
        <w:t>La leçon en un verset :</w:t>
      </w:r>
      <w:r w:rsidRPr="003C1695">
        <w:rPr>
          <w:lang w:val="es-US"/>
        </w:rPr>
        <w:t xml:space="preserve"> Jésus leur dit : Je suis le pain de la vie. Celui qui vient à moi n’aura jamais faim, et celui qui croit en moi n’aura jamais soif. (</w:t>
      </w:r>
      <w:hyperlink r:id="rId266" w:history="1">
        <w:r w:rsidRPr="003C1695">
          <w:rPr>
            <w:rStyle w:val="Hyperlink"/>
            <w:lang w:val="es-US"/>
          </w:rPr>
          <w:t>Jean 6 : 35</w:t>
        </w:r>
      </w:hyperlink>
      <w:r w:rsidRPr="003C1695">
        <w:rPr>
          <w:lang w:val="es-US"/>
        </w:rPr>
        <w:t>).</w:t>
      </w:r>
    </w:p>
    <w:p w14:paraId="10CD60D9" w14:textId="77777777" w:rsidR="003C1695" w:rsidRPr="003C1695" w:rsidRDefault="003C1695" w:rsidP="003C1695">
      <w:pPr>
        <w:pStyle w:val="Heading2"/>
        <w:rPr>
          <w:b w:val="0"/>
          <w:i/>
          <w:lang w:val="es-US"/>
        </w:rPr>
      </w:pPr>
      <w:r w:rsidRPr="003C1695">
        <w:rPr>
          <w:b w:val="0"/>
          <w:lang w:val="es-US"/>
        </w:rPr>
        <w:t>Le résumé du texte</w:t>
      </w:r>
    </w:p>
    <w:p w14:paraId="32093049" w14:textId="77777777" w:rsidR="003C1695" w:rsidRDefault="003C1695" w:rsidP="003C1695">
      <w:r w:rsidRPr="003C1695">
        <w:rPr>
          <w:lang w:val="es-US"/>
        </w:rPr>
        <w:t xml:space="preserve">Après avoir quitté l’Égypte, les Israélites ont marché dans le désert pendant plus d’un mois. Les Israélites avaient très faim. Ils sont allés voir Moïse et lui ont dit qu’il aurait valu pour eux de retourner en Égypte. </w:t>
      </w:r>
      <w:r>
        <w:t>En Égypte, ils avaient au moins toute la nourriture et l’eau dont ils avaient besoin. Ils allaient mourir de faim dans le désert. Dieu a dit à Moïse qu’il ferait pleuvoir du pain pour que les Israélites en mangent. Les Israélites appelaient ce pain « la manne ». Dieu a dit au peuple que chaque matin, il devait ramasser assez de manne pour tenir toute la journée. La plupart des Israélites ont obéi, mais certains ont ramassé plus de manne que nécessaire. Ceux qui en avaient trop ramassé ont trouvé des asticots dans leur manne le lendemain matin. Les Israélites ont appris que Dieu leur fournissait ce dont ils avaient besoin et qu’ils devaient suivre ses instructions.</w:t>
      </w:r>
    </w:p>
    <w:p w14:paraId="33A47E9C" w14:textId="4899EF6D" w:rsidR="00085540" w:rsidRDefault="00085540" w:rsidP="003C1695">
      <w:r>
        <w:rPr>
          <w:noProof/>
          <w:lang w:bidi="bn-BD"/>
        </w:rPr>
        <w:lastRenderedPageBreak/>
        <w:drawing>
          <wp:inline distT="0" distB="0" distL="0" distR="0" wp14:anchorId="548310BF" wp14:editId="5F85F47E">
            <wp:extent cx="1854182" cy="2495550"/>
            <wp:effectExtent l="0" t="0" r="0" b="0"/>
            <wp:docPr id="55" name="Picture 55" descr="A group of people working on a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group of people working on a field&#10;&#10;AI-generated content may be incorrect."/>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1867586" cy="2513591"/>
                    </a:xfrm>
                    <a:prstGeom prst="rect">
                      <a:avLst/>
                    </a:prstGeom>
                  </pic:spPr>
                </pic:pic>
              </a:graphicData>
            </a:graphic>
          </wp:inline>
        </w:drawing>
      </w:r>
    </w:p>
    <w:p w14:paraId="258E36FD" w14:textId="77777777" w:rsidR="003C1695" w:rsidRDefault="003C1695" w:rsidP="003C1695">
      <w:pPr>
        <w:pStyle w:val="Heading2"/>
        <w:rPr>
          <w:b w:val="0"/>
          <w:i/>
        </w:rPr>
      </w:pPr>
      <w:r>
        <w:rPr>
          <w:b w:val="0"/>
        </w:rPr>
        <w:t>L’enseignement basé sur l’image</w:t>
      </w:r>
    </w:p>
    <w:p w14:paraId="5BE052E9" w14:textId="77777777" w:rsidR="003C1695" w:rsidRPr="003C1695" w:rsidRDefault="003C1695" w:rsidP="003C1695">
      <w:pPr>
        <w:numPr>
          <w:ilvl w:val="0"/>
          <w:numId w:val="29"/>
        </w:numPr>
        <w:spacing w:after="160"/>
        <w:rPr>
          <w:lang w:val="es-US"/>
        </w:rPr>
      </w:pPr>
      <w:r w:rsidRPr="003C1695">
        <w:rPr>
          <w:b/>
          <w:lang w:val="es-US"/>
        </w:rPr>
        <w:t>Le désert</w:t>
      </w:r>
      <w:r w:rsidRPr="003C1695">
        <w:rPr>
          <w:lang w:val="es-US"/>
        </w:rPr>
        <w:t>. Dieu a délivré les Israélites de l’esclavage en Égypte et ils ont marché dans le désert pendant deux mois.</w:t>
      </w:r>
    </w:p>
    <w:p w14:paraId="47D9AE07" w14:textId="77777777" w:rsidR="003C1695" w:rsidRDefault="003C1695" w:rsidP="003C1695">
      <w:pPr>
        <w:numPr>
          <w:ilvl w:val="0"/>
          <w:numId w:val="29"/>
        </w:numPr>
        <w:spacing w:after="160"/>
      </w:pPr>
      <w:r w:rsidRPr="003C1695">
        <w:rPr>
          <w:b/>
          <w:lang w:val="es-US"/>
        </w:rPr>
        <w:t>Les Israélites ont commencé à murmurer</w:t>
      </w:r>
      <w:r w:rsidRPr="003C1695">
        <w:rPr>
          <w:lang w:val="es-US"/>
        </w:rPr>
        <w:t xml:space="preserve"> auprès de Moïse au sujet de leur manque de nourriture. </w:t>
      </w:r>
      <w:r>
        <w:t>Ils sont dans le désert et ne peuvent pas trouver assez de nourriture pour eux. Ils ont peur de tous mourir, oubliant tous les prodiges que Dieu a accomplis pour les amener jusque-là. Ils oublient aussi rapidement les souffrances qu’ils ont subies en Égypte lorsqu’ils étaient esclaves, et prétendent que leur vie était meilleure esclaves qu’enfants de Dieu.</w:t>
      </w:r>
    </w:p>
    <w:p w14:paraId="04F62647" w14:textId="77777777" w:rsidR="003C1695" w:rsidRPr="003C1695" w:rsidRDefault="003C1695" w:rsidP="003C1695">
      <w:pPr>
        <w:numPr>
          <w:ilvl w:val="0"/>
          <w:numId w:val="29"/>
        </w:numPr>
        <w:spacing w:after="160"/>
        <w:rPr>
          <w:lang w:val="es-US"/>
        </w:rPr>
      </w:pPr>
      <w:r w:rsidRPr="003C1695">
        <w:rPr>
          <w:b/>
          <w:lang w:val="es-US"/>
        </w:rPr>
        <w:t>La manne</w:t>
      </w:r>
      <w:r w:rsidRPr="003C1695">
        <w:rPr>
          <w:lang w:val="es-US"/>
        </w:rPr>
        <w:t xml:space="preserve">. Dieu a entendu leurs murmures et leur a envoyé de la manne et des cailles à manger. La manne était comme la gelée blanche sur la terre le matin. </w:t>
      </w:r>
      <w:r>
        <w:t xml:space="preserve">Dieu a également fourni des cailles chaque jour comme viande. Pendant les 40 années passées dans le désert, Dieu a fourni la manne et les cailles six jours par semaine. Les Israélites devaient ramasser une portion double le vendredi pour ne pas avoir à travailler le samedi, jour du sabbat. </w:t>
      </w:r>
      <w:r w:rsidRPr="003C1695">
        <w:rPr>
          <w:lang w:val="es-US"/>
        </w:rPr>
        <w:t>Il n’y avait ni manne ni cailles le jour du sabbat.</w:t>
      </w:r>
    </w:p>
    <w:p w14:paraId="72271C33" w14:textId="77777777" w:rsidR="003C1695" w:rsidRPr="003C1695" w:rsidRDefault="003C1695" w:rsidP="003C1695">
      <w:pPr>
        <w:pStyle w:val="Heading2"/>
        <w:rPr>
          <w:b w:val="0"/>
          <w:i/>
          <w:lang w:val="es-US"/>
        </w:rPr>
      </w:pPr>
      <w:r w:rsidRPr="003C1695">
        <w:rPr>
          <w:b w:val="0"/>
          <w:lang w:val="es-US"/>
        </w:rPr>
        <w:t>Le contexte du passage</w:t>
      </w:r>
    </w:p>
    <w:p w14:paraId="6171C963" w14:textId="77777777" w:rsidR="003C1695" w:rsidRPr="003C1695" w:rsidRDefault="003C1695" w:rsidP="003C1695">
      <w:pPr>
        <w:rPr>
          <w:lang w:val="es-US"/>
        </w:rPr>
      </w:pPr>
      <w:r w:rsidRPr="003C1695">
        <w:rPr>
          <w:lang w:val="es-US"/>
        </w:rPr>
        <w:t>Le voyage des Israélites de l’Égypte en Terre promise ne s’est pas déroulé rapidement. Deux mois après leur libération de l’esclavage, ils marchaient toujours dans le désert, et ils commençaient à manquer de nourriture et d’eau.</w:t>
      </w:r>
    </w:p>
    <w:p w14:paraId="6547B45A" w14:textId="77777777" w:rsidR="003C1695" w:rsidRDefault="003C1695" w:rsidP="003C1695">
      <w:r w:rsidRPr="003C1695">
        <w:rPr>
          <w:lang w:val="es-US"/>
        </w:rPr>
        <w:t xml:space="preserve">Ils ont commencé à craindre de perdre leur vie, pensant qu’ils allaient mourir de faim dans le désert. Bien qu’ils aient témoigné de la puissance de Dieu au travers des plaies qu’il a envoyées à l’Égypte, et qu’ils aient traversé la mer Rouge à pieds secs, leur faim les rendait encore craintifs. </w:t>
      </w:r>
      <w:r>
        <w:t>Ils ont commencé à se plaindre.</w:t>
      </w:r>
    </w:p>
    <w:p w14:paraId="0ADED54A" w14:textId="77777777" w:rsidR="003C1695" w:rsidRDefault="003C1695" w:rsidP="003C1695">
      <w:r>
        <w:t xml:space="preserve">L’Éternel a indiqué à Moïse ce qu’il devait dire au peuple. Dieu devait leur fournir de la nourriture, mais ils devaient suivre certaines directives. Les Israélites n’ont pas tous obéi à ces directives. Malheureusement, cette situation de murmure contre Moïse et de désobéissance aux instructions de Dieu n’était pas la dernière. Cependant, Dieu a continué </w:t>
      </w:r>
      <w:r>
        <w:lastRenderedPageBreak/>
        <w:t>de se montrer fidèle aux alliances et, même si les Israélites ont parfois subi les conséquences de leurs péchés, Dieu a toujours pourvu à leurs besoins les plus essentiels.</w:t>
      </w:r>
    </w:p>
    <w:p w14:paraId="21A91D46" w14:textId="77777777" w:rsidR="003C1695" w:rsidRPr="003C1695" w:rsidRDefault="003C1695" w:rsidP="003C1695">
      <w:pPr>
        <w:rPr>
          <w:lang w:val="es-US"/>
        </w:rPr>
      </w:pPr>
      <w:r>
        <w:rPr>
          <w:b/>
        </w:rPr>
        <w:t>Le texte du Nouveau Testament</w:t>
      </w:r>
      <w:r>
        <w:t xml:space="preserve"> : Jésus a utilisé l’imagerie du pain pour enseigner aux foules qu’il leur offrait tout ce dont elles avaient besoin. Les foules n’ont pas compris ce que Jésus voulait dire au début, elles pensaient que Jésus pouvait fournir de la manne du ciel comme Moïse l’a fait. Les principaux sacrificateurs ne comprenaient pas non plus comment Jésus pouvait prétendre fournir du pain du ciel ; ils ne comprenaient pas comment un humain pouvait prétendre venir du ciel. </w:t>
      </w:r>
      <w:r w:rsidRPr="003C1695">
        <w:rPr>
          <w:lang w:val="es-US"/>
        </w:rPr>
        <w:t>De la même manière que les Israélites au temps de Moïse ont murmuré contre lui, les principaux sacrificateurs à l’époque de Jésus ont murmuré contre le serviteur de Dieu.</w:t>
      </w:r>
    </w:p>
    <w:p w14:paraId="6FD4D268" w14:textId="77777777" w:rsidR="003C1695" w:rsidRPr="003C1695" w:rsidRDefault="003C1695" w:rsidP="003C1695">
      <w:pPr>
        <w:rPr>
          <w:lang w:val="es-US"/>
        </w:rPr>
      </w:pPr>
      <w:r w:rsidRPr="003C1695">
        <w:rPr>
          <w:b/>
          <w:lang w:val="es-US"/>
        </w:rPr>
        <w:t>La série sur les 10 Commandements :</w:t>
      </w:r>
      <w:r w:rsidRPr="003C1695">
        <w:rPr>
          <w:lang w:val="es-US"/>
        </w:rPr>
        <w:t xml:space="preserve"> le quatrième commandement, tout comme les deux premiers, distingue Israël de tous ses voisins. Israël, croyant au récit de la création, doit suivre le modèle que Dieu a utilisé à la création : travailler six jours et se reposer un jour. Tout être en Israël doit se reposer le jour du sabbat, pas seulement le chef de famille, mais aussi l’épouse, les enfants, les serviteurs, les animaux et les étrangers qui sont dans le pays. Lorsque nous créons des temps de repos, nous honorons Dieu.</w:t>
      </w:r>
    </w:p>
    <w:p w14:paraId="5298C0AA" w14:textId="77777777" w:rsidR="003C1695" w:rsidRDefault="003C1695" w:rsidP="003C1695">
      <w:pPr>
        <w:numPr>
          <w:ilvl w:val="0"/>
          <w:numId w:val="20"/>
        </w:numPr>
        <w:spacing w:after="160"/>
      </w:pPr>
      <w:r>
        <w:rPr>
          <w:b/>
        </w:rPr>
        <w:t>La tête</w:t>
      </w:r>
      <w:r>
        <w:t xml:space="preserve"> : Comment les chrétiens doivent-ils comprendre et vivre le commandement du sabbat aujourd’hui ?</w:t>
      </w:r>
    </w:p>
    <w:p w14:paraId="49240E5A" w14:textId="77777777" w:rsidR="003C1695" w:rsidRDefault="003C1695" w:rsidP="003C1695">
      <w:pPr>
        <w:numPr>
          <w:ilvl w:val="0"/>
          <w:numId w:val="20"/>
        </w:numPr>
        <w:spacing w:after="160"/>
      </w:pPr>
      <w:r>
        <w:rPr>
          <w:b/>
        </w:rPr>
        <w:t>Le cœur</w:t>
      </w:r>
      <w:r>
        <w:t xml:space="preserve"> : Comment les temps de repos sabbatique d’un jour peuvent-ils apporter des bénédictions aux six autres jours ?</w:t>
      </w:r>
    </w:p>
    <w:p w14:paraId="07476F4F" w14:textId="77777777" w:rsidR="003C1695" w:rsidRDefault="003C1695" w:rsidP="003C1695">
      <w:pPr>
        <w:numPr>
          <w:ilvl w:val="0"/>
          <w:numId w:val="20"/>
        </w:numPr>
        <w:spacing w:after="160"/>
      </w:pPr>
      <w:r>
        <w:rPr>
          <w:b/>
        </w:rPr>
        <w:t>Les mains</w:t>
      </w:r>
      <w:r>
        <w:t xml:space="preserve"> : Lorsque vous vous reposerez du travail cette semaine, avec quoi compenserez-vous ce temps qui vous aidera à exprimer votre amour et votre gratitude à Dieu ?</w:t>
      </w:r>
    </w:p>
    <w:p w14:paraId="5A85F0A8" w14:textId="77777777" w:rsidR="003C1695" w:rsidRDefault="00000000" w:rsidP="003C1695">
      <w:r>
        <w:pict w14:anchorId="773F0273">
          <v:rect id="_x0000_i1054" style="width:470.3pt;height:1.5pt" o:hrstd="t" o:hr="t" fillcolor="gray" stroked="f">
            <v:path strokeok="f"/>
          </v:rect>
        </w:pict>
      </w:r>
    </w:p>
    <w:p w14:paraId="5F6E3765" w14:textId="77777777" w:rsidR="003C1695" w:rsidRDefault="003C1695" w:rsidP="003C1695">
      <w:pPr>
        <w:pStyle w:val="Heading2"/>
        <w:rPr>
          <w:b w:val="0"/>
          <w:i/>
        </w:rPr>
      </w:pPr>
      <w:r>
        <w:rPr>
          <w:b w:val="0"/>
        </w:rPr>
        <w:t>L’étude biblique</w:t>
      </w:r>
    </w:p>
    <w:p w14:paraId="224FF9C8" w14:textId="77777777" w:rsidR="003C1695" w:rsidRDefault="003C1695" w:rsidP="003C1695">
      <w:pPr>
        <w:pStyle w:val="Heading3"/>
        <w:rPr>
          <w:b w:val="0"/>
        </w:rPr>
      </w:pPr>
      <w:r>
        <w:rPr>
          <w:b w:val="0"/>
        </w:rPr>
        <w:t>Priez</w:t>
      </w:r>
    </w:p>
    <w:p w14:paraId="712E2A32" w14:textId="77777777" w:rsidR="003C1695" w:rsidRPr="003C1695" w:rsidRDefault="003C1695" w:rsidP="003C1695">
      <w:pPr>
        <w:numPr>
          <w:ilvl w:val="0"/>
          <w:numId w:val="20"/>
        </w:numPr>
        <w:spacing w:after="160"/>
        <w:rPr>
          <w:lang w:val="es-US"/>
        </w:rPr>
      </w:pPr>
      <w:r w:rsidRPr="003C1695">
        <w:rPr>
          <w:lang w:val="es-US"/>
        </w:rPr>
        <w:t>Demandez des sujets de prière et de louange.</w:t>
      </w:r>
    </w:p>
    <w:p w14:paraId="1315B761" w14:textId="77777777" w:rsidR="003C1695" w:rsidRDefault="003C1695" w:rsidP="003C1695">
      <w:pPr>
        <w:numPr>
          <w:ilvl w:val="0"/>
          <w:numId w:val="20"/>
        </w:numPr>
        <w:spacing w:after="160"/>
      </w:pPr>
      <w:r>
        <w:t>Remerciez Dieu pour la louange d’ensemble.</w:t>
      </w:r>
    </w:p>
    <w:p w14:paraId="4328B76A" w14:textId="77777777" w:rsidR="003C1695" w:rsidRPr="003C1695" w:rsidRDefault="003C1695" w:rsidP="003C1695">
      <w:pPr>
        <w:numPr>
          <w:ilvl w:val="0"/>
          <w:numId w:val="20"/>
        </w:numPr>
        <w:spacing w:after="160"/>
        <w:rPr>
          <w:lang w:val="es-US"/>
        </w:rPr>
      </w:pPr>
      <w:r w:rsidRPr="003C1695">
        <w:rPr>
          <w:lang w:val="es-US"/>
        </w:rPr>
        <w:t>Priez pour les requêtes de prière.</w:t>
      </w:r>
    </w:p>
    <w:p w14:paraId="0C1139AC" w14:textId="77777777" w:rsidR="003C1695" w:rsidRPr="003C1695" w:rsidRDefault="003C1695" w:rsidP="003C1695">
      <w:pPr>
        <w:numPr>
          <w:ilvl w:val="0"/>
          <w:numId w:val="20"/>
        </w:numPr>
        <w:spacing w:after="160"/>
        <w:rPr>
          <w:lang w:val="es-US"/>
        </w:rPr>
      </w:pPr>
      <w:r w:rsidRPr="003C1695">
        <w:rPr>
          <w:lang w:val="es-US"/>
        </w:rPr>
        <w:t>Demandez au Saint-Esprit d’ouvrir vos cœurs et vos esprits pour recevoir avec joie ce que Dieu désire vous transmettre aujourd’hui.</w:t>
      </w:r>
    </w:p>
    <w:p w14:paraId="0BDE3F00" w14:textId="77777777" w:rsidR="003C1695" w:rsidRDefault="003C1695" w:rsidP="003C1695">
      <w:pPr>
        <w:pStyle w:val="Heading3"/>
        <w:rPr>
          <w:b w:val="0"/>
        </w:rPr>
      </w:pPr>
      <w:r>
        <w:rPr>
          <w:b w:val="0"/>
        </w:rPr>
        <w:t>Écoutez</w:t>
      </w:r>
    </w:p>
    <w:p w14:paraId="6823895C" w14:textId="77777777" w:rsidR="003C1695" w:rsidRPr="003C1695" w:rsidRDefault="003C1695" w:rsidP="003C1695">
      <w:pPr>
        <w:numPr>
          <w:ilvl w:val="0"/>
          <w:numId w:val="20"/>
        </w:numPr>
        <w:spacing w:after="160"/>
        <w:rPr>
          <w:lang w:val="es-US"/>
        </w:rPr>
      </w:pPr>
      <w:r w:rsidRPr="003C1695">
        <w:rPr>
          <w:lang w:val="es-US"/>
        </w:rPr>
        <w:t>Lisez les deux textes de la leçon biblique.</w:t>
      </w:r>
    </w:p>
    <w:p w14:paraId="36598EA0" w14:textId="77777777" w:rsidR="003C1695" w:rsidRPr="003C1695" w:rsidRDefault="003C1695" w:rsidP="003C1695">
      <w:pPr>
        <w:numPr>
          <w:ilvl w:val="0"/>
          <w:numId w:val="20"/>
        </w:numPr>
        <w:spacing w:after="160"/>
        <w:rPr>
          <w:lang w:val="es-US"/>
        </w:rPr>
      </w:pPr>
      <w:r w:rsidRPr="003C1695">
        <w:rPr>
          <w:lang w:val="es-US"/>
        </w:rPr>
        <w:t>Résumez le «  contexte du passage  » ci-dessus pour la classe.</w:t>
      </w:r>
    </w:p>
    <w:p w14:paraId="24C161CC" w14:textId="77777777" w:rsidR="003C1695" w:rsidRPr="003C1695" w:rsidRDefault="003C1695" w:rsidP="003C1695">
      <w:pPr>
        <w:numPr>
          <w:ilvl w:val="0"/>
          <w:numId w:val="20"/>
        </w:numPr>
        <w:spacing w:after="160"/>
        <w:rPr>
          <w:lang w:val="es-US"/>
        </w:rPr>
      </w:pPr>
      <w:r w:rsidRPr="003C1695">
        <w:rPr>
          <w:lang w:val="es-US"/>
        </w:rPr>
        <w:t>Lisez à nouveau les deux textes de la leçon biblique.</w:t>
      </w:r>
    </w:p>
    <w:p w14:paraId="29D1A880" w14:textId="77777777" w:rsidR="003C1695" w:rsidRPr="003C1695" w:rsidRDefault="003C1695" w:rsidP="003C1695">
      <w:pPr>
        <w:numPr>
          <w:ilvl w:val="0"/>
          <w:numId w:val="20"/>
        </w:numPr>
        <w:spacing w:after="160"/>
        <w:rPr>
          <w:lang w:val="es-US"/>
        </w:rPr>
      </w:pPr>
      <w:r w:rsidRPr="003C1695">
        <w:rPr>
          <w:lang w:val="es-US"/>
        </w:rPr>
        <w:lastRenderedPageBreak/>
        <w:t>Demandez à quelqu’un de préciser à nouveau le texte biblique principal.</w:t>
      </w:r>
    </w:p>
    <w:p w14:paraId="6B3A04B9" w14:textId="77777777" w:rsidR="003C1695" w:rsidRDefault="003C1695" w:rsidP="003C1695">
      <w:pPr>
        <w:pStyle w:val="Heading3"/>
        <w:rPr>
          <w:b w:val="0"/>
        </w:rPr>
      </w:pPr>
      <w:r>
        <w:rPr>
          <w:b w:val="0"/>
        </w:rPr>
        <w:t>Partagez</w:t>
      </w:r>
    </w:p>
    <w:p w14:paraId="2BD41F53" w14:textId="77777777" w:rsidR="003C1695" w:rsidRPr="003C1695" w:rsidRDefault="003C1695" w:rsidP="003C1695">
      <w:pPr>
        <w:numPr>
          <w:ilvl w:val="0"/>
          <w:numId w:val="20"/>
        </w:numPr>
        <w:spacing w:after="160"/>
        <w:rPr>
          <w:lang w:val="es-US"/>
        </w:rPr>
      </w:pPr>
      <w:r>
        <w:rPr>
          <w:b/>
        </w:rPr>
        <w:t>La tête : Quel message ce texte véhicule-t-il ?</w:t>
      </w:r>
      <w:r>
        <w:t xml:space="preserve"> Faire confiance à Dieu n’est pas une mince affaire, surtout lorsque votre vie est en jeu. </w:t>
      </w:r>
      <w:r w:rsidRPr="003C1695">
        <w:rPr>
          <w:lang w:val="es-US"/>
        </w:rPr>
        <w:t>Les Israélites avaient crié à Dieu pour être délivrés de l’esclavage, et Dieu les a sauvés par sa puissance. Dieu voulait que les Israélites aient confiance qu’il userait de sa puissance non seulement pour les sauver, mais aussi pour les soutenir. Cependant, les Israélites ont murmuré parce qu’ils avaient peur et manquaient de confiance dans les dispositions prises par Dieu. Il faudra beaucoup de temps pour que les Israélites apprennent à faire confiance à Dieu.</w:t>
      </w:r>
    </w:p>
    <w:p w14:paraId="03C27F35" w14:textId="77777777" w:rsidR="003C1695" w:rsidRPr="003C1695" w:rsidRDefault="003C1695" w:rsidP="003C1695">
      <w:pPr>
        <w:numPr>
          <w:ilvl w:val="1"/>
          <w:numId w:val="20"/>
        </w:numPr>
        <w:spacing w:after="160"/>
        <w:rPr>
          <w:lang w:val="es-US"/>
        </w:rPr>
      </w:pPr>
      <w:r w:rsidRPr="003C1695">
        <w:rPr>
          <w:lang w:val="es-US"/>
        </w:rPr>
        <w:t>Comment les chrétiens, qui ne peuvent pas voir Dieu ou l’entendre parler de manière audible, sont-ils censés croire que Dieu peut subvenir à tous leurs besoins ?</w:t>
      </w:r>
    </w:p>
    <w:p w14:paraId="5796D5BD" w14:textId="77777777" w:rsidR="003C1695" w:rsidRPr="003C1695" w:rsidRDefault="003C1695" w:rsidP="003C1695">
      <w:pPr>
        <w:numPr>
          <w:ilvl w:val="1"/>
          <w:numId w:val="20"/>
        </w:numPr>
        <w:spacing w:after="160"/>
        <w:rPr>
          <w:lang w:val="es-US"/>
        </w:rPr>
      </w:pPr>
      <w:r w:rsidRPr="003C1695">
        <w:rPr>
          <w:lang w:val="es-US"/>
        </w:rPr>
        <w:t>Outre le manque de confiance, quels autres problèmes peuvent amener un chrétien à murmurer contre Dieu ?</w:t>
      </w:r>
    </w:p>
    <w:p w14:paraId="5092AA6C" w14:textId="77777777" w:rsidR="003C1695" w:rsidRPr="003C1695" w:rsidRDefault="003C1695" w:rsidP="003C1695">
      <w:pPr>
        <w:numPr>
          <w:ilvl w:val="0"/>
          <w:numId w:val="20"/>
        </w:numPr>
        <w:spacing w:after="160"/>
        <w:rPr>
          <w:lang w:val="es-US"/>
        </w:rPr>
      </w:pPr>
      <w:r w:rsidRPr="003C1695">
        <w:rPr>
          <w:b/>
          <w:lang w:val="es-US"/>
        </w:rPr>
        <w:t>Le cœur : Qui devons-nous être, selon le texte ?</w:t>
      </w:r>
      <w:r w:rsidRPr="003C1695">
        <w:rPr>
          <w:lang w:val="es-US"/>
        </w:rPr>
        <w:t xml:space="preserve"> </w:t>
      </w:r>
      <w:r>
        <w:t xml:space="preserve">Dieu n’attend pas des chrétiens qu’ils lui fassent aveuglément confiance. </w:t>
      </w:r>
      <w:r w:rsidRPr="003C1695">
        <w:rPr>
          <w:lang w:val="es-US"/>
        </w:rPr>
        <w:t>Dieu a travaillé dans la vie de chaque chrétien, même avant sa conversion. Dieu appelle les chrétiens à lui faire confiance parce qu’il s’est montré digne de confiance. Très souvent, en raison de l’ampleur des problèmes dans leur vie, les chrétiens sont tentés de se concentrer davantage sur leurs problèmes que sur Dieu, celui qui est disposé à les aider à résoudre leurs ceux-ci.</w:t>
      </w:r>
    </w:p>
    <w:p w14:paraId="25A0C741" w14:textId="77777777" w:rsidR="003C1695" w:rsidRPr="003C1695" w:rsidRDefault="003C1695" w:rsidP="003C1695">
      <w:pPr>
        <w:numPr>
          <w:ilvl w:val="1"/>
          <w:numId w:val="20"/>
        </w:numPr>
        <w:spacing w:after="160"/>
        <w:rPr>
          <w:lang w:val="es-US"/>
        </w:rPr>
      </w:pPr>
      <w:r w:rsidRPr="003C1695">
        <w:rPr>
          <w:lang w:val="es-US"/>
        </w:rPr>
        <w:t>Y a-t-il un aspect de votre vie qui n’est pas conforme à la volonté de Dieu pour vous ?</w:t>
      </w:r>
    </w:p>
    <w:p w14:paraId="2408D02C" w14:textId="77777777" w:rsidR="003C1695" w:rsidRDefault="003C1695" w:rsidP="003C1695">
      <w:pPr>
        <w:numPr>
          <w:ilvl w:val="1"/>
          <w:numId w:val="20"/>
        </w:numPr>
        <w:spacing w:after="160"/>
      </w:pPr>
      <w:r>
        <w:t>Pensez à certaines personnes dans votre entourage qui ont une profonde confiance en Dieu. Comment pensez-vous qu’elles ont développé cette confiance ?</w:t>
      </w:r>
    </w:p>
    <w:p w14:paraId="0126ED5F" w14:textId="77777777" w:rsidR="003C1695" w:rsidRPr="003C1695" w:rsidRDefault="003C1695" w:rsidP="003C1695">
      <w:pPr>
        <w:numPr>
          <w:ilvl w:val="0"/>
          <w:numId w:val="20"/>
        </w:numPr>
        <w:spacing w:after="160"/>
        <w:rPr>
          <w:lang w:val="es-US"/>
        </w:rPr>
      </w:pPr>
      <w:r w:rsidRPr="003C1695">
        <w:rPr>
          <w:b/>
          <w:lang w:val="es-US"/>
        </w:rPr>
        <w:t>Les mains : Comment pouvons-nous mettre en pratique la Parole ?</w:t>
      </w:r>
      <w:r w:rsidRPr="003C1695">
        <w:rPr>
          <w:lang w:val="es-US"/>
        </w:rPr>
        <w:t xml:space="preserve"> Bien que Dieu ait fourni la manne, les Israélites devaient tout de même prendre des dispositions pour la recueillir et suivre les directives concernant le moment ainsi que la quantité à recueillir. Ils ne devaient pas se montrer égoïstes en ramassant plus de manne qu’il n’en fallait, et ils ne devaient pas non plus manifester la peur, en essayant de la ramasser le jour du sabbat. Dieu accorde des bénédictions, mais il donne aussi parfois des directives pour que les chrétiens n’utilisent pas ces bénédictions de manière égoïste.</w:t>
      </w:r>
    </w:p>
    <w:p w14:paraId="4D6D10A1" w14:textId="77777777" w:rsidR="003C1695" w:rsidRDefault="003C1695" w:rsidP="003C1695">
      <w:pPr>
        <w:numPr>
          <w:ilvl w:val="1"/>
          <w:numId w:val="20"/>
        </w:numPr>
        <w:spacing w:after="160"/>
      </w:pPr>
      <w:r>
        <w:t>Comment les chrétiens peuvent-ils consigner les moyens par lesquels Dieu pourvoit à leurs besoins ?</w:t>
      </w:r>
    </w:p>
    <w:p w14:paraId="6C23D664" w14:textId="77777777" w:rsidR="003C1695" w:rsidRDefault="003C1695" w:rsidP="003C1695">
      <w:pPr>
        <w:numPr>
          <w:ilvl w:val="1"/>
          <w:numId w:val="20"/>
        </w:numPr>
        <w:spacing w:after="160"/>
      </w:pPr>
      <w:r>
        <w:t>Pensez aux personnes de votre entourage qui ont une profonde confiance en Dieu, planifiez de leur parler cette semaine et demandez-leur comment elles ont développé une telle confiance.</w:t>
      </w:r>
    </w:p>
    <w:p w14:paraId="35E4A0D5" w14:textId="77777777" w:rsidR="003C1695" w:rsidRDefault="003C1695" w:rsidP="003C1695">
      <w:pPr>
        <w:pStyle w:val="Heading3"/>
        <w:rPr>
          <w:b w:val="0"/>
        </w:rPr>
      </w:pPr>
      <w:r>
        <w:rPr>
          <w:b w:val="0"/>
        </w:rPr>
        <w:lastRenderedPageBreak/>
        <w:t>Mettez en pratique</w:t>
      </w:r>
    </w:p>
    <w:p w14:paraId="1EFAD170" w14:textId="77777777" w:rsidR="003C1695" w:rsidRPr="003C1695" w:rsidRDefault="003C1695" w:rsidP="003C1695">
      <w:pPr>
        <w:numPr>
          <w:ilvl w:val="0"/>
          <w:numId w:val="20"/>
        </w:numPr>
        <w:spacing w:after="160"/>
        <w:rPr>
          <w:lang w:val="es-US"/>
        </w:rPr>
      </w:pPr>
      <w:r w:rsidRPr="003C1695">
        <w:rPr>
          <w:lang w:val="es-US"/>
        </w:rPr>
        <w:t>Demandez à quelqu’un de préciser à nouveau le texte principal de la leçon biblique.</w:t>
      </w:r>
    </w:p>
    <w:p w14:paraId="17418929" w14:textId="77777777" w:rsidR="003C1695" w:rsidRPr="003C1695" w:rsidRDefault="003C1695" w:rsidP="003C1695">
      <w:pPr>
        <w:numPr>
          <w:ilvl w:val="0"/>
          <w:numId w:val="20"/>
        </w:numPr>
        <w:spacing w:after="160"/>
        <w:rPr>
          <w:lang w:val="es-US"/>
        </w:rPr>
      </w:pPr>
      <w:r w:rsidRPr="003C1695">
        <w:rPr>
          <w:lang w:val="es-US"/>
        </w:rPr>
        <w:t>Demandez aux membres du groupe d’exprimer ce qu’ils pensent de la façon dont Dieu veut qu’ils réagissent à la leçon d’aujourd’hui.</w:t>
      </w:r>
    </w:p>
    <w:p w14:paraId="4837AAB5" w14:textId="77777777" w:rsidR="003C1695" w:rsidRPr="003C1695" w:rsidRDefault="003C1695" w:rsidP="003C1695">
      <w:pPr>
        <w:numPr>
          <w:ilvl w:val="0"/>
          <w:numId w:val="20"/>
        </w:numPr>
        <w:spacing w:after="160"/>
        <w:rPr>
          <w:lang w:val="es-US"/>
        </w:rPr>
      </w:pPr>
      <w:r w:rsidRPr="003C1695">
        <w:rPr>
          <w:lang w:val="es-US"/>
        </w:rPr>
        <w:t>Passez un moment en prière pour votre communauté, les uns pour les autres, afin d’obtenir la sagesse nécessaire pour mettre en pratique la leçon d’aujourd’hui.</w:t>
      </w:r>
    </w:p>
    <w:p w14:paraId="1A9CC02B" w14:textId="77777777" w:rsidR="003C1695" w:rsidRPr="003C1695" w:rsidRDefault="003C1695" w:rsidP="003C1695">
      <w:pPr>
        <w:numPr>
          <w:ilvl w:val="0"/>
          <w:numId w:val="20"/>
        </w:numPr>
        <w:spacing w:after="160"/>
        <w:rPr>
          <w:lang w:val="es-US"/>
        </w:rPr>
      </w:pPr>
      <w:r w:rsidRPr="003C1695">
        <w:rPr>
          <w:lang w:val="es-US"/>
        </w:rPr>
        <w:t>Terminez en demandant au groupe de prier ensemble le « Notre Père ».</w:t>
      </w:r>
    </w:p>
    <w:p w14:paraId="2B8CC361" w14:textId="155054CC" w:rsidR="003C1695" w:rsidRDefault="003C1695">
      <w:pPr>
        <w:rPr>
          <w:lang w:val="es-US"/>
        </w:rPr>
      </w:pPr>
      <w:r>
        <w:rPr>
          <w:lang w:val="es-US"/>
        </w:rPr>
        <w:br w:type="page"/>
      </w:r>
    </w:p>
    <w:p w14:paraId="25301776" w14:textId="77777777" w:rsidR="003C1695" w:rsidRPr="00EF1FE2" w:rsidRDefault="003C1695" w:rsidP="003C1695">
      <w:pPr>
        <w:rPr>
          <w:lang w:val="es-US"/>
        </w:rPr>
      </w:pPr>
      <w:r w:rsidRPr="00EF1FE2">
        <w:rPr>
          <w:b/>
          <w:lang w:val="es-US"/>
        </w:rPr>
        <w:lastRenderedPageBreak/>
        <w:t>Le titre de la leçon :</w:t>
      </w:r>
      <w:r w:rsidRPr="00EF1FE2">
        <w:rPr>
          <w:lang w:val="es-US"/>
        </w:rPr>
        <w:t xml:space="preserve"> 20 Moïse frappe le rocher</w:t>
      </w:r>
    </w:p>
    <w:p w14:paraId="4100E07C" w14:textId="77777777" w:rsidR="003C1695" w:rsidRPr="00EF1FE2" w:rsidRDefault="003C1695" w:rsidP="003C1695">
      <w:pPr>
        <w:rPr>
          <w:lang w:val="es-US"/>
        </w:rPr>
      </w:pPr>
      <w:r w:rsidRPr="00EF1FE2">
        <w:rPr>
          <w:b/>
          <w:lang w:val="es-US"/>
        </w:rPr>
        <w:t>Le texte de la le</w:t>
      </w:r>
      <w:r>
        <w:rPr>
          <w:b/>
        </w:rPr>
        <w:t>ҫ</w:t>
      </w:r>
      <w:r w:rsidRPr="00EF1FE2">
        <w:rPr>
          <w:b/>
          <w:lang w:val="es-US"/>
        </w:rPr>
        <w:t>on :</w:t>
      </w:r>
      <w:r w:rsidRPr="00EF1FE2">
        <w:rPr>
          <w:lang w:val="es-US"/>
        </w:rPr>
        <w:t xml:space="preserve"> </w:t>
      </w:r>
      <w:hyperlink r:id="rId268" w:history="1">
        <w:r w:rsidRPr="00EF1FE2">
          <w:rPr>
            <w:rStyle w:val="Hyperlink"/>
            <w:lang w:val="es-US"/>
          </w:rPr>
          <w:t>Exode 17 : 1-7</w:t>
        </w:r>
      </w:hyperlink>
    </w:p>
    <w:p w14:paraId="59B0CDFC" w14:textId="77777777" w:rsidR="003C1695" w:rsidRPr="003C1695" w:rsidRDefault="003C1695" w:rsidP="003C1695">
      <w:pPr>
        <w:rPr>
          <w:lang w:val="es-US"/>
        </w:rPr>
      </w:pPr>
      <w:r w:rsidRPr="003C1695">
        <w:rPr>
          <w:b/>
          <w:lang w:val="es-US"/>
        </w:rPr>
        <w:t>Le texte du Nouveau Testament :</w:t>
      </w:r>
      <w:r w:rsidRPr="003C1695">
        <w:rPr>
          <w:lang w:val="es-US"/>
        </w:rPr>
        <w:t xml:space="preserve"> </w:t>
      </w:r>
      <w:hyperlink r:id="rId269" w:history="1">
        <w:r w:rsidRPr="003C1695">
          <w:rPr>
            <w:rStyle w:val="Hyperlink"/>
            <w:lang w:val="es-US"/>
          </w:rPr>
          <w:t>Jacques 4 : 1-10</w:t>
        </w:r>
      </w:hyperlink>
    </w:p>
    <w:p w14:paraId="6EDB2DB0" w14:textId="77777777" w:rsidR="003C1695" w:rsidRPr="003C1695" w:rsidRDefault="003C1695" w:rsidP="003C1695">
      <w:pPr>
        <w:rPr>
          <w:lang w:val="es-US"/>
        </w:rPr>
      </w:pPr>
      <w:r w:rsidRPr="003C1695">
        <w:rPr>
          <w:b/>
          <w:lang w:val="es-US"/>
        </w:rPr>
        <w:t>Les objectifs de la leçon :</w:t>
      </w:r>
    </w:p>
    <w:p w14:paraId="69749D6A" w14:textId="77777777" w:rsidR="003C1695" w:rsidRPr="003C1695" w:rsidRDefault="003C1695" w:rsidP="003C1695">
      <w:pPr>
        <w:numPr>
          <w:ilvl w:val="0"/>
          <w:numId w:val="20"/>
        </w:numPr>
        <w:spacing w:after="160"/>
        <w:rPr>
          <w:lang w:val="es-US"/>
        </w:rPr>
      </w:pPr>
      <w:r w:rsidRPr="003C1695">
        <w:rPr>
          <w:b/>
          <w:lang w:val="es-US"/>
        </w:rPr>
        <w:t>Le tête</w:t>
      </w:r>
      <w:r w:rsidRPr="003C1695">
        <w:rPr>
          <w:lang w:val="es-US"/>
        </w:rPr>
        <w:t xml:space="preserve"> : Sachez que suivre Dieu requiert de la confiance. Dieu connaît vos besoins et y pourvoira.</w:t>
      </w:r>
    </w:p>
    <w:p w14:paraId="39C7DBAD" w14:textId="77777777" w:rsidR="003C1695" w:rsidRPr="003C1695" w:rsidRDefault="003C1695" w:rsidP="003C1695">
      <w:pPr>
        <w:numPr>
          <w:ilvl w:val="0"/>
          <w:numId w:val="20"/>
        </w:numPr>
        <w:spacing w:after="160"/>
        <w:rPr>
          <w:lang w:val="es-US"/>
        </w:rPr>
      </w:pPr>
      <w:r w:rsidRPr="003C1695">
        <w:rPr>
          <w:b/>
          <w:lang w:val="es-US"/>
        </w:rPr>
        <w:t>Le cœur</w:t>
      </w:r>
      <w:r w:rsidRPr="003C1695">
        <w:rPr>
          <w:lang w:val="es-US"/>
        </w:rPr>
        <w:t xml:space="preserve"> : Dans quelle mesure faites-vous confiance à Dieu qu’il subviendra à vos besoins ? Êtes-vous en conflit avec quelqu’un à cause de vos désirs égoïstes ?</w:t>
      </w:r>
    </w:p>
    <w:p w14:paraId="43435277" w14:textId="77777777" w:rsidR="003C1695" w:rsidRPr="003C1695" w:rsidRDefault="003C1695" w:rsidP="003C1695">
      <w:pPr>
        <w:numPr>
          <w:ilvl w:val="0"/>
          <w:numId w:val="20"/>
        </w:numPr>
        <w:spacing w:after="160"/>
        <w:rPr>
          <w:lang w:val="es-US"/>
        </w:rPr>
      </w:pPr>
      <w:r w:rsidRPr="003C1695">
        <w:rPr>
          <w:b/>
          <w:lang w:val="es-US"/>
        </w:rPr>
        <w:t>Les mains</w:t>
      </w:r>
      <w:r w:rsidRPr="003C1695">
        <w:rPr>
          <w:lang w:val="es-US"/>
        </w:rPr>
        <w:t xml:space="preserve"> : Engagez-vous à rechercher la puissance et la force de Dieu pour subvenir à vos besoins, et refusez toute querelle avec les autres chrétiens.</w:t>
      </w:r>
    </w:p>
    <w:p w14:paraId="08BF782D" w14:textId="77777777" w:rsidR="003C1695" w:rsidRPr="003C1695" w:rsidRDefault="003C1695" w:rsidP="003C1695">
      <w:pPr>
        <w:rPr>
          <w:lang w:val="es-US"/>
        </w:rPr>
      </w:pPr>
      <w:r w:rsidRPr="003C1695">
        <w:rPr>
          <w:b/>
          <w:lang w:val="es-US"/>
        </w:rPr>
        <w:t>La leçon en un verset :</w:t>
      </w:r>
      <w:r w:rsidRPr="003C1695">
        <w:rPr>
          <w:lang w:val="es-US"/>
        </w:rPr>
        <w:t xml:space="preserve"> Ils cherchèrent querelle à Moïse et dirent : donne-nous de l’eau à boire. Moïse leur répondit : pourquoi me cherchez-vous querelle ? Pourquoi tentez-vous l’Éternel ? (</w:t>
      </w:r>
      <w:hyperlink r:id="rId270" w:history="1">
        <w:r w:rsidRPr="003C1695">
          <w:rPr>
            <w:rStyle w:val="Hyperlink"/>
            <w:lang w:val="es-US"/>
          </w:rPr>
          <w:t>Exode 17 : 2</w:t>
        </w:r>
      </w:hyperlink>
      <w:r w:rsidRPr="003C1695">
        <w:rPr>
          <w:lang w:val="es-US"/>
        </w:rPr>
        <w:t>)</w:t>
      </w:r>
    </w:p>
    <w:p w14:paraId="3471FAC4" w14:textId="77777777" w:rsidR="003C1695" w:rsidRPr="003C1695" w:rsidRDefault="003C1695" w:rsidP="003C1695">
      <w:pPr>
        <w:pStyle w:val="Heading2"/>
        <w:rPr>
          <w:b w:val="0"/>
          <w:i/>
          <w:lang w:val="es-US"/>
        </w:rPr>
      </w:pPr>
      <w:r w:rsidRPr="003C1695">
        <w:rPr>
          <w:b w:val="0"/>
          <w:lang w:val="es-US"/>
        </w:rPr>
        <w:t>Le résumé du texte</w:t>
      </w:r>
    </w:p>
    <w:p w14:paraId="13ADEF52" w14:textId="77777777" w:rsidR="003C1695" w:rsidRDefault="003C1695" w:rsidP="003C1695">
      <w:r w:rsidRPr="003C1695">
        <w:rPr>
          <w:lang w:val="es-US"/>
        </w:rPr>
        <w:t xml:space="preserve">Moïse et les Israélites ont continué à cheminer dans le désert, là où Dieu les conduisait. Après de longs jours de marche, les Israélites ont campé en un endroit appelé Rephidim. </w:t>
      </w:r>
      <w:r>
        <w:t xml:space="preserve">Ils avaient très soif et ne trouvaient pas d’eau à boire. </w:t>
      </w:r>
      <w:r w:rsidRPr="003C1695">
        <w:rPr>
          <w:lang w:val="es-US"/>
        </w:rPr>
        <w:t xml:space="preserve">Certains se sont mis en colère et ont demandé à Moïse de leur donner de l’eau à boire. Moïse a demandé à Dieu ce qu’il devait faire. Les Israélites étaient très en colère et Moïse avait peur qu’ils ne le tuent. Dieu a demandé à Moïse de marcher devant le peuple et de prendre avec lui certains des chefs les plus âgés. Puis, Dieu lui a demandé de prendre la verge qu’il avait utilisée pour frapper le Nil. Dieu a dit à Moïse qu’il se tiendrait devant lui près d’un rocher au mont Sinaï. Moïse devait frapper le rocher avec le bâton. Lorsque Moïse a frappé le rocher, de l’eau en est sortie. </w:t>
      </w:r>
      <w:r>
        <w:t>Les Israélites avaient beaucoup d’eau à boire.</w:t>
      </w:r>
    </w:p>
    <w:p w14:paraId="4189A844" w14:textId="590903EE" w:rsidR="00085540" w:rsidRDefault="00085540" w:rsidP="003C1695">
      <w:r>
        <w:rPr>
          <w:noProof/>
          <w:lang w:bidi="bn-BD"/>
        </w:rPr>
        <w:drawing>
          <wp:inline distT="0" distB="0" distL="0" distR="0" wp14:anchorId="49E8A963" wp14:editId="26485DF6">
            <wp:extent cx="1856540" cy="2498725"/>
            <wp:effectExtent l="0" t="0" r="0" b="0"/>
            <wp:docPr id="56" name="Picture 56" descr="A group of men in ro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group of men in robes&#10;&#10;AI-generated content may be incorrect."/>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1883282" cy="2534718"/>
                    </a:xfrm>
                    <a:prstGeom prst="rect">
                      <a:avLst/>
                    </a:prstGeom>
                  </pic:spPr>
                </pic:pic>
              </a:graphicData>
            </a:graphic>
          </wp:inline>
        </w:drawing>
      </w:r>
    </w:p>
    <w:p w14:paraId="12C2E686" w14:textId="77777777" w:rsidR="003C1695" w:rsidRDefault="003C1695" w:rsidP="003C1695">
      <w:pPr>
        <w:pStyle w:val="Heading2"/>
        <w:rPr>
          <w:b w:val="0"/>
          <w:i/>
        </w:rPr>
      </w:pPr>
      <w:r>
        <w:rPr>
          <w:b w:val="0"/>
        </w:rPr>
        <w:lastRenderedPageBreak/>
        <w:t>L’enseignement basé sur l’image</w:t>
      </w:r>
    </w:p>
    <w:p w14:paraId="5A124BF7" w14:textId="77777777" w:rsidR="003C1695" w:rsidRDefault="003C1695" w:rsidP="000952F2">
      <w:pPr>
        <w:numPr>
          <w:ilvl w:val="0"/>
          <w:numId w:val="42"/>
        </w:numPr>
        <w:spacing w:after="160"/>
      </w:pPr>
      <w:r w:rsidRPr="003C1695">
        <w:rPr>
          <w:b/>
          <w:lang w:val="es-US"/>
        </w:rPr>
        <w:t>Le désert.</w:t>
      </w:r>
      <w:r w:rsidRPr="003C1695">
        <w:rPr>
          <w:lang w:val="es-US"/>
        </w:rPr>
        <w:t xml:space="preserve"> Moïse a conduit les Israélites hors d’Égypte et vers la Terre promise. </w:t>
      </w:r>
      <w:r>
        <w:t>Le désert dans lequel ils marchent ne fournit pas de nourriture pour le peuple, alors Dieu la fournit pour eux.</w:t>
      </w:r>
    </w:p>
    <w:p w14:paraId="0AF91FCC" w14:textId="77777777" w:rsidR="003C1695" w:rsidRDefault="003C1695" w:rsidP="000952F2">
      <w:pPr>
        <w:numPr>
          <w:ilvl w:val="0"/>
          <w:numId w:val="42"/>
        </w:numPr>
        <w:spacing w:after="160"/>
      </w:pPr>
      <w:r w:rsidRPr="003C1695">
        <w:rPr>
          <w:b/>
          <w:lang w:val="es-US"/>
        </w:rPr>
        <w:t>Les Israélites commencent à se quereller avec Moïse parce qu’ils ne trouvent pas d’eau</w:t>
      </w:r>
      <w:r w:rsidRPr="003C1695">
        <w:rPr>
          <w:lang w:val="es-US"/>
        </w:rPr>
        <w:t xml:space="preserve">. Ils sont épuisés par la marche et ont peur de mourir de soif dans le désert. </w:t>
      </w:r>
      <w:r>
        <w:t>Ils n’ont pas encore la confiance et la foi en Dieu dont ils ont besoin.</w:t>
      </w:r>
    </w:p>
    <w:p w14:paraId="12457927" w14:textId="77777777" w:rsidR="003C1695" w:rsidRPr="003C1695" w:rsidRDefault="003C1695" w:rsidP="000952F2">
      <w:pPr>
        <w:numPr>
          <w:ilvl w:val="0"/>
          <w:numId w:val="42"/>
        </w:numPr>
        <w:spacing w:after="160"/>
        <w:rPr>
          <w:lang w:val="es-US"/>
        </w:rPr>
      </w:pPr>
      <w:r w:rsidRPr="003C1695">
        <w:rPr>
          <w:b/>
          <w:lang w:val="es-US"/>
        </w:rPr>
        <w:t>Moïse a crié à l’Éternel</w:t>
      </w:r>
      <w:r w:rsidRPr="003C1695">
        <w:rPr>
          <w:lang w:val="es-US"/>
        </w:rPr>
        <w:t xml:space="preserve"> et a fait part de la menace qui pèse contre lui à cause de la colère et de la soif du peuple. Dieu a demandé à Moïse de frapper un rocher avec la même verge qu’il avait utilisée pour séparer la mer Rouge, et que de l’eau en sortirait. Moïse a fait ce que Dieu lui a demandé, et le miracle s’est accompli. Moïse s’est mis en colère à cause du manque de foi du peuple et a appelé le lieu où il s’est querellé avec lui Massah et Meribah, ce qui signifie « épreuve » et « querelle ».</w:t>
      </w:r>
    </w:p>
    <w:p w14:paraId="0E458ECF" w14:textId="77777777" w:rsidR="003C1695" w:rsidRPr="003C1695" w:rsidRDefault="003C1695" w:rsidP="003C1695">
      <w:pPr>
        <w:pStyle w:val="Heading2"/>
        <w:rPr>
          <w:b w:val="0"/>
          <w:i/>
          <w:lang w:val="es-US"/>
        </w:rPr>
      </w:pPr>
      <w:r w:rsidRPr="003C1695">
        <w:rPr>
          <w:b w:val="0"/>
          <w:lang w:val="es-US"/>
        </w:rPr>
        <w:t>Le contexte du passage</w:t>
      </w:r>
    </w:p>
    <w:p w14:paraId="1D84532C" w14:textId="77777777" w:rsidR="003C1695" w:rsidRPr="003C1695" w:rsidRDefault="003C1695" w:rsidP="003C1695">
      <w:pPr>
        <w:rPr>
          <w:lang w:val="es-US"/>
        </w:rPr>
      </w:pPr>
      <w:r w:rsidRPr="003C1695">
        <w:rPr>
          <w:lang w:val="es-US"/>
        </w:rPr>
        <w:t>La vie était rude pour les Israélites pendant l’esclavage en Égypte. Ils ont crié à Dieu et Dieu les a sauvés par sa main puissante. Les Israélites étaient censés voir ces œuvres puissantes et croire que le Dieu qui avait entendu leurs cris et les avait secourus serait le même que celui qui subviendrait à leurs besoins pendant leur marche vers la Terre promise. Cependant, les Israélites n’avaient pas encore cette confiance en Dieu. Au contraire, ils se sont mis en colère contre Moïse parce qu’il manquait de nourriture. Certes, ils ne faisaient pas encore confiance à Dieu comme ils se devait, mais cela n’a pas empêché Dieu de leur fournir de la manne et des cailles six jours par semaine.</w:t>
      </w:r>
    </w:p>
    <w:p w14:paraId="78778CC2" w14:textId="77777777" w:rsidR="003C1695" w:rsidRPr="003C1695" w:rsidRDefault="003C1695" w:rsidP="003C1695">
      <w:pPr>
        <w:rPr>
          <w:lang w:val="es-US"/>
        </w:rPr>
      </w:pPr>
      <w:r w:rsidRPr="003C1695">
        <w:rPr>
          <w:lang w:val="es-US"/>
        </w:rPr>
        <w:t xml:space="preserve">Les Israélites ont à nouveau cherché querelle à Moïse, se plaignant cette fois-ci du manque d’eau. </w:t>
      </w:r>
      <w:r>
        <w:t xml:space="preserve">Ils croyaient qu’ils allaient tous mourir dans le désert parce qu’il n’y avait pas assez d’eau pour eux. Comme pour le cas de la nourriture, Moïse s’est adressé à Dieu pour lui faire part de leurs plaintes, et Dieu a répondu en pourvoyant aux besoins du peuple. </w:t>
      </w:r>
      <w:r w:rsidRPr="003C1695">
        <w:rPr>
          <w:lang w:val="es-US"/>
        </w:rPr>
        <w:t>Dieu a demandé à Moïse de fournir de l’eau au peuple en frappant un rocher avec le même bâton avec lequel il avait divisé la mer Rouge. Le peuple était censé comprendre que le même Dieu qui l’avait protégé des Égyptiens en divisant la mer Rouge pouvait lui fournir de l’eau, même à partir d’un rocher. Le peuple ne l’a pas cru. Malheureusement, les Israélites ont continué à chercher querelle et à se plaindre auprès de Moïse, disant que la vie était meilleure pour eux pendant l’esclavage en Égypte.</w:t>
      </w:r>
    </w:p>
    <w:p w14:paraId="1D5FDD26" w14:textId="77777777" w:rsidR="003C1695" w:rsidRDefault="003C1695" w:rsidP="003C1695">
      <w:r w:rsidRPr="003C1695">
        <w:rPr>
          <w:b/>
          <w:lang w:val="es-US"/>
        </w:rPr>
        <w:t>Le texte du Nouveau Testament :</w:t>
      </w:r>
      <w:r w:rsidRPr="003C1695">
        <w:rPr>
          <w:lang w:val="es-US"/>
        </w:rPr>
        <w:t xml:space="preserve"> Jacques a clairement indiqué que les querelles et les conflits entre chrétiens provenaient du fait que les chrétiens ne faisaient pas confiance à Dieu pour subvenir à leurs besoins. Au temps de Moïse, les Israélites se querellaient avec Moïse, au temps de Jacques, les chrétiens se querellaient entre eux. Dans les deux cas, le peuple de Dieu devait apprendre à contrôler ses désirs et croire que Dieu pourvoira à tous ses besoins. </w:t>
      </w:r>
      <w:r>
        <w:t>Le peuple de Dieu doit apprendre à faire confiance à Dieu.</w:t>
      </w:r>
    </w:p>
    <w:p w14:paraId="01B3B939" w14:textId="77777777" w:rsidR="003C1695" w:rsidRDefault="00000000" w:rsidP="003C1695">
      <w:r>
        <w:pict w14:anchorId="3E7FC230">
          <v:rect id="_x0000_i1055" style="width:470.3pt;height:1.5pt" o:hrstd="t" o:hr="t" fillcolor="gray" stroked="f">
            <v:path strokeok="f"/>
          </v:rect>
        </w:pict>
      </w:r>
    </w:p>
    <w:p w14:paraId="66D57EF2" w14:textId="77777777" w:rsidR="003C1695" w:rsidRDefault="003C1695" w:rsidP="003C1695">
      <w:pPr>
        <w:pStyle w:val="Heading2"/>
        <w:rPr>
          <w:b w:val="0"/>
          <w:i/>
        </w:rPr>
      </w:pPr>
      <w:r>
        <w:rPr>
          <w:b w:val="0"/>
        </w:rPr>
        <w:lastRenderedPageBreak/>
        <w:t>L’étude biblique</w:t>
      </w:r>
    </w:p>
    <w:p w14:paraId="2773EF72" w14:textId="77777777" w:rsidR="003C1695" w:rsidRDefault="003C1695" w:rsidP="003C1695">
      <w:pPr>
        <w:pStyle w:val="Heading3"/>
        <w:rPr>
          <w:b w:val="0"/>
        </w:rPr>
      </w:pPr>
      <w:r>
        <w:rPr>
          <w:b w:val="0"/>
        </w:rPr>
        <w:t>Priez</w:t>
      </w:r>
    </w:p>
    <w:p w14:paraId="25B5B79D" w14:textId="77777777" w:rsidR="003C1695" w:rsidRPr="003C1695" w:rsidRDefault="003C1695" w:rsidP="003C1695">
      <w:pPr>
        <w:numPr>
          <w:ilvl w:val="0"/>
          <w:numId w:val="20"/>
        </w:numPr>
        <w:spacing w:after="160"/>
        <w:rPr>
          <w:lang w:val="es-US"/>
        </w:rPr>
      </w:pPr>
      <w:r w:rsidRPr="003C1695">
        <w:rPr>
          <w:lang w:val="es-US"/>
        </w:rPr>
        <w:t>Demandez des sujets de prière et de louange.</w:t>
      </w:r>
    </w:p>
    <w:p w14:paraId="4751DBA6" w14:textId="77777777" w:rsidR="003C1695" w:rsidRDefault="003C1695" w:rsidP="003C1695">
      <w:pPr>
        <w:numPr>
          <w:ilvl w:val="0"/>
          <w:numId w:val="20"/>
        </w:numPr>
        <w:spacing w:after="160"/>
      </w:pPr>
      <w:r>
        <w:t>Remerciez Dieu pour la louange d’ensemble.</w:t>
      </w:r>
    </w:p>
    <w:p w14:paraId="2A645270" w14:textId="77777777" w:rsidR="003C1695" w:rsidRPr="003C1695" w:rsidRDefault="003C1695" w:rsidP="003C1695">
      <w:pPr>
        <w:numPr>
          <w:ilvl w:val="0"/>
          <w:numId w:val="20"/>
        </w:numPr>
        <w:spacing w:after="160"/>
        <w:rPr>
          <w:lang w:val="es-US"/>
        </w:rPr>
      </w:pPr>
      <w:r w:rsidRPr="003C1695">
        <w:rPr>
          <w:lang w:val="es-US"/>
        </w:rPr>
        <w:t>Priez pour les requêtes de prière.</w:t>
      </w:r>
    </w:p>
    <w:p w14:paraId="65BB5213" w14:textId="77777777" w:rsidR="003C1695" w:rsidRPr="003C1695" w:rsidRDefault="003C1695" w:rsidP="003C1695">
      <w:pPr>
        <w:numPr>
          <w:ilvl w:val="0"/>
          <w:numId w:val="20"/>
        </w:numPr>
        <w:spacing w:after="160"/>
        <w:rPr>
          <w:lang w:val="es-US"/>
        </w:rPr>
      </w:pPr>
      <w:r w:rsidRPr="003C1695">
        <w:rPr>
          <w:lang w:val="es-US"/>
        </w:rPr>
        <w:t>Demandez au Saint-Esprit d’ouvrir vos cœurs et vos esprits pour recevoir avec joie ce que Dieu désire vous transmettre aujourd’hui.</w:t>
      </w:r>
    </w:p>
    <w:p w14:paraId="5E48965E" w14:textId="77777777" w:rsidR="003C1695" w:rsidRDefault="003C1695" w:rsidP="003C1695">
      <w:pPr>
        <w:pStyle w:val="Heading3"/>
        <w:rPr>
          <w:b w:val="0"/>
        </w:rPr>
      </w:pPr>
      <w:r>
        <w:rPr>
          <w:b w:val="0"/>
        </w:rPr>
        <w:t>Écoutez</w:t>
      </w:r>
    </w:p>
    <w:p w14:paraId="21BD6A78" w14:textId="77777777" w:rsidR="003C1695" w:rsidRPr="003C1695" w:rsidRDefault="003C1695" w:rsidP="003C1695">
      <w:pPr>
        <w:numPr>
          <w:ilvl w:val="0"/>
          <w:numId w:val="20"/>
        </w:numPr>
        <w:spacing w:after="160"/>
        <w:rPr>
          <w:lang w:val="es-US"/>
        </w:rPr>
      </w:pPr>
      <w:r w:rsidRPr="003C1695">
        <w:rPr>
          <w:lang w:val="es-US"/>
        </w:rPr>
        <w:t>Lisez les deux textes de la leçon biblique.</w:t>
      </w:r>
    </w:p>
    <w:p w14:paraId="7AAA3AA8" w14:textId="77777777" w:rsidR="003C1695" w:rsidRPr="003C1695" w:rsidRDefault="003C1695" w:rsidP="003C1695">
      <w:pPr>
        <w:numPr>
          <w:ilvl w:val="0"/>
          <w:numId w:val="20"/>
        </w:numPr>
        <w:spacing w:after="160"/>
        <w:rPr>
          <w:lang w:val="es-US"/>
        </w:rPr>
      </w:pPr>
      <w:r w:rsidRPr="003C1695">
        <w:rPr>
          <w:lang w:val="es-US"/>
        </w:rPr>
        <w:t>Résumez le «  contexte du passage  » ci-dessus pour la classe.</w:t>
      </w:r>
    </w:p>
    <w:p w14:paraId="6F9940A8" w14:textId="77777777" w:rsidR="003C1695" w:rsidRPr="003C1695" w:rsidRDefault="003C1695" w:rsidP="003C1695">
      <w:pPr>
        <w:numPr>
          <w:ilvl w:val="0"/>
          <w:numId w:val="20"/>
        </w:numPr>
        <w:spacing w:after="160"/>
        <w:rPr>
          <w:lang w:val="es-US"/>
        </w:rPr>
      </w:pPr>
      <w:r w:rsidRPr="003C1695">
        <w:rPr>
          <w:lang w:val="es-US"/>
        </w:rPr>
        <w:t>Lisez à nouveau les deux textes de la leçon biblique.</w:t>
      </w:r>
    </w:p>
    <w:p w14:paraId="65525029" w14:textId="77777777" w:rsidR="003C1695" w:rsidRPr="003C1695" w:rsidRDefault="003C1695" w:rsidP="003C1695">
      <w:pPr>
        <w:numPr>
          <w:ilvl w:val="0"/>
          <w:numId w:val="20"/>
        </w:numPr>
        <w:spacing w:after="160"/>
        <w:rPr>
          <w:lang w:val="es-US"/>
        </w:rPr>
      </w:pPr>
      <w:r w:rsidRPr="003C1695">
        <w:rPr>
          <w:lang w:val="es-US"/>
        </w:rPr>
        <w:t>Demandez à quelqu’un de préciser à nouveau le texte biblique principal.</w:t>
      </w:r>
    </w:p>
    <w:p w14:paraId="21DA1AB9" w14:textId="77777777" w:rsidR="003C1695" w:rsidRDefault="003C1695" w:rsidP="003C1695">
      <w:pPr>
        <w:pStyle w:val="Heading3"/>
        <w:rPr>
          <w:b w:val="0"/>
        </w:rPr>
      </w:pPr>
      <w:r>
        <w:rPr>
          <w:b w:val="0"/>
        </w:rPr>
        <w:t>Partagez</w:t>
      </w:r>
    </w:p>
    <w:p w14:paraId="473FFF47" w14:textId="77777777" w:rsidR="003C1695" w:rsidRDefault="003C1695" w:rsidP="003C1695">
      <w:pPr>
        <w:numPr>
          <w:ilvl w:val="0"/>
          <w:numId w:val="20"/>
        </w:numPr>
        <w:spacing w:after="160"/>
      </w:pPr>
      <w:r w:rsidRPr="003C1695">
        <w:rPr>
          <w:b/>
          <w:lang w:val="es-US"/>
        </w:rPr>
        <w:t>La tête : Quel message ce texte véhicule-t-il ?</w:t>
      </w:r>
      <w:r w:rsidRPr="003C1695">
        <w:rPr>
          <w:lang w:val="es-US"/>
        </w:rPr>
        <w:t xml:space="preserve"> La confiance n’est ni facile ni naturelle pour personne. Pour faire confiance à quelqu’un, il faut prendre le risque de croire que l’autre personne est digne de confiance. Pour faire confiance à Dieu, le chrétien doit croire que Dieu est digne de confiance. De nombreux chrétiens pourraient rapidement affirmer qu’ils font confiance à Dieu pour tout, mais lorsque surviennent des crises, face au manque de nourriture ou d'argent, ou face aux conflits avec les autres, très souvent les chrétiens ne se soumettent pas à Dieu. </w:t>
      </w:r>
      <w:r>
        <w:t>Au contraire, ils agissent de manière nuisible pour obtenir ce dont ils ont besoin. Parfois, les chrétiens pourraient éviter les difficultés et les conflits dans leur vie s’ils étaient à la fois confiants et patients, attendant le temps parfait de Dieu.</w:t>
      </w:r>
    </w:p>
    <w:p w14:paraId="7D3118FC" w14:textId="77777777" w:rsidR="003C1695" w:rsidRDefault="003C1695" w:rsidP="003C1695">
      <w:pPr>
        <w:numPr>
          <w:ilvl w:val="1"/>
          <w:numId w:val="20"/>
        </w:numPr>
        <w:spacing w:after="160"/>
      </w:pPr>
      <w:r>
        <w:t>Que répondriez-vous à quelqu’un qui dit : « Il est difficile de faire confiance à Dieu quand mon estomac gargouille » ?</w:t>
      </w:r>
    </w:p>
    <w:p w14:paraId="5F9885B7" w14:textId="77777777" w:rsidR="003C1695" w:rsidRDefault="003C1695" w:rsidP="003C1695">
      <w:pPr>
        <w:numPr>
          <w:ilvl w:val="1"/>
          <w:numId w:val="20"/>
        </w:numPr>
        <w:spacing w:after="160"/>
      </w:pPr>
      <w:r>
        <w:t>Comme les Israélites, pourquoi les chrétiens ne font-ils pas toujours confiance à Dieu, quand bien même ce dernier a pris soin de leur prouver son amour de manière puissante dans le passé ?</w:t>
      </w:r>
    </w:p>
    <w:p w14:paraId="794E9538" w14:textId="77777777" w:rsidR="003C1695" w:rsidRDefault="003C1695" w:rsidP="003C1695">
      <w:pPr>
        <w:numPr>
          <w:ilvl w:val="0"/>
          <w:numId w:val="20"/>
        </w:numPr>
        <w:spacing w:after="160"/>
      </w:pPr>
      <w:r w:rsidRPr="003C1695">
        <w:rPr>
          <w:b/>
          <w:lang w:val="es-US"/>
        </w:rPr>
        <w:t>Le cœur : Qui devons-nous être, selon le texte ?</w:t>
      </w:r>
      <w:r w:rsidRPr="003C1695">
        <w:rPr>
          <w:lang w:val="es-US"/>
        </w:rPr>
        <w:t xml:space="preserve"> Faire confiance à Dieu signifie placer notre foi en lui pour les besoins spirituels et physiques. Lorsque les chrétiens ne font pas confiance à Dieu pour ces besoins, il en résulte des conflits et des querelles, comme le montrent de nombreux passages de la Bible. Si Dieu ne s’attend pas à ce que les chrétiens aient une confiance parfaite en permanence, il ne veut pas non plus que le manque de confiance entraîne des conflits avec d’autres chrétiens. </w:t>
      </w:r>
      <w:r>
        <w:t>Tous les chrétiens devraient croître dans leur obéissance à Dieu et leur confiance en Dieu.</w:t>
      </w:r>
    </w:p>
    <w:p w14:paraId="56BF7A15" w14:textId="77777777" w:rsidR="003C1695" w:rsidRDefault="003C1695" w:rsidP="003C1695">
      <w:pPr>
        <w:numPr>
          <w:ilvl w:val="1"/>
          <w:numId w:val="20"/>
        </w:numPr>
        <w:spacing w:after="160"/>
      </w:pPr>
      <w:r>
        <w:lastRenderedPageBreak/>
        <w:t>Outre la soif, quelles sont les autres raisons pour lesquelles un chrétien aurait du mal à faire confiance à Dieu pour subvenir à ses besoins ?</w:t>
      </w:r>
    </w:p>
    <w:p w14:paraId="0ABB5179" w14:textId="77777777" w:rsidR="003C1695" w:rsidRDefault="003C1695" w:rsidP="003C1695">
      <w:pPr>
        <w:numPr>
          <w:ilvl w:val="1"/>
          <w:numId w:val="20"/>
        </w:numPr>
        <w:spacing w:after="160"/>
      </w:pPr>
      <w:r>
        <w:t>Comment un chrétien peut-il s’assurer qu’il adresse ses requêtes à Dieu avec de bons motifs ?</w:t>
      </w:r>
    </w:p>
    <w:p w14:paraId="4F313A44" w14:textId="77777777" w:rsidR="003C1695" w:rsidRPr="003C1695" w:rsidRDefault="003C1695" w:rsidP="003C1695">
      <w:pPr>
        <w:numPr>
          <w:ilvl w:val="0"/>
          <w:numId w:val="20"/>
        </w:numPr>
        <w:spacing w:after="160"/>
        <w:rPr>
          <w:lang w:val="es-US"/>
        </w:rPr>
      </w:pPr>
      <w:r>
        <w:rPr>
          <w:b/>
        </w:rPr>
        <w:t>Les mains : Comment pouvons-nous mettre en pratique la Parole ?</w:t>
      </w:r>
      <w:r>
        <w:t xml:space="preserve"> Faire confiance à Dieu ne signifie pas que les chrétiens doivent simplement s’asseoir et attendre que Dieu leur donne tout ce dont ils ont besoin. </w:t>
      </w:r>
      <w:r w:rsidRPr="003C1695">
        <w:rPr>
          <w:lang w:val="es-US"/>
        </w:rPr>
        <w:t>Dieu demande aux chrétiens de participer à leur propre provision et à celle des autres. Les chrétiens doivent faire preuve de discernement pour savoir s’ils suivent la volonté de Dieu ou s’ils s’en écartent par manque de confiance.</w:t>
      </w:r>
    </w:p>
    <w:p w14:paraId="2E951C18" w14:textId="77777777" w:rsidR="003C1695" w:rsidRPr="003C1695" w:rsidRDefault="003C1695" w:rsidP="003C1695">
      <w:pPr>
        <w:numPr>
          <w:ilvl w:val="1"/>
          <w:numId w:val="20"/>
        </w:numPr>
        <w:spacing w:after="160"/>
        <w:rPr>
          <w:lang w:val="es-US"/>
        </w:rPr>
      </w:pPr>
      <w:r w:rsidRPr="003C1695">
        <w:rPr>
          <w:lang w:val="es-US"/>
        </w:rPr>
        <w:t>Comment une étude régulière de la Bible peut-elle aider un chrétien à grandir dans sa confiance en Dieu ?</w:t>
      </w:r>
    </w:p>
    <w:p w14:paraId="296392F2" w14:textId="77777777" w:rsidR="003C1695" w:rsidRPr="003C1695" w:rsidRDefault="003C1695" w:rsidP="003C1695">
      <w:pPr>
        <w:numPr>
          <w:ilvl w:val="1"/>
          <w:numId w:val="20"/>
        </w:numPr>
        <w:spacing w:after="160"/>
        <w:rPr>
          <w:lang w:val="es-US"/>
        </w:rPr>
      </w:pPr>
      <w:r w:rsidRPr="003C1695">
        <w:rPr>
          <w:lang w:val="es-US"/>
        </w:rPr>
        <w:t>Comment cette histoire aurait-elle pu être différente si les Israélites étaient allés vers Dieu en prière pour lui faire part de leurs besoins au lieu d’aller voir Moïse pour lui chercher querelle ?</w:t>
      </w:r>
    </w:p>
    <w:p w14:paraId="6C0919AA" w14:textId="77777777" w:rsidR="003C1695" w:rsidRDefault="003C1695" w:rsidP="003C1695">
      <w:pPr>
        <w:pStyle w:val="Heading3"/>
        <w:rPr>
          <w:b w:val="0"/>
        </w:rPr>
      </w:pPr>
      <w:r>
        <w:rPr>
          <w:b w:val="0"/>
        </w:rPr>
        <w:t>Mettez en pratique</w:t>
      </w:r>
    </w:p>
    <w:p w14:paraId="342A8119" w14:textId="77777777" w:rsidR="003C1695" w:rsidRPr="003C1695" w:rsidRDefault="003C1695" w:rsidP="003C1695">
      <w:pPr>
        <w:numPr>
          <w:ilvl w:val="0"/>
          <w:numId w:val="20"/>
        </w:numPr>
        <w:spacing w:after="160"/>
        <w:rPr>
          <w:lang w:val="es-US"/>
        </w:rPr>
      </w:pPr>
      <w:r w:rsidRPr="003C1695">
        <w:rPr>
          <w:lang w:val="es-US"/>
        </w:rPr>
        <w:t>Demandez à quelqu’un de préciser à nouveau le texte principal de la leçon biblique.</w:t>
      </w:r>
    </w:p>
    <w:p w14:paraId="5DA77D1D" w14:textId="77777777" w:rsidR="003C1695" w:rsidRPr="003C1695" w:rsidRDefault="003C1695" w:rsidP="003C1695">
      <w:pPr>
        <w:numPr>
          <w:ilvl w:val="0"/>
          <w:numId w:val="20"/>
        </w:numPr>
        <w:spacing w:after="160"/>
        <w:rPr>
          <w:lang w:val="es-US"/>
        </w:rPr>
      </w:pPr>
      <w:r w:rsidRPr="003C1695">
        <w:rPr>
          <w:lang w:val="es-US"/>
        </w:rPr>
        <w:t>Demandez aux membres du groupe d’exprimer ce qu’ils pensent de la façon dont Dieu veut qu’ils réagissent à la leçon d’aujourd’hui.</w:t>
      </w:r>
    </w:p>
    <w:p w14:paraId="7D77A3FD" w14:textId="77777777" w:rsidR="003C1695" w:rsidRPr="003C1695" w:rsidRDefault="003C1695" w:rsidP="003C1695">
      <w:pPr>
        <w:numPr>
          <w:ilvl w:val="0"/>
          <w:numId w:val="20"/>
        </w:numPr>
        <w:spacing w:after="160"/>
        <w:rPr>
          <w:lang w:val="es-US"/>
        </w:rPr>
      </w:pPr>
      <w:r w:rsidRPr="003C1695">
        <w:rPr>
          <w:lang w:val="es-US"/>
        </w:rPr>
        <w:t>Passez un moment en prière pour votre communauté, les uns pour les autres, afin d’obtenir la sagesse nécessaire pour mettre en pratique la leçon d’aujourd’hui.</w:t>
      </w:r>
    </w:p>
    <w:p w14:paraId="71DB14AC" w14:textId="77777777" w:rsidR="003C1695" w:rsidRPr="003C1695" w:rsidRDefault="003C1695" w:rsidP="003C1695">
      <w:pPr>
        <w:numPr>
          <w:ilvl w:val="0"/>
          <w:numId w:val="20"/>
        </w:numPr>
        <w:spacing w:after="160"/>
        <w:rPr>
          <w:lang w:val="es-US"/>
        </w:rPr>
      </w:pPr>
      <w:r w:rsidRPr="003C1695">
        <w:rPr>
          <w:lang w:val="es-US"/>
        </w:rPr>
        <w:t>Terminez en demandant au groupe de prier ensemble le « Notre Père ».</w:t>
      </w:r>
    </w:p>
    <w:p w14:paraId="7CB4FCBF" w14:textId="65705F53" w:rsidR="000952F2" w:rsidRPr="0004199E" w:rsidRDefault="000952F2">
      <w:pPr>
        <w:rPr>
          <w:lang w:val="es-US"/>
        </w:rPr>
      </w:pPr>
      <w:r w:rsidRPr="0004199E">
        <w:rPr>
          <w:lang w:val="es-US"/>
        </w:rPr>
        <w:br w:type="page"/>
      </w:r>
    </w:p>
    <w:p w14:paraId="2305E725" w14:textId="77777777" w:rsidR="003C1695" w:rsidRPr="0004199E" w:rsidRDefault="003C1695" w:rsidP="003C1695">
      <w:pPr>
        <w:rPr>
          <w:lang w:val="es-US"/>
        </w:rPr>
      </w:pPr>
    </w:p>
    <w:p w14:paraId="46512BBD" w14:textId="77777777" w:rsidR="003C1695" w:rsidRPr="003C1695" w:rsidRDefault="003C1695" w:rsidP="003C1695">
      <w:pPr>
        <w:rPr>
          <w:lang w:val="es-US"/>
        </w:rPr>
      </w:pPr>
      <w:r w:rsidRPr="003C1695">
        <w:rPr>
          <w:b/>
          <w:lang w:val="es-US"/>
        </w:rPr>
        <w:t>Le titre de la leçon :</w:t>
      </w:r>
      <w:r w:rsidRPr="003C1695">
        <w:rPr>
          <w:lang w:val="es-US"/>
        </w:rPr>
        <w:t xml:space="preserve"> 21 Les Dix Commandements</w:t>
      </w:r>
    </w:p>
    <w:p w14:paraId="3307D158" w14:textId="77777777" w:rsidR="003C1695" w:rsidRPr="003C1695" w:rsidRDefault="003C1695" w:rsidP="003C1695">
      <w:pPr>
        <w:rPr>
          <w:lang w:val="es-US"/>
        </w:rPr>
      </w:pPr>
      <w:r w:rsidRPr="003C1695">
        <w:rPr>
          <w:b/>
          <w:lang w:val="es-US"/>
        </w:rPr>
        <w:t>Le texte de la leçon</w:t>
      </w:r>
      <w:r w:rsidRPr="003C1695">
        <w:rPr>
          <w:lang w:val="es-US"/>
        </w:rPr>
        <w:t xml:space="preserve"> : </w:t>
      </w:r>
      <w:hyperlink r:id="rId272" w:history="1">
        <w:r w:rsidRPr="003C1695">
          <w:rPr>
            <w:rStyle w:val="Hyperlink"/>
            <w:lang w:val="es-US"/>
          </w:rPr>
          <w:t>Exode 20 : 1-20</w:t>
        </w:r>
      </w:hyperlink>
    </w:p>
    <w:p w14:paraId="4DF6F515" w14:textId="77777777" w:rsidR="003C1695" w:rsidRPr="003C1695" w:rsidRDefault="003C1695" w:rsidP="003C1695">
      <w:pPr>
        <w:rPr>
          <w:lang w:val="es-US"/>
        </w:rPr>
      </w:pPr>
      <w:r w:rsidRPr="003C1695">
        <w:rPr>
          <w:b/>
          <w:lang w:val="es-US"/>
        </w:rPr>
        <w:t>Le texte du Nouveau Testament</w:t>
      </w:r>
      <w:r w:rsidRPr="003C1695">
        <w:rPr>
          <w:lang w:val="es-US"/>
        </w:rPr>
        <w:t xml:space="preserve"> : </w:t>
      </w:r>
      <w:hyperlink r:id="rId273" w:history="1">
        <w:r w:rsidRPr="003C1695">
          <w:rPr>
            <w:rStyle w:val="Hyperlink"/>
            <w:lang w:val="es-US"/>
          </w:rPr>
          <w:t>Luc 10 : 25-28</w:t>
        </w:r>
      </w:hyperlink>
    </w:p>
    <w:p w14:paraId="162517D9" w14:textId="77777777" w:rsidR="003C1695" w:rsidRPr="003C1695" w:rsidRDefault="003C1695" w:rsidP="003C1695">
      <w:pPr>
        <w:rPr>
          <w:lang w:val="es-US"/>
        </w:rPr>
      </w:pPr>
      <w:r w:rsidRPr="003C1695">
        <w:rPr>
          <w:b/>
          <w:lang w:val="es-US"/>
        </w:rPr>
        <w:t>Les objectifs de la leçon :</w:t>
      </w:r>
    </w:p>
    <w:p w14:paraId="2810A4EB" w14:textId="77777777" w:rsidR="003C1695" w:rsidRPr="003C1695" w:rsidRDefault="003C1695" w:rsidP="000952F2">
      <w:pPr>
        <w:numPr>
          <w:ilvl w:val="0"/>
          <w:numId w:val="43"/>
        </w:numPr>
        <w:spacing w:after="160"/>
        <w:rPr>
          <w:lang w:val="es-US"/>
        </w:rPr>
      </w:pPr>
      <w:r w:rsidRPr="003C1695">
        <w:rPr>
          <w:b/>
          <w:lang w:val="es-US"/>
        </w:rPr>
        <w:t>La tête</w:t>
      </w:r>
      <w:r w:rsidRPr="003C1695">
        <w:rPr>
          <w:lang w:val="es-US"/>
        </w:rPr>
        <w:t>: Reconnaissez votre responsabilité en tant que chrétien d’honorer votre Sauveur et Créateur à travers votre mode de vie quotidien.</w:t>
      </w:r>
    </w:p>
    <w:p w14:paraId="219390FB" w14:textId="77777777" w:rsidR="003C1695" w:rsidRPr="003C1695" w:rsidRDefault="003C1695" w:rsidP="000952F2">
      <w:pPr>
        <w:numPr>
          <w:ilvl w:val="0"/>
          <w:numId w:val="43"/>
        </w:numPr>
        <w:spacing w:after="160"/>
        <w:rPr>
          <w:lang w:val="es-US"/>
        </w:rPr>
      </w:pPr>
      <w:r w:rsidRPr="003C1695">
        <w:rPr>
          <w:b/>
          <w:lang w:val="es-US"/>
        </w:rPr>
        <w:t>Le cœur</w:t>
      </w:r>
      <w:r w:rsidRPr="003C1695">
        <w:rPr>
          <w:lang w:val="es-US"/>
        </w:rPr>
        <w:t>: Demandez à Dieu de sonder votre cœur et de discerner si vous adorez ou servez autre chose que lui.</w:t>
      </w:r>
    </w:p>
    <w:p w14:paraId="352DBD35" w14:textId="77777777" w:rsidR="003C1695" w:rsidRDefault="003C1695" w:rsidP="000952F2">
      <w:pPr>
        <w:numPr>
          <w:ilvl w:val="0"/>
          <w:numId w:val="43"/>
        </w:numPr>
        <w:spacing w:after="160"/>
      </w:pPr>
      <w:r>
        <w:rPr>
          <w:b/>
        </w:rPr>
        <w:t>Les mains</w:t>
      </w:r>
      <w:r>
        <w:t>: Trouvez le moyen cette semaine d’aimer et d’honorer Dieu en servant les autres.</w:t>
      </w:r>
    </w:p>
    <w:p w14:paraId="36C073CB" w14:textId="77777777" w:rsidR="003C1695" w:rsidRPr="003C1695" w:rsidRDefault="003C1695" w:rsidP="003C1695">
      <w:pPr>
        <w:rPr>
          <w:lang w:val="es-US"/>
        </w:rPr>
      </w:pPr>
      <w:r w:rsidRPr="003C1695">
        <w:rPr>
          <w:b/>
          <w:lang w:val="es-US"/>
        </w:rPr>
        <w:t>La leçon en un verset :</w:t>
      </w:r>
      <w:r w:rsidRPr="003C1695">
        <w:rPr>
          <w:lang w:val="es-US"/>
        </w:rPr>
        <w:t xml:space="preserve"> Il répondit : tu aimeras le Seigneur, ton Dieu, de tout ton cœur, de toute ton âme, de toute ta force, et de toute ta pensée ; et ton prochain comme toi-même. » (</w:t>
      </w:r>
      <w:hyperlink r:id="rId274" w:history="1">
        <w:r w:rsidRPr="003C1695">
          <w:rPr>
            <w:rStyle w:val="Hyperlink"/>
            <w:lang w:val="es-US"/>
          </w:rPr>
          <w:t>Luc 10 : 27</w:t>
        </w:r>
      </w:hyperlink>
      <w:r w:rsidRPr="003C1695">
        <w:rPr>
          <w:lang w:val="es-US"/>
        </w:rPr>
        <w:t>)</w:t>
      </w:r>
    </w:p>
    <w:p w14:paraId="10270EE9" w14:textId="77777777" w:rsidR="003C1695" w:rsidRPr="003C1695" w:rsidRDefault="003C1695" w:rsidP="003C1695">
      <w:pPr>
        <w:pStyle w:val="Heading2"/>
        <w:rPr>
          <w:b w:val="0"/>
          <w:i/>
          <w:lang w:val="es-US"/>
        </w:rPr>
      </w:pPr>
      <w:r w:rsidRPr="003C1695">
        <w:rPr>
          <w:b w:val="0"/>
          <w:lang w:val="es-US"/>
        </w:rPr>
        <w:t>Le résumé du texte</w:t>
      </w:r>
    </w:p>
    <w:p w14:paraId="4573C428" w14:textId="77777777" w:rsidR="003C1695" w:rsidRDefault="003C1695" w:rsidP="003C1695">
      <w:pPr>
        <w:rPr>
          <w:lang w:val="es-US"/>
        </w:rPr>
      </w:pPr>
      <w:r w:rsidRPr="003C1695">
        <w:rPr>
          <w:lang w:val="es-US"/>
        </w:rPr>
        <w:t>Les Israélites ont fait trois mois de voyage dans le désert. En fin de compte, ils sont arrivés dans un lieu appelé Sinaï. Les Israélites étaient très fatigués et campaient au pied d’une montagne appelée le mont Sinaï. Cette montagne était aussi connue sous le nom de sainte montagne de Dieu. Dieu a demandé à Moïse de monter au sommet du mont Sinaï. Il avait des lois à communiquer au peuple d’Israël, afin qu’il discerne le bien du mal. Il s’agit des Dix Commandements. Dieu a écrit ces lois sur deux tables faites de pierre. Moïse a pris les tables avec lui et est descendu de la montagne pour les montrer au peuple d’Israël. Ces lois sont, entre autres, tu n’auras pas d’autres dieux devant ma face ; tu ne prendras point le nom de l’Éternel, ton Dieu, en vain ; honore ton père et ta mère ; tu ne tueras point ; tu ne déroberas point ; tu ne porteras point de faux témoignage.</w:t>
      </w:r>
    </w:p>
    <w:p w14:paraId="11170E2A" w14:textId="3C870AB2" w:rsidR="00085540" w:rsidRPr="003C1695" w:rsidRDefault="00085540" w:rsidP="003C1695">
      <w:pPr>
        <w:rPr>
          <w:lang w:val="es-US"/>
        </w:rPr>
      </w:pPr>
      <w:r w:rsidRPr="00E23FEF">
        <w:rPr>
          <w:noProof/>
          <w:lang w:bidi="bn-BD"/>
        </w:rPr>
        <w:drawing>
          <wp:inline distT="0" distB="0" distL="0" distR="0" wp14:anchorId="23B2134D" wp14:editId="019B3323">
            <wp:extent cx="1812225" cy="2438400"/>
            <wp:effectExtent l="0" t="0" r="0" b="0"/>
            <wp:docPr id="57" name="Picture 57" descr="C:\Users\bkirkemo\Desktop\104 Lessons\OT Images\15-10 Commandments-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15-10 Commandments-sm.jpg"/>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1821765" cy="2451236"/>
                    </a:xfrm>
                    <a:prstGeom prst="rect">
                      <a:avLst/>
                    </a:prstGeom>
                    <a:noFill/>
                    <a:ln>
                      <a:noFill/>
                    </a:ln>
                  </pic:spPr>
                </pic:pic>
              </a:graphicData>
            </a:graphic>
          </wp:inline>
        </w:drawing>
      </w:r>
    </w:p>
    <w:p w14:paraId="0538FF43" w14:textId="77777777" w:rsidR="003C1695" w:rsidRDefault="003C1695" w:rsidP="003C1695">
      <w:pPr>
        <w:pStyle w:val="Heading2"/>
        <w:rPr>
          <w:b w:val="0"/>
          <w:i/>
        </w:rPr>
      </w:pPr>
      <w:r>
        <w:rPr>
          <w:b w:val="0"/>
        </w:rPr>
        <w:lastRenderedPageBreak/>
        <w:t>L’enseignement basé sur l’image</w:t>
      </w:r>
    </w:p>
    <w:p w14:paraId="76A560D0" w14:textId="77777777" w:rsidR="003C1695" w:rsidRPr="003C1695" w:rsidRDefault="003C1695" w:rsidP="000952F2">
      <w:pPr>
        <w:numPr>
          <w:ilvl w:val="0"/>
          <w:numId w:val="44"/>
        </w:numPr>
        <w:spacing w:after="160"/>
        <w:rPr>
          <w:lang w:val="es-US"/>
        </w:rPr>
      </w:pPr>
      <w:r w:rsidRPr="003C1695">
        <w:rPr>
          <w:b/>
          <w:lang w:val="es-US"/>
        </w:rPr>
        <w:t>Le mont Sinaï.</w:t>
      </w:r>
      <w:r w:rsidRPr="003C1695">
        <w:rPr>
          <w:lang w:val="es-US"/>
        </w:rPr>
        <w:t xml:space="preserve"> Après la délivrance des enfants d’Israël de l’esclavage en Égypte, Dieu les a conduits au mont Sinaï.</w:t>
      </w:r>
    </w:p>
    <w:p w14:paraId="41800399" w14:textId="77777777" w:rsidR="003C1695" w:rsidRDefault="003C1695" w:rsidP="000952F2">
      <w:pPr>
        <w:numPr>
          <w:ilvl w:val="0"/>
          <w:numId w:val="44"/>
        </w:numPr>
        <w:spacing w:after="160"/>
      </w:pPr>
      <w:r w:rsidRPr="003C1695">
        <w:rPr>
          <w:b/>
          <w:lang w:val="es-US"/>
        </w:rPr>
        <w:t>le sommet de la montagne</w:t>
      </w:r>
      <w:r w:rsidRPr="003C1695">
        <w:rPr>
          <w:lang w:val="es-US"/>
        </w:rPr>
        <w:t xml:space="preserve">. </w:t>
      </w:r>
      <w:r>
        <w:t>Moïse s’est rendu au sommet de la montagne où Dieu lui a remis les deux tables des Dix Commandements.</w:t>
      </w:r>
    </w:p>
    <w:p w14:paraId="6716DE1F" w14:textId="77777777" w:rsidR="003C1695" w:rsidRPr="003C1695" w:rsidRDefault="003C1695" w:rsidP="000952F2">
      <w:pPr>
        <w:numPr>
          <w:ilvl w:val="0"/>
          <w:numId w:val="44"/>
        </w:numPr>
        <w:spacing w:after="160"/>
        <w:rPr>
          <w:lang w:val="es-US"/>
        </w:rPr>
      </w:pPr>
      <w:r w:rsidRPr="003C1695">
        <w:rPr>
          <w:b/>
          <w:lang w:val="es-US"/>
        </w:rPr>
        <w:t>Les tables</w:t>
      </w:r>
      <w:r w:rsidRPr="003C1695">
        <w:rPr>
          <w:lang w:val="es-US"/>
        </w:rPr>
        <w:t>. Moïse est descendu de la montagne et a enseigné à Israël les commandements. Ces Dix Commandements sont : tu n’auras pas d’autres dieux devant ma face ; tu ne feras point d’image taillée ni de représentation quelconque des choses qui sont en haut dans les cieux, qui sont en bas sur la terre, et qui sont dans les eaux plus bas que la terre ; tu ne prendras point le nom de l’Éternel, ton Dieu, en vain ; souviens-toi du jour du repos, pour le sanctifier ; honore ton père et ta mère ; tu ne tueras point ; tu ne commettras point d’adultère ; tu ne déroberas point ; tu ne porteras point de faux témoignage contre ton prochain et tu ne convoiteras point.</w:t>
      </w:r>
    </w:p>
    <w:p w14:paraId="7354276C" w14:textId="77777777" w:rsidR="003C1695" w:rsidRPr="003C1695" w:rsidRDefault="003C1695" w:rsidP="000952F2">
      <w:pPr>
        <w:numPr>
          <w:ilvl w:val="0"/>
          <w:numId w:val="44"/>
        </w:numPr>
        <w:spacing w:after="160"/>
        <w:rPr>
          <w:lang w:val="es-US"/>
        </w:rPr>
      </w:pPr>
      <w:r w:rsidRPr="003C1695">
        <w:rPr>
          <w:b/>
          <w:lang w:val="es-US"/>
        </w:rPr>
        <w:t>La montagne en fumée.</w:t>
      </w:r>
      <w:r w:rsidRPr="003C1695">
        <w:rPr>
          <w:lang w:val="es-US"/>
        </w:rPr>
        <w:t xml:space="preserve"> Les Israélites avaient peur lorsqu’ils voyaient le mont Sinaï envahi par la fumée ; le tonnerre et les éclairs. Moïse les a rassurés de ne pas avoir peur, Dieu veut utiliser sa puissance pour les protéger.</w:t>
      </w:r>
    </w:p>
    <w:p w14:paraId="7E79441B" w14:textId="77777777" w:rsidR="003C1695" w:rsidRPr="003C1695" w:rsidRDefault="003C1695" w:rsidP="003C1695">
      <w:pPr>
        <w:pStyle w:val="Heading2"/>
        <w:rPr>
          <w:b w:val="0"/>
          <w:i/>
          <w:lang w:val="es-US"/>
        </w:rPr>
      </w:pPr>
      <w:r w:rsidRPr="003C1695">
        <w:rPr>
          <w:b w:val="0"/>
          <w:lang w:val="es-US"/>
        </w:rPr>
        <w:t>Le contexte du passage</w:t>
      </w:r>
    </w:p>
    <w:p w14:paraId="0D36B2FA" w14:textId="77777777" w:rsidR="003C1695" w:rsidRPr="003C1695" w:rsidRDefault="003C1695" w:rsidP="003C1695">
      <w:pPr>
        <w:rPr>
          <w:lang w:val="es-US"/>
        </w:rPr>
      </w:pPr>
      <w:r w:rsidRPr="003C1695">
        <w:rPr>
          <w:b/>
          <w:lang w:val="es-US"/>
        </w:rPr>
        <w:t>La série le contexte du passage et les Dix Commandements :</w:t>
      </w:r>
      <w:r w:rsidRPr="003C1695">
        <w:rPr>
          <w:lang w:val="es-US"/>
        </w:rPr>
        <w:t xml:space="preserve"> Après leur délivrance d’Égypte et la traversée de la mer Rouge, les Israélites campaient au pied du mont Sinaï. Tout au long du chemin, Dieu pourvoyait de la nourriture et de l’eau pour eux et a assuré leur victoire sur les Amalécites. À présent, Dieu donnait les 10 Commandements par lesquels le peuple de Dieu devait vivre devant Dieu et entre eux.</w:t>
      </w:r>
    </w:p>
    <w:p w14:paraId="067CDB58" w14:textId="77777777" w:rsidR="003C1695" w:rsidRPr="003C1695" w:rsidRDefault="003C1695" w:rsidP="003C1695">
      <w:pPr>
        <w:rPr>
          <w:lang w:val="es-US"/>
        </w:rPr>
      </w:pPr>
      <w:r w:rsidRPr="003C1695">
        <w:rPr>
          <w:lang w:val="es-US"/>
        </w:rPr>
        <w:t>La base de l’obéissance des Israélites à ces 10 Commandements est leur délivrance gracieuse de l’esclavage en Égypte. Les Israélites ne devaient pas se conformer aux 10 Commandements pour être aimés et acceptés par Dieu, ils étaient déjà aimés et acceptés. Dieu a prouvé cet amour en les sauvant de l’esclavage en Égypte. Les Israélites devaient être obéissants, en reconnaissance de l’amour et du soin que Dieu avait démontrés à leur égard.</w:t>
      </w:r>
    </w:p>
    <w:p w14:paraId="7EF76D1F" w14:textId="77777777" w:rsidR="003C1695" w:rsidRDefault="003C1695" w:rsidP="003C1695">
      <w:r w:rsidRPr="003C1695">
        <w:rPr>
          <w:lang w:val="es-US"/>
        </w:rPr>
        <w:t xml:space="preserve">Ces commandements fondamentaux ne consistaient pas  en des lois diverses auxquelles ils devaient se conformer tout simplement parce que Dieu le commandait. Mais ces commandements étaient l’expression de l’amour de Dieu pour Israël en ce que, s’ils étaient respectés, le résultat entraînerait de grandes bénédictions pour les Israelites dans leur relation avec Dieu et entre eux. </w:t>
      </w:r>
      <w:r>
        <w:t>Dieu a fait une alliance avec Israël et il restera fidèle à celle-ci. Les 10 Commandements, si respectés, guideront Israël à être aussi fidèle à cette alliance.</w:t>
      </w:r>
    </w:p>
    <w:p w14:paraId="75223A44" w14:textId="77777777" w:rsidR="003C1695" w:rsidRPr="003C1695" w:rsidRDefault="003C1695" w:rsidP="003C1695">
      <w:pPr>
        <w:rPr>
          <w:lang w:val="es-US"/>
        </w:rPr>
      </w:pPr>
      <w:r>
        <w:t xml:space="preserve">Les érudits divisent très souvent les 10 Commandements en deux groupes, ceux qui traitent de notre relation avec Dieu (les quatre premiers) et ceux qui traitent de nos relations mutuelles (les six derniers). Certes, tous les humains sont à l’image de Dieu, mais cette qualité n’est pas suffisante pour adorer Dieu. </w:t>
      </w:r>
      <w:r w:rsidRPr="003C1695">
        <w:rPr>
          <w:lang w:val="es-US"/>
        </w:rPr>
        <w:t>Nous devons vivre notre foi de manière pratique et tangible avec les autres.</w:t>
      </w:r>
    </w:p>
    <w:p w14:paraId="3D223438" w14:textId="77777777" w:rsidR="003C1695" w:rsidRDefault="003C1695" w:rsidP="003C1695">
      <w:r>
        <w:rPr>
          <w:b/>
        </w:rPr>
        <w:lastRenderedPageBreak/>
        <w:t>Le texte du Nouveau Testament</w:t>
      </w:r>
      <w:r>
        <w:t>: Interrogé au sujet du plus grand commandement, Jésus a répondu : aime ton Dieu de tout ton cœur et ton prochain comme toi-même. Les 10 Commandements sont le fondement de ces deux grands commandements. Il est important que Dieu ait basé ce commandement sur l’amour. Une fois de plus, les commandements de Dieu ne sont pas des fardeaux divers à respecter juste pour le plaisir. Au contraire, ce sont les moyens par lesquels Israël peut démontrer son amour pour Dieu à travers son mode de vie envers Dieu et mutuellement.</w:t>
      </w:r>
    </w:p>
    <w:p w14:paraId="643A2960" w14:textId="77777777" w:rsidR="003C1695" w:rsidRDefault="00000000" w:rsidP="003C1695">
      <w:r>
        <w:pict w14:anchorId="0D87E699">
          <v:rect id="_x0000_i1056" style="width:470.3pt;height:1.5pt" o:hrstd="t" o:hr="t" fillcolor="gray" stroked="f">
            <v:path strokeok="f"/>
          </v:rect>
        </w:pict>
      </w:r>
    </w:p>
    <w:p w14:paraId="26522A55" w14:textId="77777777" w:rsidR="003C1695" w:rsidRDefault="003C1695" w:rsidP="003C1695">
      <w:pPr>
        <w:pStyle w:val="Heading2"/>
        <w:rPr>
          <w:b w:val="0"/>
          <w:i/>
        </w:rPr>
      </w:pPr>
      <w:r>
        <w:rPr>
          <w:b w:val="0"/>
        </w:rPr>
        <w:t>L’étude biblique</w:t>
      </w:r>
    </w:p>
    <w:p w14:paraId="392ECC48" w14:textId="77777777" w:rsidR="003C1695" w:rsidRDefault="003C1695" w:rsidP="003C1695">
      <w:pPr>
        <w:pStyle w:val="Heading3"/>
        <w:rPr>
          <w:b w:val="0"/>
        </w:rPr>
      </w:pPr>
      <w:r>
        <w:rPr>
          <w:b w:val="0"/>
        </w:rPr>
        <w:t>Priez</w:t>
      </w:r>
    </w:p>
    <w:p w14:paraId="535FB1FC" w14:textId="77777777" w:rsidR="003C1695" w:rsidRPr="003C1695" w:rsidRDefault="003C1695" w:rsidP="000952F2">
      <w:pPr>
        <w:numPr>
          <w:ilvl w:val="0"/>
          <w:numId w:val="43"/>
        </w:numPr>
        <w:spacing w:after="160"/>
        <w:rPr>
          <w:lang w:val="es-US"/>
        </w:rPr>
      </w:pPr>
      <w:r w:rsidRPr="003C1695">
        <w:rPr>
          <w:lang w:val="es-US"/>
        </w:rPr>
        <w:t>Demandez des sujets de prière et de louange.</w:t>
      </w:r>
    </w:p>
    <w:p w14:paraId="193BE37F" w14:textId="77777777" w:rsidR="003C1695" w:rsidRDefault="003C1695" w:rsidP="000952F2">
      <w:pPr>
        <w:numPr>
          <w:ilvl w:val="0"/>
          <w:numId w:val="43"/>
        </w:numPr>
        <w:spacing w:after="160"/>
      </w:pPr>
      <w:r>
        <w:t>Remerciez Dieu pour la louange d’ensemble.</w:t>
      </w:r>
    </w:p>
    <w:p w14:paraId="29933589" w14:textId="77777777" w:rsidR="003C1695" w:rsidRPr="003C1695" w:rsidRDefault="003C1695" w:rsidP="000952F2">
      <w:pPr>
        <w:numPr>
          <w:ilvl w:val="0"/>
          <w:numId w:val="43"/>
        </w:numPr>
        <w:spacing w:after="160"/>
        <w:rPr>
          <w:lang w:val="es-US"/>
        </w:rPr>
      </w:pPr>
      <w:r w:rsidRPr="003C1695">
        <w:rPr>
          <w:lang w:val="es-US"/>
        </w:rPr>
        <w:t>Priez pour les requêtes de prière.</w:t>
      </w:r>
    </w:p>
    <w:p w14:paraId="0F799DAB" w14:textId="77777777" w:rsidR="003C1695" w:rsidRPr="003C1695" w:rsidRDefault="003C1695" w:rsidP="000952F2">
      <w:pPr>
        <w:numPr>
          <w:ilvl w:val="0"/>
          <w:numId w:val="43"/>
        </w:numPr>
        <w:spacing w:after="160"/>
        <w:rPr>
          <w:lang w:val="es-US"/>
        </w:rPr>
      </w:pPr>
      <w:r w:rsidRPr="003C1695">
        <w:rPr>
          <w:lang w:val="es-US"/>
        </w:rPr>
        <w:t>Demandez au Saint-Esprit d’ouvrir vos cœurs et vos esprits pour recevoir avec joie ce que Dieu désire vous transmettre aujourd’hui.</w:t>
      </w:r>
    </w:p>
    <w:p w14:paraId="47A254E1" w14:textId="77777777" w:rsidR="003C1695" w:rsidRDefault="003C1695" w:rsidP="003C1695">
      <w:pPr>
        <w:pStyle w:val="Heading3"/>
        <w:rPr>
          <w:b w:val="0"/>
        </w:rPr>
      </w:pPr>
      <w:r>
        <w:rPr>
          <w:b w:val="0"/>
        </w:rPr>
        <w:t>Écoutez</w:t>
      </w:r>
    </w:p>
    <w:p w14:paraId="399F1893" w14:textId="77777777" w:rsidR="003C1695" w:rsidRPr="003C1695" w:rsidRDefault="003C1695" w:rsidP="000952F2">
      <w:pPr>
        <w:numPr>
          <w:ilvl w:val="0"/>
          <w:numId w:val="43"/>
        </w:numPr>
        <w:spacing w:after="160"/>
        <w:rPr>
          <w:lang w:val="es-US"/>
        </w:rPr>
      </w:pPr>
      <w:r w:rsidRPr="003C1695">
        <w:rPr>
          <w:lang w:val="es-US"/>
        </w:rPr>
        <w:t>Lisez les deux textes de la leçon biblique.</w:t>
      </w:r>
    </w:p>
    <w:p w14:paraId="277E9B44" w14:textId="77777777" w:rsidR="003C1695" w:rsidRPr="003C1695" w:rsidRDefault="003C1695" w:rsidP="000952F2">
      <w:pPr>
        <w:numPr>
          <w:ilvl w:val="0"/>
          <w:numId w:val="43"/>
        </w:numPr>
        <w:spacing w:after="160"/>
        <w:rPr>
          <w:lang w:val="es-US"/>
        </w:rPr>
      </w:pPr>
      <w:r w:rsidRPr="003C1695">
        <w:rPr>
          <w:lang w:val="es-US"/>
        </w:rPr>
        <w:t>Résumez le «  contexte du passage  » ci-dessus pour la classe.</w:t>
      </w:r>
    </w:p>
    <w:p w14:paraId="3F174DB4" w14:textId="77777777" w:rsidR="003C1695" w:rsidRPr="003C1695" w:rsidRDefault="003C1695" w:rsidP="000952F2">
      <w:pPr>
        <w:numPr>
          <w:ilvl w:val="0"/>
          <w:numId w:val="43"/>
        </w:numPr>
        <w:spacing w:after="160"/>
        <w:rPr>
          <w:lang w:val="es-US"/>
        </w:rPr>
      </w:pPr>
      <w:r w:rsidRPr="003C1695">
        <w:rPr>
          <w:lang w:val="es-US"/>
        </w:rPr>
        <w:t>Lisez à nouveau les deux textes de la leçon biblique.</w:t>
      </w:r>
    </w:p>
    <w:p w14:paraId="7C0CCF99" w14:textId="77777777" w:rsidR="003C1695" w:rsidRPr="003C1695" w:rsidRDefault="003C1695" w:rsidP="000952F2">
      <w:pPr>
        <w:numPr>
          <w:ilvl w:val="0"/>
          <w:numId w:val="43"/>
        </w:numPr>
        <w:spacing w:after="160"/>
        <w:rPr>
          <w:lang w:val="es-US"/>
        </w:rPr>
      </w:pPr>
      <w:r w:rsidRPr="003C1695">
        <w:rPr>
          <w:lang w:val="es-US"/>
        </w:rPr>
        <w:t>Demandez à quelqu’un de préciser à nouveau le texte biblique principal.</w:t>
      </w:r>
    </w:p>
    <w:p w14:paraId="12851F4A" w14:textId="77777777" w:rsidR="003C1695" w:rsidRDefault="003C1695" w:rsidP="003C1695">
      <w:pPr>
        <w:pStyle w:val="Heading3"/>
        <w:rPr>
          <w:b w:val="0"/>
        </w:rPr>
      </w:pPr>
      <w:r>
        <w:rPr>
          <w:b w:val="0"/>
        </w:rPr>
        <w:t>Partagez</w:t>
      </w:r>
    </w:p>
    <w:p w14:paraId="180E135B" w14:textId="77777777" w:rsidR="003C1695" w:rsidRPr="003C1695" w:rsidRDefault="003C1695" w:rsidP="000952F2">
      <w:pPr>
        <w:numPr>
          <w:ilvl w:val="0"/>
          <w:numId w:val="43"/>
        </w:numPr>
        <w:spacing w:after="160"/>
        <w:rPr>
          <w:lang w:val="es-US"/>
        </w:rPr>
      </w:pPr>
      <w:r>
        <w:rPr>
          <w:b/>
        </w:rPr>
        <w:t>La tête : Quel message ce texte véhicule-t-il ?</w:t>
      </w:r>
      <w:r>
        <w:t xml:space="preserve"> Nous pouvons percevoir les commandements négativement : comme des fardeaux imposés à une personne. </w:t>
      </w:r>
      <w:r w:rsidRPr="003C1695">
        <w:rPr>
          <w:lang w:val="es-US"/>
        </w:rPr>
        <w:t>Mais nous pouvons aussi percevoir les commandements positivement : comme une feuille de route gracieuse en vue de mieux jouir de la vie. Quand Dieu donne les 10 Commandements à Israël, ils représentent un don gracieux, pour montrer aux enfants d’Israël qu’ils peuvent avoir une meilleure relation avec Dieu et mutuellement.</w:t>
      </w:r>
    </w:p>
    <w:p w14:paraId="6F0949BF" w14:textId="77777777" w:rsidR="003C1695" w:rsidRDefault="003C1695" w:rsidP="000952F2">
      <w:pPr>
        <w:numPr>
          <w:ilvl w:val="1"/>
          <w:numId w:val="43"/>
        </w:numPr>
        <w:tabs>
          <w:tab w:val="num" w:pos="1440"/>
        </w:tabs>
        <w:spacing w:after="160"/>
      </w:pPr>
      <w:r>
        <w:t>Pourquoi le plus souvent les humains réagissent négativement lorsque quelqu’un essaye de les faire vivre selon certaines lois ?</w:t>
      </w:r>
    </w:p>
    <w:p w14:paraId="525F0D5C" w14:textId="77777777" w:rsidR="003C1695" w:rsidRDefault="003C1695" w:rsidP="000952F2">
      <w:pPr>
        <w:numPr>
          <w:ilvl w:val="1"/>
          <w:numId w:val="43"/>
        </w:numPr>
        <w:tabs>
          <w:tab w:val="num" w:pos="1440"/>
        </w:tabs>
        <w:spacing w:after="160"/>
      </w:pPr>
      <w:r>
        <w:t>Quelles mesures pouvez-vous prendre pour aider les autres à comprendre qu’ils seront bénis s’ils obéissent aux 10 Commandements ?</w:t>
      </w:r>
    </w:p>
    <w:p w14:paraId="23906EB2" w14:textId="77777777" w:rsidR="003C1695" w:rsidRPr="003C1695" w:rsidRDefault="003C1695" w:rsidP="000952F2">
      <w:pPr>
        <w:numPr>
          <w:ilvl w:val="0"/>
          <w:numId w:val="43"/>
        </w:numPr>
        <w:spacing w:after="160"/>
        <w:rPr>
          <w:lang w:val="es-US"/>
        </w:rPr>
      </w:pPr>
      <w:r w:rsidRPr="003C1695">
        <w:rPr>
          <w:b/>
          <w:lang w:val="es-US"/>
        </w:rPr>
        <w:t>Le cœur : D’après le texte, qui devons-nous être ?</w:t>
      </w:r>
      <w:r w:rsidRPr="003C1695">
        <w:rPr>
          <w:lang w:val="es-US"/>
        </w:rPr>
        <w:t xml:space="preserve"> La confiance est le facteur majeur qui détermine si oui ou non une personne respectera les règles. Croit-on qu’avoir des règles est bénéfique ? Croit-on que celui qui a établi les règles est bon ? Dieu n’a pas donné les 10 Commandements dans le vide ; Dieu les a donnés après </w:t>
      </w:r>
      <w:r w:rsidRPr="003C1695">
        <w:rPr>
          <w:lang w:val="es-US"/>
        </w:rPr>
        <w:lastRenderedPageBreak/>
        <w:t>avoir délivré Israël de la servitude. Israël peut faire confiance à Dieu grâce à l’amour que Dieu a démontré en Exode. De plus, nous pouvons faire confiance à Dieu et en ses commandements, pas juste à cause d’Exode, mais parce que la vie, la mort et la résurrection de Jésus démontrent l’amour de Dieu pour nous.</w:t>
      </w:r>
    </w:p>
    <w:p w14:paraId="76F36832" w14:textId="77777777" w:rsidR="003C1695" w:rsidRDefault="003C1695" w:rsidP="000952F2">
      <w:pPr>
        <w:numPr>
          <w:ilvl w:val="1"/>
          <w:numId w:val="43"/>
        </w:numPr>
        <w:tabs>
          <w:tab w:val="num" w:pos="1440"/>
        </w:tabs>
        <w:spacing w:after="160"/>
      </w:pPr>
      <w:r>
        <w:t>De quelles manières les autres vous démontrent-ils leur amour et leur respect ?</w:t>
      </w:r>
    </w:p>
    <w:p w14:paraId="72F13594" w14:textId="77777777" w:rsidR="003C1695" w:rsidRPr="003C1695" w:rsidRDefault="003C1695" w:rsidP="000952F2">
      <w:pPr>
        <w:numPr>
          <w:ilvl w:val="1"/>
          <w:numId w:val="43"/>
        </w:numPr>
        <w:tabs>
          <w:tab w:val="num" w:pos="1440"/>
        </w:tabs>
        <w:spacing w:after="160"/>
        <w:rPr>
          <w:lang w:val="es-US"/>
        </w:rPr>
      </w:pPr>
      <w:r w:rsidRPr="003C1695">
        <w:rPr>
          <w:lang w:val="es-US"/>
        </w:rPr>
        <w:t>Existe-t-il une situation qui vous empêche de croire que les commandements de Dieu constituent la meilleure manière de mener votre vie ?</w:t>
      </w:r>
    </w:p>
    <w:p w14:paraId="2AA172DE" w14:textId="77777777" w:rsidR="003C1695" w:rsidRDefault="003C1695" w:rsidP="000952F2">
      <w:pPr>
        <w:numPr>
          <w:ilvl w:val="0"/>
          <w:numId w:val="43"/>
        </w:numPr>
        <w:spacing w:after="160"/>
      </w:pPr>
      <w:r w:rsidRPr="003C1695">
        <w:rPr>
          <w:b/>
          <w:lang w:val="es-US"/>
        </w:rPr>
        <w:t>Les mains : Comment pouvons-nous mettre en pratique la Parole de Dieu  ?</w:t>
      </w:r>
      <w:r w:rsidRPr="003C1695">
        <w:rPr>
          <w:lang w:val="es-US"/>
        </w:rPr>
        <w:t xml:space="preserve"> Vivre selon les commandements de Dieu n’est pas seulement un moyen de jouir de la vie, mais aussi l’acte d’adorer Dieu. </w:t>
      </w:r>
      <w:r>
        <w:t>Quand nous faisons confiance à Dieu au point de vivre selon Ses commandements, alors nous sommes très proches d’accomplir le plus grand commandement qui est, d’aimer Dieu de tout notre cœur, de toute notre âme et de toute notre pensée.</w:t>
      </w:r>
    </w:p>
    <w:p w14:paraId="0EC06B1E" w14:textId="77777777" w:rsidR="003C1695" w:rsidRDefault="003C1695" w:rsidP="000952F2">
      <w:pPr>
        <w:numPr>
          <w:ilvl w:val="1"/>
          <w:numId w:val="43"/>
        </w:numPr>
        <w:tabs>
          <w:tab w:val="num" w:pos="1440"/>
        </w:tabs>
        <w:spacing w:after="160"/>
      </w:pPr>
      <w:r>
        <w:t>Comment la lecture quotidienne de la Bible peut-elle vous aider à connaitre les commandements de Dieu et à trouver la force de vivre selon ceux-ci ?</w:t>
      </w:r>
    </w:p>
    <w:p w14:paraId="06DA27C8" w14:textId="77777777" w:rsidR="003C1695" w:rsidRDefault="003C1695" w:rsidP="000952F2">
      <w:pPr>
        <w:numPr>
          <w:ilvl w:val="1"/>
          <w:numId w:val="43"/>
        </w:numPr>
        <w:tabs>
          <w:tab w:val="num" w:pos="1440"/>
        </w:tabs>
        <w:spacing w:after="160"/>
      </w:pPr>
      <w:r>
        <w:t>Cette semaine, quelles sont les voies par lesquelles vous pouvez accomplir la deuxième partie du plus grand commandement : aime ton prochain comme toi-même ?</w:t>
      </w:r>
    </w:p>
    <w:p w14:paraId="7A34DAE0" w14:textId="77777777" w:rsidR="003C1695" w:rsidRDefault="003C1695" w:rsidP="003C1695">
      <w:pPr>
        <w:pStyle w:val="Heading3"/>
        <w:rPr>
          <w:b w:val="0"/>
        </w:rPr>
      </w:pPr>
      <w:r>
        <w:rPr>
          <w:b w:val="0"/>
        </w:rPr>
        <w:t>Mettez en pratique</w:t>
      </w:r>
    </w:p>
    <w:p w14:paraId="58BDBE8E" w14:textId="77777777" w:rsidR="003C1695" w:rsidRPr="003C1695" w:rsidRDefault="003C1695" w:rsidP="000952F2">
      <w:pPr>
        <w:numPr>
          <w:ilvl w:val="0"/>
          <w:numId w:val="43"/>
        </w:numPr>
        <w:spacing w:after="160"/>
        <w:rPr>
          <w:lang w:val="es-US"/>
        </w:rPr>
      </w:pPr>
      <w:r w:rsidRPr="003C1695">
        <w:rPr>
          <w:lang w:val="es-US"/>
        </w:rPr>
        <w:t>Demandez à quelqu'un de préciser à nouveau le texte principal de la leçon biblique.</w:t>
      </w:r>
    </w:p>
    <w:p w14:paraId="02443F1B" w14:textId="77777777" w:rsidR="003C1695" w:rsidRPr="003C1695" w:rsidRDefault="003C1695" w:rsidP="000952F2">
      <w:pPr>
        <w:numPr>
          <w:ilvl w:val="0"/>
          <w:numId w:val="43"/>
        </w:numPr>
        <w:spacing w:after="160"/>
        <w:rPr>
          <w:lang w:val="es-US"/>
        </w:rPr>
      </w:pPr>
      <w:r w:rsidRPr="003C1695">
        <w:rPr>
          <w:lang w:val="es-US"/>
        </w:rPr>
        <w:t>Demandez aux membres du groupe d’exprimer ce qu’ils pensent de la façon dont Dieu veut qu’ils réagissent à la leçon d’aujourd’hui.</w:t>
      </w:r>
    </w:p>
    <w:p w14:paraId="0F35A968" w14:textId="77777777" w:rsidR="003C1695" w:rsidRPr="003C1695" w:rsidRDefault="003C1695" w:rsidP="000952F2">
      <w:pPr>
        <w:numPr>
          <w:ilvl w:val="0"/>
          <w:numId w:val="43"/>
        </w:numPr>
        <w:spacing w:after="160"/>
        <w:rPr>
          <w:lang w:val="es-US"/>
        </w:rPr>
      </w:pPr>
      <w:r w:rsidRPr="003C1695">
        <w:rPr>
          <w:lang w:val="es-US"/>
        </w:rPr>
        <w:t>Passez du temps en prière pour votre communauté, les uns pour les autres, afin d’obtenir la sagesse nécessaire pour mettre en pratique la leçon d’aujourd’hui.</w:t>
      </w:r>
    </w:p>
    <w:p w14:paraId="18B0AFE9" w14:textId="77777777" w:rsidR="003C1695" w:rsidRPr="003C1695" w:rsidRDefault="003C1695" w:rsidP="000952F2">
      <w:pPr>
        <w:numPr>
          <w:ilvl w:val="0"/>
          <w:numId w:val="43"/>
        </w:numPr>
        <w:spacing w:after="160"/>
        <w:rPr>
          <w:lang w:val="es-US"/>
        </w:rPr>
      </w:pPr>
      <w:r w:rsidRPr="003C1695">
        <w:rPr>
          <w:lang w:val="es-US"/>
        </w:rPr>
        <w:t>Clôturez en demandant au groupe de prier ensemble le « Notre Père ».</w:t>
      </w:r>
    </w:p>
    <w:p w14:paraId="4D593FCE" w14:textId="399E9ADF" w:rsidR="000952F2" w:rsidRDefault="00000000" w:rsidP="003C1695">
      <w:r>
        <w:pict w14:anchorId="31A632BB">
          <v:rect id="_x0000_i1057" style="width:470.3pt;height:1.5pt" o:hrstd="t" o:hr="t" fillcolor="gray" stroked="f">
            <v:path strokeok="f"/>
          </v:rect>
        </w:pict>
      </w:r>
    </w:p>
    <w:p w14:paraId="14A83D5F" w14:textId="77777777" w:rsidR="000952F2" w:rsidRDefault="000952F2">
      <w:r>
        <w:br w:type="page"/>
      </w:r>
    </w:p>
    <w:p w14:paraId="41461BA0" w14:textId="77777777" w:rsidR="003C1695" w:rsidRDefault="003C1695" w:rsidP="003C1695"/>
    <w:p w14:paraId="73F1AA95" w14:textId="77777777" w:rsidR="003C1695" w:rsidRPr="003C1695" w:rsidRDefault="003C1695" w:rsidP="003C1695">
      <w:pPr>
        <w:rPr>
          <w:lang w:val="es-US"/>
        </w:rPr>
      </w:pPr>
      <w:r w:rsidRPr="003C1695">
        <w:rPr>
          <w:b/>
          <w:lang w:val="es-US"/>
        </w:rPr>
        <w:t>Le titre de la leçon :</w:t>
      </w:r>
      <w:r w:rsidRPr="003C1695">
        <w:rPr>
          <w:lang w:val="es-US"/>
        </w:rPr>
        <w:t xml:space="preserve"> 22 Le veau d’or</w:t>
      </w:r>
    </w:p>
    <w:p w14:paraId="192A13C9" w14:textId="77777777" w:rsidR="003C1695" w:rsidRPr="003C1695" w:rsidRDefault="003C1695" w:rsidP="003C1695">
      <w:pPr>
        <w:rPr>
          <w:lang w:val="es-US"/>
        </w:rPr>
      </w:pPr>
      <w:r w:rsidRPr="003C1695">
        <w:rPr>
          <w:b/>
          <w:lang w:val="es-US"/>
        </w:rPr>
        <w:t>Le texte de la leçon :</w:t>
      </w:r>
      <w:r w:rsidRPr="003C1695">
        <w:rPr>
          <w:lang w:val="es-US"/>
        </w:rPr>
        <w:t xml:space="preserve"> </w:t>
      </w:r>
      <w:hyperlink r:id="rId276" w:history="1">
        <w:r w:rsidRPr="003C1695">
          <w:rPr>
            <w:rStyle w:val="Hyperlink"/>
            <w:lang w:val="es-US"/>
          </w:rPr>
          <w:t>Exode 32</w:t>
        </w:r>
      </w:hyperlink>
    </w:p>
    <w:p w14:paraId="7E45D105" w14:textId="77777777" w:rsidR="003C1695" w:rsidRPr="003C1695" w:rsidRDefault="003C1695" w:rsidP="003C1695">
      <w:pPr>
        <w:rPr>
          <w:lang w:val="es-US"/>
        </w:rPr>
      </w:pPr>
      <w:r w:rsidRPr="003C1695">
        <w:rPr>
          <w:b/>
          <w:lang w:val="es-US"/>
        </w:rPr>
        <w:t>Le texte du Nouveau Testament</w:t>
      </w:r>
      <w:r w:rsidRPr="003C1695">
        <w:rPr>
          <w:lang w:val="es-US"/>
        </w:rPr>
        <w:t xml:space="preserve"> :  </w:t>
      </w:r>
      <w:hyperlink r:id="rId277" w:history="1">
        <w:r w:rsidRPr="003C1695">
          <w:rPr>
            <w:rStyle w:val="Hyperlink"/>
            <w:lang w:val="es-US"/>
          </w:rPr>
          <w:t>1 Corinthiens 10 : 1-14</w:t>
        </w:r>
      </w:hyperlink>
    </w:p>
    <w:p w14:paraId="5770A633" w14:textId="77777777" w:rsidR="003C1695" w:rsidRPr="003C1695" w:rsidRDefault="003C1695" w:rsidP="003C1695">
      <w:pPr>
        <w:rPr>
          <w:lang w:val="es-US"/>
        </w:rPr>
      </w:pPr>
      <w:r w:rsidRPr="003C1695">
        <w:rPr>
          <w:b/>
          <w:lang w:val="es-US"/>
        </w:rPr>
        <w:t>Les objectifs de la leçon :</w:t>
      </w:r>
    </w:p>
    <w:p w14:paraId="17A4D642" w14:textId="77777777" w:rsidR="003C1695" w:rsidRPr="003C1695" w:rsidRDefault="003C1695" w:rsidP="000952F2">
      <w:pPr>
        <w:numPr>
          <w:ilvl w:val="0"/>
          <w:numId w:val="43"/>
        </w:numPr>
        <w:spacing w:after="160"/>
        <w:rPr>
          <w:lang w:val="es-US"/>
        </w:rPr>
      </w:pPr>
      <w:r w:rsidRPr="003C1695">
        <w:rPr>
          <w:b/>
          <w:lang w:val="es-US"/>
        </w:rPr>
        <w:t>La tête</w:t>
      </w:r>
      <w:r w:rsidRPr="003C1695">
        <w:rPr>
          <w:lang w:val="es-US"/>
        </w:rPr>
        <w:t xml:space="preserve"> : Reconnaissez que la tentation de pécher est très forte, même pour ceux que Dieu a sauvés.</w:t>
      </w:r>
    </w:p>
    <w:p w14:paraId="29BC72C0" w14:textId="77777777" w:rsidR="003C1695" w:rsidRPr="003C1695" w:rsidRDefault="003C1695" w:rsidP="000952F2">
      <w:pPr>
        <w:numPr>
          <w:ilvl w:val="0"/>
          <w:numId w:val="43"/>
        </w:numPr>
        <w:spacing w:after="160"/>
        <w:rPr>
          <w:lang w:val="es-US"/>
        </w:rPr>
      </w:pPr>
      <w:r w:rsidRPr="003C1695">
        <w:rPr>
          <w:b/>
          <w:lang w:val="es-US"/>
        </w:rPr>
        <w:t>Le cœur</w:t>
      </w:r>
      <w:r w:rsidRPr="003C1695">
        <w:rPr>
          <w:lang w:val="es-US"/>
        </w:rPr>
        <w:t xml:space="preserve"> : Veillez à ne pas centrer vos désirs et vos affections sur les plaisirs plutôt que sur le fait d’honorer Dieu.</w:t>
      </w:r>
    </w:p>
    <w:p w14:paraId="3D8B023F" w14:textId="77777777" w:rsidR="003C1695" w:rsidRPr="003C1695" w:rsidRDefault="003C1695" w:rsidP="000952F2">
      <w:pPr>
        <w:numPr>
          <w:ilvl w:val="0"/>
          <w:numId w:val="43"/>
        </w:numPr>
        <w:spacing w:after="160"/>
        <w:rPr>
          <w:lang w:val="es-US"/>
        </w:rPr>
      </w:pPr>
      <w:r w:rsidRPr="003C1695">
        <w:rPr>
          <w:b/>
          <w:lang w:val="es-US"/>
        </w:rPr>
        <w:t>Les mains :</w:t>
      </w:r>
      <w:r w:rsidRPr="003C1695">
        <w:rPr>
          <w:lang w:val="es-US"/>
        </w:rPr>
        <w:t xml:space="preserve"> Veillez de très près sur vos habitudes et vos attitudes pour vous assurer qu’elles ne vous conduisent pas dans la tentation.</w:t>
      </w:r>
    </w:p>
    <w:p w14:paraId="18E20434" w14:textId="77777777" w:rsidR="003C1695" w:rsidRDefault="003C1695" w:rsidP="003C1695">
      <w:r w:rsidRPr="003C1695">
        <w:rPr>
          <w:b/>
          <w:lang w:val="es-US"/>
        </w:rPr>
        <w:t>La leçon en un verset :</w:t>
      </w:r>
      <w:r w:rsidRPr="003C1695">
        <w:rPr>
          <w:lang w:val="es-US"/>
        </w:rPr>
        <w:t xml:space="preserve"> Puisqu’ayant connu Dieu, ils ne l’ont point glorifié comme Dieu, et ne lui ont point rendu grâces ; mais ils se sont égarés dans leurs pensées, et leur cœur sans intelligence a été plongé dans les ténèbres. </w:t>
      </w:r>
      <w:r>
        <w:t>(</w:t>
      </w:r>
      <w:hyperlink r:id="rId278" w:history="1">
        <w:r>
          <w:rPr>
            <w:rStyle w:val="Hyperlink"/>
          </w:rPr>
          <w:t>Romains 1 : 21</w:t>
        </w:r>
      </w:hyperlink>
      <w:r>
        <w:t>)</w:t>
      </w:r>
    </w:p>
    <w:p w14:paraId="31C80626" w14:textId="77777777" w:rsidR="003C1695" w:rsidRDefault="003C1695" w:rsidP="003C1695">
      <w:pPr>
        <w:pStyle w:val="Heading2"/>
        <w:rPr>
          <w:b w:val="0"/>
          <w:i/>
        </w:rPr>
      </w:pPr>
      <w:r>
        <w:rPr>
          <w:b w:val="0"/>
        </w:rPr>
        <w:t>Le résumé du texte</w:t>
      </w:r>
    </w:p>
    <w:p w14:paraId="61A0AFAD" w14:textId="77777777" w:rsidR="003C1695" w:rsidRDefault="003C1695" w:rsidP="003C1695">
      <w:pPr>
        <w:rPr>
          <w:lang w:val="es-US"/>
        </w:rPr>
      </w:pPr>
      <w:r>
        <w:t xml:space="preserve">Moïse est monté au sommet du mont Sinaï pour recevoir les Dix Commandements. </w:t>
      </w:r>
      <w:r w:rsidRPr="003C1695">
        <w:rPr>
          <w:lang w:val="es-US"/>
        </w:rPr>
        <w:t>En son absence, Moïse a laissé son frère, Aaron, diriger les Israélites. Moïse est resté sur la montagne pendant une longue période. Certains des Israélites étaient fatigués d’attendre et commençaient à s’impatienter. Ils voulaient adorer un dieu qu’ils pouvaient voir. Pour satisfaire les Israélites, Aaron leur a demandé de donner tous leurs bijoux en or. Aaron a fondu l’or et a fait une idole en forme d’un veau. Les Israélites ont commencé à adresser des prières à ce veau d’or. Ils ont remercié l’idole de les avoir conduits hors d’Égypte, au lieu de rendre grâce à Dieu. Quand Moïse est descendu de la montagne, il a vu le peuple qui priait le veau d’or. Moïse était très en colère contre les enfants d’Israël à cause de leur désobéissance et il a jeté les tables, et elles se sont brisées en plusieurs morceaux.</w:t>
      </w:r>
    </w:p>
    <w:p w14:paraId="14C2F355" w14:textId="15FDCE5C" w:rsidR="00085540" w:rsidRPr="003C1695" w:rsidRDefault="00085540" w:rsidP="003C1695">
      <w:pPr>
        <w:rPr>
          <w:lang w:val="es-US"/>
        </w:rPr>
      </w:pPr>
      <w:r w:rsidRPr="006672C0">
        <w:rPr>
          <w:noProof/>
          <w:lang w:bidi="bn-BD"/>
        </w:rPr>
        <w:lastRenderedPageBreak/>
        <w:drawing>
          <wp:inline distT="0" distB="0" distL="0" distR="0" wp14:anchorId="44E26807" wp14:editId="3CBDAEC2">
            <wp:extent cx="2010437" cy="2705100"/>
            <wp:effectExtent l="0" t="0" r="8890" b="0"/>
            <wp:docPr id="59" name="Picture 59" descr="C:\Users\bkirkemo\Desktop\104 Lessons\OT Images\20-The Golden Calf-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20-The Golden Calf-sm.jpg"/>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2025658" cy="2725581"/>
                    </a:xfrm>
                    <a:prstGeom prst="rect">
                      <a:avLst/>
                    </a:prstGeom>
                    <a:noFill/>
                    <a:ln>
                      <a:noFill/>
                    </a:ln>
                  </pic:spPr>
                </pic:pic>
              </a:graphicData>
            </a:graphic>
          </wp:inline>
        </w:drawing>
      </w:r>
    </w:p>
    <w:p w14:paraId="6C8071D0" w14:textId="77777777" w:rsidR="003C1695" w:rsidRDefault="003C1695" w:rsidP="003C1695">
      <w:pPr>
        <w:pStyle w:val="Heading2"/>
        <w:rPr>
          <w:b w:val="0"/>
          <w:i/>
        </w:rPr>
      </w:pPr>
      <w:r>
        <w:rPr>
          <w:b w:val="0"/>
        </w:rPr>
        <w:t>L’enseignement basé sur l’image</w:t>
      </w:r>
    </w:p>
    <w:p w14:paraId="169B1CF8" w14:textId="77777777" w:rsidR="003C1695" w:rsidRDefault="003C1695" w:rsidP="000952F2">
      <w:pPr>
        <w:numPr>
          <w:ilvl w:val="0"/>
          <w:numId w:val="45"/>
        </w:numPr>
        <w:spacing w:after="160"/>
      </w:pPr>
      <w:r>
        <w:rPr>
          <w:b/>
        </w:rPr>
        <w:t>Moïse.</w:t>
      </w:r>
      <w:r>
        <w:t xml:space="preserve"> Dieu a appelé Moïse sur le mont Sinaï pour recevoir les 10 Commandements. Moïse y est resté pendant 40 jours, et à son retour, il a trouvé les Israélites dans le péché.</w:t>
      </w:r>
    </w:p>
    <w:p w14:paraId="57B318DB" w14:textId="77777777" w:rsidR="003C1695" w:rsidRPr="003C1695" w:rsidRDefault="003C1695" w:rsidP="000952F2">
      <w:pPr>
        <w:numPr>
          <w:ilvl w:val="0"/>
          <w:numId w:val="45"/>
        </w:numPr>
        <w:spacing w:after="160"/>
        <w:rPr>
          <w:lang w:val="es-US"/>
        </w:rPr>
      </w:pPr>
      <w:r w:rsidRPr="003C1695">
        <w:rPr>
          <w:b/>
          <w:lang w:val="es-US"/>
        </w:rPr>
        <w:t>L’adoration des idoles.</w:t>
      </w:r>
      <w:r w:rsidRPr="003C1695">
        <w:rPr>
          <w:lang w:val="es-US"/>
        </w:rPr>
        <w:t xml:space="preserve"> Malgré le premier commandement qui interdit d’adorer d’autres dieux, Moïse a trouvé les Israélites en train d’adorer une idole.</w:t>
      </w:r>
    </w:p>
    <w:p w14:paraId="0CCD5D55" w14:textId="77777777" w:rsidR="003C1695" w:rsidRPr="003C1695" w:rsidRDefault="003C1695" w:rsidP="000952F2">
      <w:pPr>
        <w:numPr>
          <w:ilvl w:val="0"/>
          <w:numId w:val="45"/>
        </w:numPr>
        <w:spacing w:after="160"/>
        <w:rPr>
          <w:lang w:val="es-US"/>
        </w:rPr>
      </w:pPr>
      <w:r w:rsidRPr="003C1695">
        <w:rPr>
          <w:b/>
          <w:lang w:val="es-US"/>
        </w:rPr>
        <w:t>Le veau d’or</w:t>
      </w:r>
      <w:r w:rsidRPr="003C1695">
        <w:rPr>
          <w:lang w:val="es-US"/>
        </w:rPr>
        <w:t>. Malgré l’avertissement dans le deuxième commandement qui proscrivait l’adoration d’images taillées, Moïse a trouvé les Israélites en train d’adorer l’image d’un dieu, le veau d’or. Après l’avertissement de ne pas prendre le nom de L’Éternel en vain, Moïse a trouvé les Israélites qui appelaient le veau d’or leur dieu. Après l’avertissement de ne pas commettre l’adultère, Moïse a trouvé les Israélites impliqués dans les « festivités », ce qui implique sans doute une activité sexuelle pécheresse.</w:t>
      </w:r>
    </w:p>
    <w:p w14:paraId="3D823C34" w14:textId="77777777" w:rsidR="003C1695" w:rsidRPr="003C1695" w:rsidRDefault="003C1695" w:rsidP="003C1695">
      <w:pPr>
        <w:pStyle w:val="Heading2"/>
        <w:rPr>
          <w:b w:val="0"/>
          <w:i/>
          <w:lang w:val="es-US"/>
        </w:rPr>
      </w:pPr>
      <w:r w:rsidRPr="003C1695">
        <w:rPr>
          <w:b w:val="0"/>
          <w:lang w:val="es-US"/>
        </w:rPr>
        <w:t>Le contexte du passage</w:t>
      </w:r>
    </w:p>
    <w:p w14:paraId="484C64D1" w14:textId="77777777" w:rsidR="003C1695" w:rsidRPr="003C1695" w:rsidRDefault="003C1695" w:rsidP="003C1695">
      <w:pPr>
        <w:rPr>
          <w:lang w:val="es-US"/>
        </w:rPr>
      </w:pPr>
      <w:r w:rsidRPr="003C1695">
        <w:rPr>
          <w:lang w:val="es-US"/>
        </w:rPr>
        <w:t xml:space="preserve">Les Israélites sont arrivés au pied du mont Sinaï trois mois après leur départ d’Égypte et ils ont établi leur camp. </w:t>
      </w:r>
      <w:r>
        <w:t xml:space="preserve">Pendant leur séjour au mont Sinaï Dieu leur a donné les 10 Commandements. </w:t>
      </w:r>
      <w:r w:rsidRPr="003C1695">
        <w:rPr>
          <w:lang w:val="es-US"/>
        </w:rPr>
        <w:t>Moïse a effectué plusieurs excursions en haut et en bas de la montagne pour recevoir les instructions de Dieu.</w:t>
      </w:r>
      <w:r w:rsidRPr="003C1695">
        <w:rPr>
          <w:lang w:val="es-US"/>
        </w:rPr>
        <w:br/>
        <w:t>Pendant cette dernière excursion sur le mont Sinaï, Moïse a duré 40 jours et nuits sur la montagne pour recevoir les 10 Commandements écrits par la main de Dieu sur les tables de pierre.</w:t>
      </w:r>
    </w:p>
    <w:p w14:paraId="35C47C2B" w14:textId="77777777" w:rsidR="003C1695" w:rsidRPr="003C1695" w:rsidRDefault="003C1695" w:rsidP="003C1695">
      <w:pPr>
        <w:rPr>
          <w:lang w:val="es-US"/>
        </w:rPr>
      </w:pPr>
      <w:r w:rsidRPr="003C1695">
        <w:rPr>
          <w:lang w:val="es-US"/>
        </w:rPr>
        <w:t>En son absence, les Israélites se sont rassemblés autour d’Aaron, que Moïse avait laissé pour superviser le camp. Ils avaient peur que Moïse ne revienne plus, ils ont alors demandé à Aaron de leur fabriquer des idoles qui seraient leur guide du mont Sinaï jusqu’à la Terre promise. Aaron s’est soumis à leur demande et à collecter leurs objets en or pour fabriquer une idole en forme de veau.</w:t>
      </w:r>
    </w:p>
    <w:p w14:paraId="4DDC5A15" w14:textId="77777777" w:rsidR="003C1695" w:rsidRPr="003C1695" w:rsidRDefault="003C1695" w:rsidP="003C1695">
      <w:pPr>
        <w:rPr>
          <w:lang w:val="es-US"/>
        </w:rPr>
      </w:pPr>
      <w:r w:rsidRPr="003C1695">
        <w:rPr>
          <w:lang w:val="es-US"/>
        </w:rPr>
        <w:lastRenderedPageBreak/>
        <w:t>Ainsi, les Israélites, en se détournant de Dieu pour commencer à adorer une idole, ont transgressé au moins trois des 10 Commandements de Dieu.</w:t>
      </w:r>
    </w:p>
    <w:p w14:paraId="1978B704" w14:textId="77777777" w:rsidR="003C1695" w:rsidRPr="003C1695" w:rsidRDefault="003C1695" w:rsidP="003C1695">
      <w:pPr>
        <w:rPr>
          <w:lang w:val="es-US"/>
        </w:rPr>
      </w:pPr>
      <w:r w:rsidRPr="003C1695">
        <w:rPr>
          <w:lang w:val="es-US"/>
        </w:rPr>
        <w:t>Après avoir reçu les tables des 10 Commandements que Dieu avait écrits, Dieu a informé Moïse que les Israélites se sont détournés de lui, et qu’ils adorent une idole. Dieu décide d’exterminer tous les Israélites pour se faire un nouveau peuple par Moïse, ainsi, ce dernier jouira des promesses de son alliance. Mais Moïse plaide pour la miséricorde de Dieu, et Dieu renonce à son projet.</w:t>
      </w:r>
    </w:p>
    <w:p w14:paraId="4711D0B2" w14:textId="77777777" w:rsidR="003C1695" w:rsidRPr="003C1695" w:rsidRDefault="003C1695" w:rsidP="003C1695">
      <w:pPr>
        <w:rPr>
          <w:lang w:val="es-US"/>
        </w:rPr>
      </w:pPr>
      <w:r w:rsidRPr="003C1695">
        <w:rPr>
          <w:lang w:val="es-US"/>
        </w:rPr>
        <w:t>Moïse descend de la montagne, et trouve les Israélites dans le péché, et les  confronte.</w:t>
      </w:r>
    </w:p>
    <w:p w14:paraId="11801801" w14:textId="77777777" w:rsidR="003C1695" w:rsidRPr="003C1695" w:rsidRDefault="003C1695" w:rsidP="003C1695">
      <w:pPr>
        <w:rPr>
          <w:lang w:val="es-US"/>
        </w:rPr>
      </w:pPr>
      <w:r w:rsidRPr="003C1695">
        <w:rPr>
          <w:b/>
          <w:lang w:val="es-US"/>
        </w:rPr>
        <w:t>Le texte du Nouveau Testament</w:t>
      </w:r>
      <w:r w:rsidRPr="003C1695">
        <w:rPr>
          <w:lang w:val="es-US"/>
        </w:rPr>
        <w:t xml:space="preserve"> : En rappelant aux chrétiens juifs le péché des Israélites au mont Sinaï, l’apôtre Paul les exhorte à ne pas tomber dans la tentation. Les chrétiens, qui se détournent de Dieu pour retourner à leur vie pécheresse, subiront de graves conséquences.</w:t>
      </w:r>
    </w:p>
    <w:p w14:paraId="7A25A1F2" w14:textId="77777777" w:rsidR="003C1695" w:rsidRPr="003C1695" w:rsidRDefault="003C1695" w:rsidP="003C1695">
      <w:pPr>
        <w:rPr>
          <w:lang w:val="es-US"/>
        </w:rPr>
      </w:pPr>
      <w:r w:rsidRPr="003C1695">
        <w:rPr>
          <w:b/>
          <w:lang w:val="es-US"/>
        </w:rPr>
        <w:t>La série sur les 10 Commandements :</w:t>
      </w:r>
      <w:r w:rsidRPr="003C1695">
        <w:rPr>
          <w:lang w:val="es-US"/>
        </w:rPr>
        <w:t xml:space="preserve"> Les deux premiers commandements établissent la religion israélite comme une foi monothéiste. Il s’agit d’un trait qui démarque la foi d’Israël ; aucune autre religion ne croit en un seul Dieu. Malgré les penchants de leurs voisins polythéistes, les enfants d’Israël devaient croire qu’un seul Dieu a tout créé et a établi une alliance avec eux. Parce que ce Dieu unique a  tout créé, Israël ne devait pas fabriquer d’idoles. Comme Dieu ne peut être représenté par aucun être ou animal, Israël ne devait  faire aucune représentation de Dieu pour l’adorer.</w:t>
      </w:r>
    </w:p>
    <w:p w14:paraId="10C2BAFA" w14:textId="77777777" w:rsidR="003C1695" w:rsidRPr="003C1695" w:rsidRDefault="003C1695" w:rsidP="000952F2">
      <w:pPr>
        <w:numPr>
          <w:ilvl w:val="0"/>
          <w:numId w:val="43"/>
        </w:numPr>
        <w:spacing w:after="160"/>
        <w:rPr>
          <w:lang w:val="es-US"/>
        </w:rPr>
      </w:pPr>
      <w:r w:rsidRPr="003C1695">
        <w:rPr>
          <w:b/>
          <w:lang w:val="es-US"/>
        </w:rPr>
        <w:t>La tête :</w:t>
      </w:r>
      <w:r w:rsidRPr="003C1695">
        <w:rPr>
          <w:lang w:val="es-US"/>
        </w:rPr>
        <w:t xml:space="preserve"> Quelles sont les mesures à prendre pour aider les autres à comprendre que les 10 Commandements constituent une bénédiction, si on les respecte ?</w:t>
      </w:r>
    </w:p>
    <w:p w14:paraId="198BB841" w14:textId="77777777" w:rsidR="003C1695" w:rsidRDefault="003C1695" w:rsidP="000952F2">
      <w:pPr>
        <w:numPr>
          <w:ilvl w:val="0"/>
          <w:numId w:val="43"/>
        </w:numPr>
        <w:spacing w:after="160"/>
      </w:pPr>
      <w:r>
        <w:rPr>
          <w:b/>
        </w:rPr>
        <w:t>Le cœur :</w:t>
      </w:r>
      <w:r>
        <w:t xml:space="preserve"> Quels sont les moyens par lesquels les humains prouvent leur amour et leur respect pour vous.</w:t>
      </w:r>
    </w:p>
    <w:p w14:paraId="20284844" w14:textId="77777777" w:rsidR="003C1695" w:rsidRDefault="003C1695" w:rsidP="000952F2">
      <w:pPr>
        <w:numPr>
          <w:ilvl w:val="0"/>
          <w:numId w:val="43"/>
        </w:numPr>
        <w:spacing w:after="160"/>
      </w:pPr>
      <w:r>
        <w:rPr>
          <w:b/>
        </w:rPr>
        <w:t>Les mains :</w:t>
      </w:r>
      <w:r>
        <w:t xml:space="preserve"> Comment pouvez-vous discerner qu’un objet ou un désir devient une idole dans votre vie ?</w:t>
      </w:r>
    </w:p>
    <w:p w14:paraId="44692A73" w14:textId="77777777" w:rsidR="003C1695" w:rsidRDefault="00000000" w:rsidP="003C1695">
      <w:r>
        <w:pict w14:anchorId="4FF4FDC9">
          <v:rect id="_x0000_i1058" style="width:470.3pt;height:1.5pt" o:hrstd="t" o:hr="t" fillcolor="gray" stroked="f">
            <v:path strokeok="f"/>
          </v:rect>
        </w:pict>
      </w:r>
    </w:p>
    <w:p w14:paraId="118E5E23" w14:textId="77777777" w:rsidR="003C1695" w:rsidRDefault="003C1695" w:rsidP="003C1695">
      <w:pPr>
        <w:pStyle w:val="Heading2"/>
        <w:rPr>
          <w:b w:val="0"/>
          <w:i/>
        </w:rPr>
      </w:pPr>
      <w:r>
        <w:rPr>
          <w:b w:val="0"/>
        </w:rPr>
        <w:t>L’étude biblique</w:t>
      </w:r>
    </w:p>
    <w:p w14:paraId="1DBE2ED2" w14:textId="77777777" w:rsidR="003C1695" w:rsidRDefault="003C1695" w:rsidP="003C1695">
      <w:pPr>
        <w:pStyle w:val="Heading3"/>
        <w:rPr>
          <w:b w:val="0"/>
        </w:rPr>
      </w:pPr>
      <w:r>
        <w:rPr>
          <w:b w:val="0"/>
        </w:rPr>
        <w:t>Priez</w:t>
      </w:r>
    </w:p>
    <w:p w14:paraId="2416FA6B" w14:textId="77777777" w:rsidR="003C1695" w:rsidRPr="003C1695" w:rsidRDefault="003C1695" w:rsidP="000952F2">
      <w:pPr>
        <w:numPr>
          <w:ilvl w:val="0"/>
          <w:numId w:val="43"/>
        </w:numPr>
        <w:spacing w:after="160"/>
        <w:rPr>
          <w:lang w:val="es-US"/>
        </w:rPr>
      </w:pPr>
      <w:r w:rsidRPr="003C1695">
        <w:rPr>
          <w:lang w:val="es-US"/>
        </w:rPr>
        <w:t>Demandez des sujets de prière et de louange.</w:t>
      </w:r>
    </w:p>
    <w:p w14:paraId="2091A354" w14:textId="77777777" w:rsidR="003C1695" w:rsidRDefault="003C1695" w:rsidP="000952F2">
      <w:pPr>
        <w:numPr>
          <w:ilvl w:val="0"/>
          <w:numId w:val="43"/>
        </w:numPr>
        <w:spacing w:after="160"/>
      </w:pPr>
      <w:r>
        <w:t>Remerciez Dieu pour la louange d’ensemble.</w:t>
      </w:r>
    </w:p>
    <w:p w14:paraId="0E3399CC" w14:textId="77777777" w:rsidR="003C1695" w:rsidRPr="003C1695" w:rsidRDefault="003C1695" w:rsidP="000952F2">
      <w:pPr>
        <w:numPr>
          <w:ilvl w:val="0"/>
          <w:numId w:val="43"/>
        </w:numPr>
        <w:spacing w:after="160"/>
        <w:rPr>
          <w:lang w:val="es-US"/>
        </w:rPr>
      </w:pPr>
      <w:r w:rsidRPr="003C1695">
        <w:rPr>
          <w:lang w:val="es-US"/>
        </w:rPr>
        <w:t>Priez pour les requêtes de prière.</w:t>
      </w:r>
    </w:p>
    <w:p w14:paraId="6C9FD723" w14:textId="77777777" w:rsidR="003C1695" w:rsidRPr="003C1695" w:rsidRDefault="003C1695" w:rsidP="000952F2">
      <w:pPr>
        <w:numPr>
          <w:ilvl w:val="0"/>
          <w:numId w:val="43"/>
        </w:numPr>
        <w:spacing w:after="160"/>
        <w:rPr>
          <w:lang w:val="es-US"/>
        </w:rPr>
      </w:pPr>
      <w:r w:rsidRPr="003C1695">
        <w:rPr>
          <w:lang w:val="es-US"/>
        </w:rPr>
        <w:t>Demandez au Saint-Esprit d’ouvrir vos cœurs et vos esprits pour recevoir avec joie ce que Dieu désire vous transmettre aujourd’hui.</w:t>
      </w:r>
    </w:p>
    <w:p w14:paraId="4B0D441D" w14:textId="77777777" w:rsidR="003C1695" w:rsidRDefault="003C1695" w:rsidP="003C1695">
      <w:pPr>
        <w:pStyle w:val="Heading3"/>
        <w:rPr>
          <w:b w:val="0"/>
        </w:rPr>
      </w:pPr>
      <w:r>
        <w:rPr>
          <w:b w:val="0"/>
        </w:rPr>
        <w:t>Écoutez</w:t>
      </w:r>
    </w:p>
    <w:p w14:paraId="56FAE3AD" w14:textId="77777777" w:rsidR="003C1695" w:rsidRPr="003C1695" w:rsidRDefault="003C1695" w:rsidP="000952F2">
      <w:pPr>
        <w:numPr>
          <w:ilvl w:val="0"/>
          <w:numId w:val="43"/>
        </w:numPr>
        <w:spacing w:after="160"/>
        <w:rPr>
          <w:lang w:val="es-US"/>
        </w:rPr>
      </w:pPr>
      <w:r w:rsidRPr="003C1695">
        <w:rPr>
          <w:lang w:val="es-US"/>
        </w:rPr>
        <w:t>Lisez les deux textes de la leçon biblique.</w:t>
      </w:r>
    </w:p>
    <w:p w14:paraId="71FD4733" w14:textId="77777777" w:rsidR="003C1695" w:rsidRPr="003C1695" w:rsidRDefault="003C1695" w:rsidP="000952F2">
      <w:pPr>
        <w:numPr>
          <w:ilvl w:val="0"/>
          <w:numId w:val="43"/>
        </w:numPr>
        <w:spacing w:after="160"/>
        <w:rPr>
          <w:lang w:val="es-US"/>
        </w:rPr>
      </w:pPr>
      <w:r w:rsidRPr="003C1695">
        <w:rPr>
          <w:lang w:val="es-US"/>
        </w:rPr>
        <w:lastRenderedPageBreak/>
        <w:t>Résumez le «  contexte du passage  » ci-dessus pour la classe.</w:t>
      </w:r>
    </w:p>
    <w:p w14:paraId="1CA16A30" w14:textId="77777777" w:rsidR="003C1695" w:rsidRPr="003C1695" w:rsidRDefault="003C1695" w:rsidP="000952F2">
      <w:pPr>
        <w:numPr>
          <w:ilvl w:val="0"/>
          <w:numId w:val="43"/>
        </w:numPr>
        <w:spacing w:after="160"/>
        <w:rPr>
          <w:lang w:val="es-US"/>
        </w:rPr>
      </w:pPr>
      <w:r w:rsidRPr="003C1695">
        <w:rPr>
          <w:lang w:val="es-US"/>
        </w:rPr>
        <w:t>Lisez à nouveau les deux textes de la leçon biblique.</w:t>
      </w:r>
    </w:p>
    <w:p w14:paraId="7773743F" w14:textId="77777777" w:rsidR="003C1695" w:rsidRPr="003C1695" w:rsidRDefault="003C1695" w:rsidP="000952F2">
      <w:pPr>
        <w:numPr>
          <w:ilvl w:val="0"/>
          <w:numId w:val="43"/>
        </w:numPr>
        <w:spacing w:after="160"/>
        <w:rPr>
          <w:lang w:val="es-US"/>
        </w:rPr>
      </w:pPr>
      <w:r w:rsidRPr="003C1695">
        <w:rPr>
          <w:lang w:val="es-US"/>
        </w:rPr>
        <w:t>Demandez à quelqu’un de préciser à nouveau le texte biblique principal.</w:t>
      </w:r>
    </w:p>
    <w:p w14:paraId="233F99A9" w14:textId="77777777" w:rsidR="003C1695" w:rsidRDefault="003C1695" w:rsidP="003C1695">
      <w:pPr>
        <w:pStyle w:val="Heading3"/>
        <w:rPr>
          <w:b w:val="0"/>
        </w:rPr>
      </w:pPr>
      <w:r>
        <w:rPr>
          <w:b w:val="0"/>
        </w:rPr>
        <w:t>Partagez</w:t>
      </w:r>
    </w:p>
    <w:p w14:paraId="59F6BD23" w14:textId="77777777" w:rsidR="003C1695" w:rsidRPr="003C1695" w:rsidRDefault="003C1695" w:rsidP="000952F2">
      <w:pPr>
        <w:numPr>
          <w:ilvl w:val="0"/>
          <w:numId w:val="43"/>
        </w:numPr>
        <w:spacing w:after="160"/>
        <w:rPr>
          <w:lang w:val="es-US"/>
        </w:rPr>
      </w:pPr>
      <w:r w:rsidRPr="003C1695">
        <w:rPr>
          <w:b/>
          <w:lang w:val="es-US"/>
        </w:rPr>
        <w:t>La tête : Quel message ce texte véhicule-t-il ?</w:t>
      </w:r>
      <w:r w:rsidRPr="003C1695">
        <w:rPr>
          <w:lang w:val="es-US"/>
        </w:rPr>
        <w:t xml:space="preserve"> Les Israélites se sont rebellés lorsque Moïse est resté 40 jours et nuits sur le mont Sinaï. </w:t>
      </w:r>
      <w:r>
        <w:t xml:space="preserve">Ils avaient peut-être peur que Moïse soit mort ou encore qu’il les ait abandonnés. Ils avaient peut-être peur de mourir dans le désert sans  conducteur. Peut-être devaient-ils simplement régresser et désirer être comme les Égyptiens, un peuple polythéiste. Qu’importe la raison, ils ont vite abandonné les 10 Commandements donnés par Dieu et ont commencé à vivre à leur guise. </w:t>
      </w:r>
      <w:r w:rsidRPr="003C1695">
        <w:rPr>
          <w:lang w:val="es-US"/>
        </w:rPr>
        <w:t>Une fois de plus, Dieu a menacé de détruire un peuple pécheur (comme le peuple au temps de Noé ; et le peuple de Sodome et Gomorrhe), Moïse a plaidé en faveur des Israélites, et Dieu a renoncé à cette pensée.</w:t>
      </w:r>
    </w:p>
    <w:p w14:paraId="69C2D243" w14:textId="77777777" w:rsidR="003C1695" w:rsidRDefault="003C1695" w:rsidP="000952F2">
      <w:pPr>
        <w:numPr>
          <w:ilvl w:val="1"/>
          <w:numId w:val="43"/>
        </w:numPr>
        <w:tabs>
          <w:tab w:val="num" w:pos="1440"/>
        </w:tabs>
        <w:spacing w:after="160"/>
      </w:pPr>
      <w:r>
        <w:t>Pourquoi pensez-vous que les Israélites étaient prompts à transgresser les 10 Commandements ?</w:t>
      </w:r>
    </w:p>
    <w:p w14:paraId="7209396A" w14:textId="77777777" w:rsidR="003C1695" w:rsidRPr="003C1695" w:rsidRDefault="003C1695" w:rsidP="000952F2">
      <w:pPr>
        <w:numPr>
          <w:ilvl w:val="1"/>
          <w:numId w:val="43"/>
        </w:numPr>
        <w:tabs>
          <w:tab w:val="num" w:pos="1440"/>
        </w:tabs>
        <w:spacing w:after="160"/>
        <w:rPr>
          <w:lang w:val="es-US"/>
        </w:rPr>
      </w:pPr>
      <w:r w:rsidRPr="003C1695">
        <w:rPr>
          <w:lang w:val="es-US"/>
        </w:rPr>
        <w:t>Pourquoi est-il si difficile de faire confiance en Dieu pour l’exaucement de nos prières ?</w:t>
      </w:r>
    </w:p>
    <w:p w14:paraId="66EC98FB" w14:textId="77777777" w:rsidR="003C1695" w:rsidRPr="003C1695" w:rsidRDefault="003C1695" w:rsidP="000952F2">
      <w:pPr>
        <w:numPr>
          <w:ilvl w:val="0"/>
          <w:numId w:val="43"/>
        </w:numPr>
        <w:spacing w:after="160"/>
        <w:rPr>
          <w:lang w:val="es-US"/>
        </w:rPr>
      </w:pPr>
      <w:r w:rsidRPr="003C1695">
        <w:rPr>
          <w:b/>
          <w:lang w:val="es-US"/>
        </w:rPr>
        <w:t>Le cœur : D’après le texte, qui devons-nous être ?</w:t>
      </w:r>
      <w:r w:rsidRPr="003C1695">
        <w:rPr>
          <w:lang w:val="es-US"/>
        </w:rPr>
        <w:t xml:space="preserve"> L’apôtre Paul rappelle aux chrétiens que, quel que soit leur niveau de foi, la tentation n’est jamais très loin. Chaque fois que les chrétiens se centrent sur l’accomplissement de leur propre désir, au lieu de la volonté de Dieu, la tentation prospère. Si les Israélites, qui ont expérimenté la grande puissance de Dieu à plusieurs occasions sont tombés dans la tentation, combien de fois sera-t-il facile pour les chrétiens d’y céder ? Toutefois, grâce à la résurrection de Jésus-Christ, les chrétiens ne sont pas comme ces Israélites. En revanche, nous avons Dieu qui travaille dans nos cœurs et dans nos pensées par la puissance du Saint-Esprit.</w:t>
      </w:r>
    </w:p>
    <w:p w14:paraId="1DB5D098" w14:textId="77777777" w:rsidR="003C1695" w:rsidRDefault="003C1695" w:rsidP="000952F2">
      <w:pPr>
        <w:numPr>
          <w:ilvl w:val="1"/>
          <w:numId w:val="43"/>
        </w:numPr>
        <w:tabs>
          <w:tab w:val="num" w:pos="1440"/>
        </w:tabs>
        <w:spacing w:after="160"/>
      </w:pPr>
      <w:r w:rsidRPr="003C1695">
        <w:rPr>
          <w:lang w:val="es-US"/>
        </w:rPr>
        <w:t xml:space="preserve">La tentation s’est présentée à Ève sous la forme d’un serpent, aux Israélites sous la forme d’un veau. </w:t>
      </w:r>
      <w:r>
        <w:t>Sous quelles formes survient-elle dans la vie des personnes aujourd’hui ?</w:t>
      </w:r>
    </w:p>
    <w:p w14:paraId="631010E9" w14:textId="77777777" w:rsidR="003C1695" w:rsidRPr="003C1695" w:rsidRDefault="003C1695" w:rsidP="000952F2">
      <w:pPr>
        <w:numPr>
          <w:ilvl w:val="1"/>
          <w:numId w:val="43"/>
        </w:numPr>
        <w:tabs>
          <w:tab w:val="num" w:pos="1440"/>
        </w:tabs>
        <w:spacing w:after="160"/>
        <w:rPr>
          <w:lang w:val="es-US"/>
        </w:rPr>
      </w:pPr>
      <w:r w:rsidRPr="003C1695">
        <w:rPr>
          <w:lang w:val="es-US"/>
        </w:rPr>
        <w:t>Quelles sont les peurs et les insécurités qui poussent les personnes à être si exposées à la tentation ?</w:t>
      </w:r>
    </w:p>
    <w:p w14:paraId="7A65B599" w14:textId="77777777" w:rsidR="003C1695" w:rsidRPr="003C1695" w:rsidRDefault="003C1695" w:rsidP="000952F2">
      <w:pPr>
        <w:numPr>
          <w:ilvl w:val="0"/>
          <w:numId w:val="43"/>
        </w:numPr>
        <w:spacing w:after="160"/>
        <w:rPr>
          <w:lang w:val="es-US"/>
        </w:rPr>
      </w:pPr>
      <w:r w:rsidRPr="003C1695">
        <w:rPr>
          <w:b/>
          <w:lang w:val="es-US"/>
        </w:rPr>
        <w:t>Les mains : Comment pouvons-nous mettre en pratique la Parole de Dieu ?</w:t>
      </w:r>
      <w:r w:rsidRPr="003C1695">
        <w:rPr>
          <w:lang w:val="es-US"/>
        </w:rPr>
        <w:t xml:space="preserve"> Le péché naît chaque fois que nous orientons nos cœurs vers autre chose que vers Dieu. Si nous ne faisons pas preuve de discernement, nos passions et nos désirs peuvent nous conduire au péché. Même les pratiques et cultes religieux peuvent devenir des péchés lorsque nos désirs et nos objectifs sont focalisés sur autre chose que sur Dieu.</w:t>
      </w:r>
    </w:p>
    <w:p w14:paraId="2AF4B18F" w14:textId="77777777" w:rsidR="003C1695" w:rsidRDefault="003C1695" w:rsidP="000952F2">
      <w:pPr>
        <w:numPr>
          <w:ilvl w:val="1"/>
          <w:numId w:val="43"/>
        </w:numPr>
        <w:tabs>
          <w:tab w:val="num" w:pos="1440"/>
        </w:tabs>
        <w:spacing w:after="160"/>
      </w:pPr>
      <w:r>
        <w:t>Comment les chrétiens peuvent-ils tomber dans le piège de servir et d’adorer autre chose plutôt que Dieu ?</w:t>
      </w:r>
    </w:p>
    <w:p w14:paraId="084C81E9" w14:textId="77777777" w:rsidR="003C1695" w:rsidRDefault="003C1695" w:rsidP="000952F2">
      <w:pPr>
        <w:numPr>
          <w:ilvl w:val="1"/>
          <w:numId w:val="43"/>
        </w:numPr>
        <w:tabs>
          <w:tab w:val="num" w:pos="1440"/>
        </w:tabs>
        <w:spacing w:after="160"/>
      </w:pPr>
      <w:r>
        <w:lastRenderedPageBreak/>
        <w:t>Comment les chrétiens peuvent-ils discerner si leurs désirs honorent Dieu ou eux-mêmes ?</w:t>
      </w:r>
    </w:p>
    <w:p w14:paraId="7A207BA4" w14:textId="77777777" w:rsidR="003C1695" w:rsidRDefault="003C1695" w:rsidP="003C1695">
      <w:pPr>
        <w:pStyle w:val="Heading3"/>
        <w:rPr>
          <w:b w:val="0"/>
        </w:rPr>
      </w:pPr>
      <w:r>
        <w:rPr>
          <w:b w:val="0"/>
        </w:rPr>
        <w:t>Mettez en pratique</w:t>
      </w:r>
    </w:p>
    <w:p w14:paraId="4B344507" w14:textId="77777777" w:rsidR="003C1695" w:rsidRPr="003C1695" w:rsidRDefault="003C1695" w:rsidP="000952F2">
      <w:pPr>
        <w:numPr>
          <w:ilvl w:val="0"/>
          <w:numId w:val="43"/>
        </w:numPr>
        <w:spacing w:after="160"/>
        <w:rPr>
          <w:lang w:val="es-US"/>
        </w:rPr>
      </w:pPr>
      <w:r w:rsidRPr="003C1695">
        <w:rPr>
          <w:lang w:val="es-US"/>
        </w:rPr>
        <w:t>Demandez à quelqu’un de préciser à nouveau le texte principal de la leçon biblique.</w:t>
      </w:r>
    </w:p>
    <w:p w14:paraId="2F490086" w14:textId="77777777" w:rsidR="003C1695" w:rsidRPr="003C1695" w:rsidRDefault="003C1695" w:rsidP="000952F2">
      <w:pPr>
        <w:numPr>
          <w:ilvl w:val="0"/>
          <w:numId w:val="43"/>
        </w:numPr>
        <w:spacing w:after="160"/>
        <w:rPr>
          <w:lang w:val="es-US"/>
        </w:rPr>
      </w:pPr>
      <w:r w:rsidRPr="003C1695">
        <w:rPr>
          <w:lang w:val="es-US"/>
        </w:rPr>
        <w:t>Demandez aux membres du groupe d’exprimer ce qu’ils pensent de la façon dont Dieu veut qu’ils réagissent à la leçon d’aujourd’hui.</w:t>
      </w:r>
    </w:p>
    <w:p w14:paraId="1EA5EC7F" w14:textId="77777777" w:rsidR="003C1695" w:rsidRPr="003C1695" w:rsidRDefault="003C1695" w:rsidP="000952F2">
      <w:pPr>
        <w:numPr>
          <w:ilvl w:val="0"/>
          <w:numId w:val="43"/>
        </w:numPr>
        <w:spacing w:after="160"/>
        <w:rPr>
          <w:lang w:val="es-US"/>
        </w:rPr>
      </w:pPr>
      <w:r w:rsidRPr="003C1695">
        <w:rPr>
          <w:lang w:val="es-US"/>
        </w:rPr>
        <w:t>Passez du temps en prière pour votre communauté, les uns pour les autres, afin d’obtenir la sagesse nécessaire pour mettre en pratique la leçon d’aujourd’hui.</w:t>
      </w:r>
    </w:p>
    <w:p w14:paraId="5E6E997A" w14:textId="77777777" w:rsidR="003C1695" w:rsidRPr="003C1695" w:rsidRDefault="003C1695" w:rsidP="000952F2">
      <w:pPr>
        <w:numPr>
          <w:ilvl w:val="0"/>
          <w:numId w:val="43"/>
        </w:numPr>
        <w:spacing w:after="160"/>
        <w:rPr>
          <w:lang w:val="es-US"/>
        </w:rPr>
      </w:pPr>
      <w:r w:rsidRPr="003C1695">
        <w:rPr>
          <w:lang w:val="es-US"/>
        </w:rPr>
        <w:t>Clôturez en demandant au groupe de prier ensemble le « Notre Père ».</w:t>
      </w:r>
    </w:p>
    <w:p w14:paraId="5402D940" w14:textId="068662FF" w:rsidR="000952F2" w:rsidRDefault="00000000" w:rsidP="003C1695">
      <w:r>
        <w:pict w14:anchorId="04B8D74C">
          <v:rect id="_x0000_i1059" style="width:470.3pt;height:1.5pt" o:hrstd="t" o:hr="t" fillcolor="gray" stroked="f">
            <v:path strokeok="f"/>
          </v:rect>
        </w:pict>
      </w:r>
    </w:p>
    <w:p w14:paraId="6C908B01" w14:textId="77777777" w:rsidR="000952F2" w:rsidRDefault="000952F2">
      <w:r>
        <w:br w:type="page"/>
      </w:r>
    </w:p>
    <w:p w14:paraId="12EC18F6" w14:textId="77777777" w:rsidR="003C1695" w:rsidRDefault="003C1695" w:rsidP="003C1695"/>
    <w:p w14:paraId="0C5556BA" w14:textId="77777777" w:rsidR="003C1695" w:rsidRPr="003C1695" w:rsidRDefault="003C1695" w:rsidP="003C1695">
      <w:pPr>
        <w:rPr>
          <w:lang w:val="es-US"/>
        </w:rPr>
      </w:pPr>
      <w:r w:rsidRPr="003C1695">
        <w:rPr>
          <w:b/>
          <w:lang w:val="es-US"/>
        </w:rPr>
        <w:t>Le titre de la leçon :</w:t>
      </w:r>
      <w:r w:rsidRPr="003C1695">
        <w:rPr>
          <w:lang w:val="es-US"/>
        </w:rPr>
        <w:t xml:space="preserve"> 23 La construction du tabernacle</w:t>
      </w:r>
    </w:p>
    <w:p w14:paraId="40ECD551" w14:textId="77777777" w:rsidR="003C1695" w:rsidRPr="003C1695" w:rsidRDefault="003C1695" w:rsidP="003C1695">
      <w:pPr>
        <w:rPr>
          <w:lang w:val="es-US"/>
        </w:rPr>
      </w:pPr>
      <w:r w:rsidRPr="003C1695">
        <w:rPr>
          <w:b/>
          <w:lang w:val="es-US"/>
        </w:rPr>
        <w:t>Le texte de la leçon :</w:t>
      </w:r>
      <w:r w:rsidRPr="003C1695">
        <w:rPr>
          <w:lang w:val="es-US"/>
        </w:rPr>
        <w:t xml:space="preserve"> </w:t>
      </w:r>
      <w:hyperlink r:id="rId280" w:history="1">
        <w:r w:rsidRPr="003C1695">
          <w:rPr>
            <w:rStyle w:val="Hyperlink"/>
            <w:lang w:val="es-US"/>
          </w:rPr>
          <w:t>Exode 39 : 32-43</w:t>
        </w:r>
      </w:hyperlink>
    </w:p>
    <w:p w14:paraId="58C063A9" w14:textId="77777777" w:rsidR="003C1695" w:rsidRPr="003C1695" w:rsidRDefault="003C1695" w:rsidP="003C1695">
      <w:pPr>
        <w:rPr>
          <w:lang w:val="es-US"/>
        </w:rPr>
      </w:pPr>
      <w:r w:rsidRPr="003C1695">
        <w:rPr>
          <w:b/>
          <w:lang w:val="es-US"/>
        </w:rPr>
        <w:t>Le texte du Nouveau Testament :</w:t>
      </w:r>
      <w:r w:rsidRPr="003C1695">
        <w:rPr>
          <w:lang w:val="es-US"/>
        </w:rPr>
        <w:t xml:space="preserve"> </w:t>
      </w:r>
      <w:hyperlink r:id="rId281" w:history="1">
        <w:r w:rsidRPr="003C1695">
          <w:rPr>
            <w:rStyle w:val="Hyperlink"/>
            <w:lang w:val="es-US"/>
          </w:rPr>
          <w:t>Hébreux 8</w:t>
        </w:r>
      </w:hyperlink>
    </w:p>
    <w:p w14:paraId="67BC1F10" w14:textId="77777777" w:rsidR="003C1695" w:rsidRPr="003C1695" w:rsidRDefault="003C1695" w:rsidP="003C1695">
      <w:pPr>
        <w:rPr>
          <w:lang w:val="es-US"/>
        </w:rPr>
      </w:pPr>
      <w:r w:rsidRPr="003C1695">
        <w:rPr>
          <w:b/>
          <w:lang w:val="es-US"/>
        </w:rPr>
        <w:t>Les objectifs de la leçon :</w:t>
      </w:r>
    </w:p>
    <w:p w14:paraId="37008C65" w14:textId="77777777" w:rsidR="003C1695" w:rsidRPr="003C1695" w:rsidRDefault="003C1695" w:rsidP="000952F2">
      <w:pPr>
        <w:numPr>
          <w:ilvl w:val="0"/>
          <w:numId w:val="43"/>
        </w:numPr>
        <w:spacing w:after="160"/>
        <w:rPr>
          <w:lang w:val="es-US"/>
        </w:rPr>
      </w:pPr>
      <w:r w:rsidRPr="003C1695">
        <w:rPr>
          <w:b/>
          <w:lang w:val="es-US"/>
        </w:rPr>
        <w:t>La tête</w:t>
      </w:r>
      <w:r w:rsidRPr="003C1695">
        <w:rPr>
          <w:lang w:val="es-US"/>
        </w:rPr>
        <w:t xml:space="preserve"> : Affirmez que Dieu désire avoir une relation intime avec l’homme et qu’il a aussi disposé toute chose afin qu’une telle relation soit possible.</w:t>
      </w:r>
    </w:p>
    <w:p w14:paraId="2B16C187" w14:textId="77777777" w:rsidR="003C1695" w:rsidRPr="003C1695" w:rsidRDefault="003C1695" w:rsidP="000952F2">
      <w:pPr>
        <w:numPr>
          <w:ilvl w:val="0"/>
          <w:numId w:val="43"/>
        </w:numPr>
        <w:spacing w:after="160"/>
        <w:rPr>
          <w:lang w:val="es-US"/>
        </w:rPr>
      </w:pPr>
      <w:r w:rsidRPr="003C1695">
        <w:rPr>
          <w:b/>
          <w:lang w:val="es-US"/>
        </w:rPr>
        <w:t>Le cœur</w:t>
      </w:r>
      <w:r w:rsidRPr="003C1695">
        <w:rPr>
          <w:lang w:val="es-US"/>
        </w:rPr>
        <w:t xml:space="preserve"> : Ayez des moments et des lieux à part pour adorer Dieu, afin de demeurer dans une relation intime avec Dieu.</w:t>
      </w:r>
    </w:p>
    <w:p w14:paraId="230B32C9" w14:textId="77777777" w:rsidR="003C1695" w:rsidRPr="003C1695" w:rsidRDefault="003C1695" w:rsidP="000952F2">
      <w:pPr>
        <w:numPr>
          <w:ilvl w:val="0"/>
          <w:numId w:val="43"/>
        </w:numPr>
        <w:spacing w:after="160"/>
        <w:rPr>
          <w:lang w:val="es-US"/>
        </w:rPr>
      </w:pPr>
      <w:r w:rsidRPr="003C1695">
        <w:rPr>
          <w:b/>
          <w:lang w:val="es-US"/>
        </w:rPr>
        <w:t>Les mains</w:t>
      </w:r>
      <w:r w:rsidRPr="003C1695">
        <w:rPr>
          <w:lang w:val="es-US"/>
        </w:rPr>
        <w:t xml:space="preserve"> : Engagez-vous à vous joindre régulièrement à d’autres chrétiens pour adorer, élever des chants de louange, prier et étudier la Bible.</w:t>
      </w:r>
    </w:p>
    <w:p w14:paraId="7FA7FB38" w14:textId="77777777" w:rsidR="003C1695" w:rsidRPr="003C1695" w:rsidRDefault="003C1695" w:rsidP="003C1695">
      <w:pPr>
        <w:rPr>
          <w:lang w:val="es-US"/>
        </w:rPr>
      </w:pPr>
      <w:r w:rsidRPr="003C1695">
        <w:rPr>
          <w:b/>
          <w:lang w:val="es-US"/>
        </w:rPr>
        <w:t>La leçon en un verset :</w:t>
      </w:r>
      <w:r w:rsidRPr="003C1695">
        <w:rPr>
          <w:lang w:val="es-US"/>
        </w:rPr>
        <w:t xml:space="preserve"> Ainsi furent achevés tous les ouvrages du tabernacle, de la tente d’assignation. </w:t>
      </w:r>
      <w:r>
        <w:t xml:space="preserve">Les enfants d’Israël firent tout ce que l’Éternel avait ordonné à Moïse ; ils firent ainsi. </w:t>
      </w:r>
      <w:r w:rsidRPr="003C1695">
        <w:rPr>
          <w:lang w:val="es-US"/>
        </w:rPr>
        <w:t>(</w:t>
      </w:r>
      <w:hyperlink r:id="rId282" w:history="1">
        <w:r w:rsidRPr="003C1695">
          <w:rPr>
            <w:rStyle w:val="Hyperlink"/>
            <w:lang w:val="es-US"/>
          </w:rPr>
          <w:t>Exode 39 : 32</w:t>
        </w:r>
      </w:hyperlink>
      <w:r w:rsidRPr="003C1695">
        <w:rPr>
          <w:lang w:val="es-US"/>
        </w:rPr>
        <w:t>)</w:t>
      </w:r>
    </w:p>
    <w:p w14:paraId="6A5D8801" w14:textId="77777777" w:rsidR="003C1695" w:rsidRPr="003C1695" w:rsidRDefault="003C1695" w:rsidP="003C1695">
      <w:pPr>
        <w:pStyle w:val="Heading2"/>
        <w:rPr>
          <w:b w:val="0"/>
          <w:i/>
          <w:lang w:val="es-US"/>
        </w:rPr>
      </w:pPr>
      <w:r w:rsidRPr="003C1695">
        <w:rPr>
          <w:b w:val="0"/>
          <w:lang w:val="es-US"/>
        </w:rPr>
        <w:t>Le résumé du texte</w:t>
      </w:r>
    </w:p>
    <w:p w14:paraId="21378786" w14:textId="77777777" w:rsidR="003C1695" w:rsidRDefault="003C1695" w:rsidP="003C1695">
      <w:r w:rsidRPr="003C1695">
        <w:rPr>
          <w:lang w:val="es-US"/>
        </w:rPr>
        <w:t xml:space="preserve">Dieu a révélé à Moïse qu’il voudrait que les Israélites construisent le tabernacle. Le tabernacle en question désignait un lieu pour adorer Dieu. Dieu a donné à Moïse des instructions très spécifiques sur l’aspect de ce tabernacle. Il a choisi Betsaleel et Oholiab comme responsables de la construction. Ces deux hommes étaient très habiles et doués pour faire de belles réalisations. Dieu voulait que son tabernacle soit d’une beauté sans pareil. Le tabernacle était constitué de deux parties principales, séparées d’un magnifique rideau. La première partie représentait le lieu saint auquel seuls les sacrificateurs avaient accès. Ces derniers y brûlaient un parfum spécial sur l’autel pendant qu’ils priaient. La seconde partie était appelée le lieu très saint, où seuls les principaux sacrificateurs étaient autorisés à entrer une fois par an. </w:t>
      </w:r>
      <w:r>
        <w:t>Cette partie du tabernacle abritait l’Arche de l’alliance.</w:t>
      </w:r>
    </w:p>
    <w:p w14:paraId="6A77D813" w14:textId="12A936F5" w:rsidR="00085540" w:rsidRDefault="00085540" w:rsidP="003C1695">
      <w:r>
        <w:rPr>
          <w:noProof/>
          <w:lang w:bidi="bn-BD"/>
        </w:rPr>
        <w:drawing>
          <wp:inline distT="0" distB="0" distL="0" distR="0" wp14:anchorId="00AE179F" wp14:editId="7539175D">
            <wp:extent cx="1821156" cy="2451100"/>
            <wp:effectExtent l="0" t="0" r="8255" b="6350"/>
            <wp:docPr id="61" name="Picture 61" descr="A painting of a person in a crow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ainting of a person in a crown&#10;&#10;AI-generated content may be incorrect."/>
                    <pic:cNvPicPr/>
                  </pic:nvPicPr>
                  <pic:blipFill>
                    <a:blip r:embed="rId283" cstate="print">
                      <a:extLst>
                        <a:ext uri="{28A0092B-C50C-407E-A947-70E740481C1C}">
                          <a14:useLocalDpi xmlns:a14="http://schemas.microsoft.com/office/drawing/2010/main" val="0"/>
                        </a:ext>
                      </a:extLst>
                    </a:blip>
                    <a:stretch>
                      <a:fillRect/>
                    </a:stretch>
                  </pic:blipFill>
                  <pic:spPr>
                    <a:xfrm>
                      <a:off x="0" y="0"/>
                      <a:ext cx="1833976" cy="2468355"/>
                    </a:xfrm>
                    <a:prstGeom prst="rect">
                      <a:avLst/>
                    </a:prstGeom>
                  </pic:spPr>
                </pic:pic>
              </a:graphicData>
            </a:graphic>
          </wp:inline>
        </w:drawing>
      </w:r>
    </w:p>
    <w:p w14:paraId="6A56EE81" w14:textId="77777777" w:rsidR="003C1695" w:rsidRDefault="003C1695" w:rsidP="003C1695">
      <w:pPr>
        <w:pStyle w:val="Heading2"/>
        <w:rPr>
          <w:b w:val="0"/>
          <w:i/>
        </w:rPr>
      </w:pPr>
      <w:r>
        <w:rPr>
          <w:b w:val="0"/>
        </w:rPr>
        <w:lastRenderedPageBreak/>
        <w:t>L’enseignement basé sur l’image</w:t>
      </w:r>
    </w:p>
    <w:p w14:paraId="2408A800" w14:textId="77777777" w:rsidR="003C1695" w:rsidRPr="003C1695" w:rsidRDefault="003C1695" w:rsidP="000952F2">
      <w:pPr>
        <w:numPr>
          <w:ilvl w:val="0"/>
          <w:numId w:val="46"/>
        </w:numPr>
        <w:spacing w:after="160"/>
        <w:rPr>
          <w:lang w:val="es-US"/>
        </w:rPr>
      </w:pPr>
      <w:r w:rsidRPr="003C1695">
        <w:rPr>
          <w:b/>
          <w:lang w:val="es-US"/>
        </w:rPr>
        <w:t>Le tabernacle</w:t>
      </w:r>
      <w:r w:rsidRPr="003C1695">
        <w:rPr>
          <w:lang w:val="es-US"/>
        </w:rPr>
        <w:t xml:space="preserve"> était un lieu d’adoration à Dieu qu’il avait ordonné aux Israélites de construire. Les Israélites ont eux-mêmes pourvu aux matériaux de construction. Le tabernacle était constitué de deux parties principales, le lieu saint et le lieu très saint ; ses rideaux étaient teints en bleu, en pourpre et en cramoisi.</w:t>
      </w:r>
    </w:p>
    <w:p w14:paraId="7B21D95E" w14:textId="77777777" w:rsidR="003C1695" w:rsidRPr="003C1695" w:rsidRDefault="003C1695" w:rsidP="000952F2">
      <w:pPr>
        <w:numPr>
          <w:ilvl w:val="0"/>
          <w:numId w:val="46"/>
        </w:numPr>
        <w:spacing w:after="160"/>
        <w:rPr>
          <w:lang w:val="es-US"/>
        </w:rPr>
      </w:pPr>
      <w:r w:rsidRPr="003C1695">
        <w:rPr>
          <w:b/>
          <w:lang w:val="es-US"/>
        </w:rPr>
        <w:t>Le lieu saint :</w:t>
      </w:r>
      <w:r w:rsidRPr="003C1695">
        <w:rPr>
          <w:lang w:val="es-US"/>
        </w:rPr>
        <w:t xml:space="preserve"> ici se trouvaient les objets que Dieu avait ordonné aux Israélites de créer, à l’instar de l’autel de l’encens (vu derrière Aaron).</w:t>
      </w:r>
    </w:p>
    <w:p w14:paraId="5C9CF564" w14:textId="77777777" w:rsidR="003C1695" w:rsidRPr="003C1695" w:rsidRDefault="003C1695" w:rsidP="000952F2">
      <w:pPr>
        <w:numPr>
          <w:ilvl w:val="0"/>
          <w:numId w:val="46"/>
        </w:numPr>
        <w:spacing w:after="160"/>
        <w:rPr>
          <w:lang w:val="es-US"/>
        </w:rPr>
      </w:pPr>
      <w:r w:rsidRPr="003C1695">
        <w:rPr>
          <w:b/>
          <w:lang w:val="es-US"/>
        </w:rPr>
        <w:t>L’Arche de l’alliance :</w:t>
      </w:r>
      <w:r w:rsidRPr="003C1695">
        <w:rPr>
          <w:lang w:val="es-US"/>
        </w:rPr>
        <w:t xml:space="preserve"> le lieu très saint abritait l’Arche de l’alliance qui portait les tables des 10 Commandements, la manne et la verge d’Aaron.</w:t>
      </w:r>
    </w:p>
    <w:p w14:paraId="0C7EDC1E" w14:textId="77777777" w:rsidR="003C1695" w:rsidRPr="003C1695" w:rsidRDefault="003C1695" w:rsidP="000952F2">
      <w:pPr>
        <w:numPr>
          <w:ilvl w:val="0"/>
          <w:numId w:val="46"/>
        </w:numPr>
        <w:spacing w:after="160"/>
        <w:rPr>
          <w:lang w:val="es-US"/>
        </w:rPr>
      </w:pPr>
      <w:r w:rsidRPr="003C1695">
        <w:rPr>
          <w:b/>
          <w:lang w:val="es-US"/>
        </w:rPr>
        <w:t>Aaron</w:t>
      </w:r>
      <w:r w:rsidRPr="003C1695">
        <w:rPr>
          <w:lang w:val="es-US"/>
        </w:rPr>
        <w:t>, le sacrificateur, revêtait un uniforme fait de pièces spéciales telles que l’éphod, qui se portait sur la robe et tissé de magnifiques fils ; le pectoral, placé sur la poitrine du sacrificateur et garni de 12 pierres précieuses, une pour chaque tribu d’Israël.</w:t>
      </w:r>
    </w:p>
    <w:p w14:paraId="79CF15C1" w14:textId="77777777" w:rsidR="003C1695" w:rsidRDefault="003C1695" w:rsidP="000952F2">
      <w:pPr>
        <w:numPr>
          <w:ilvl w:val="0"/>
          <w:numId w:val="46"/>
        </w:numPr>
        <w:spacing w:after="160"/>
      </w:pPr>
      <w:r w:rsidRPr="003C1695">
        <w:rPr>
          <w:b/>
          <w:lang w:val="es-US"/>
        </w:rPr>
        <w:t>Les sacrifices sur l’autel :</w:t>
      </w:r>
      <w:r w:rsidRPr="003C1695">
        <w:rPr>
          <w:lang w:val="es-US"/>
        </w:rPr>
        <w:t xml:space="preserve"> les sacrifices offerts dans le tabernacle étaient non seulement un signe d’adoration, mais aussi un moyen d’expiation des péchés. </w:t>
      </w:r>
      <w:r>
        <w:t>L’animal sacrificiel devait mourir pour l’expiation des péchés.</w:t>
      </w:r>
    </w:p>
    <w:p w14:paraId="1882896C" w14:textId="77777777" w:rsidR="003C1695" w:rsidRDefault="003C1695" w:rsidP="003C1695">
      <w:pPr>
        <w:pStyle w:val="Heading2"/>
        <w:rPr>
          <w:b w:val="0"/>
          <w:i/>
        </w:rPr>
      </w:pPr>
      <w:r>
        <w:rPr>
          <w:b w:val="0"/>
        </w:rPr>
        <w:t>Le contexte du passage</w:t>
      </w:r>
    </w:p>
    <w:p w14:paraId="62DEB4E5" w14:textId="77777777" w:rsidR="003C1695" w:rsidRPr="003C1695" w:rsidRDefault="003C1695" w:rsidP="003C1695">
      <w:pPr>
        <w:rPr>
          <w:lang w:val="es-US"/>
        </w:rPr>
      </w:pPr>
      <w:r w:rsidRPr="003C1695">
        <w:rPr>
          <w:lang w:val="es-US"/>
        </w:rPr>
        <w:t>Les Israélites, pendant leur esclavage en Égypte, n’avaient pas de lieu d’adoration. Maintenant, en tant que nation autonome, dirigée par Dieu et non plus par Pharaon, ils pouvaient avoir un lieu d’adoration.</w:t>
      </w:r>
    </w:p>
    <w:p w14:paraId="14CEAC08" w14:textId="77777777" w:rsidR="003C1695" w:rsidRPr="003C1695" w:rsidRDefault="003C1695" w:rsidP="003C1695">
      <w:pPr>
        <w:rPr>
          <w:lang w:val="es-US"/>
        </w:rPr>
      </w:pPr>
      <w:r w:rsidRPr="003C1695">
        <w:rPr>
          <w:lang w:val="es-US"/>
        </w:rPr>
        <w:t>Sur le mont Sinaï, Dieu avait donné à Moïse les 10 Commandements et les instructions en vue de la construction du tabernacle. Il a également précisé les objets à utiliser pour la construction, et les objets qui devaient se trouver dans le tabernacle. Ce dernier serait le lieu d’adoration mobile d’Israël pendant leur déplacement vers la Terre promise. Dans le tabernacle, les sacrificateurs effectuaient les sacrifices pour le peuple, et dirigeaient l’adoration. L’Arche de l’alliance qui abritait les tables des 10 Commandements, représentait la présence de Dieu et se trouvait par conséquent dans le lieu très saint.</w:t>
      </w:r>
    </w:p>
    <w:p w14:paraId="57AA6587" w14:textId="77777777" w:rsidR="003C1695" w:rsidRPr="003C1695" w:rsidRDefault="003C1695" w:rsidP="003C1695">
      <w:pPr>
        <w:rPr>
          <w:lang w:val="es-US"/>
        </w:rPr>
      </w:pPr>
      <w:r w:rsidRPr="003C1695">
        <w:rPr>
          <w:b/>
          <w:lang w:val="es-US"/>
        </w:rPr>
        <w:t>Le texte du Nouveau Testament :</w:t>
      </w:r>
      <w:r w:rsidRPr="003C1695">
        <w:rPr>
          <w:lang w:val="es-US"/>
        </w:rPr>
        <w:t xml:space="preserve"> le tabernacle était la préfiguration d’une plus grande réalité. Dans son enceinte, la présence de Dieu résidait dans l’Arche de l’alliance. Cependant, en Jésus-Christ, cette présence demeure dans la forme humaine. Aussi, dans le tabernacle, le peuple devait apporter les sacrifices chaque année pour le pardon des péchés. Aujourd’hui, avec Christ, l’Agneau immolé, les chrétiens n’ont plus besoin de rechercher le pardon de leurs péchés dans un bâtiment ; au contraire, ils peuvent désormais rechercher le pardon et le recevoir directement de Dieu.</w:t>
      </w:r>
    </w:p>
    <w:p w14:paraId="3F05D5D8" w14:textId="77777777" w:rsidR="003C1695" w:rsidRDefault="00000000" w:rsidP="003C1695">
      <w:r>
        <w:pict w14:anchorId="422838D4">
          <v:rect id="_x0000_i1060" style="width:470.3pt;height:1.5pt" o:hrstd="t" o:hr="t" fillcolor="gray" stroked="f">
            <v:path strokeok="f"/>
          </v:rect>
        </w:pict>
      </w:r>
    </w:p>
    <w:p w14:paraId="5DE9853A" w14:textId="77777777" w:rsidR="003C1695" w:rsidRDefault="003C1695" w:rsidP="003C1695">
      <w:pPr>
        <w:pStyle w:val="Heading2"/>
        <w:rPr>
          <w:b w:val="0"/>
          <w:i/>
        </w:rPr>
      </w:pPr>
      <w:r>
        <w:rPr>
          <w:b w:val="0"/>
        </w:rPr>
        <w:t>L’étude biblique</w:t>
      </w:r>
    </w:p>
    <w:p w14:paraId="62A8E007" w14:textId="77777777" w:rsidR="003C1695" w:rsidRDefault="003C1695" w:rsidP="003C1695">
      <w:pPr>
        <w:pStyle w:val="Heading3"/>
        <w:rPr>
          <w:b w:val="0"/>
        </w:rPr>
      </w:pPr>
      <w:r>
        <w:rPr>
          <w:b w:val="0"/>
        </w:rPr>
        <w:t>Priez</w:t>
      </w:r>
    </w:p>
    <w:p w14:paraId="03A76435" w14:textId="77777777" w:rsidR="003C1695" w:rsidRPr="003C1695" w:rsidRDefault="003C1695" w:rsidP="000952F2">
      <w:pPr>
        <w:numPr>
          <w:ilvl w:val="0"/>
          <w:numId w:val="43"/>
        </w:numPr>
        <w:spacing w:after="160"/>
        <w:rPr>
          <w:lang w:val="es-US"/>
        </w:rPr>
      </w:pPr>
      <w:r w:rsidRPr="003C1695">
        <w:rPr>
          <w:lang w:val="es-US"/>
        </w:rPr>
        <w:t>Demandez des sujets de prière et de louange.</w:t>
      </w:r>
    </w:p>
    <w:p w14:paraId="47BBFBCD" w14:textId="77777777" w:rsidR="003C1695" w:rsidRDefault="003C1695" w:rsidP="000952F2">
      <w:pPr>
        <w:numPr>
          <w:ilvl w:val="0"/>
          <w:numId w:val="43"/>
        </w:numPr>
        <w:spacing w:after="160"/>
      </w:pPr>
      <w:r>
        <w:lastRenderedPageBreak/>
        <w:t>Remerciez Dieu pour la louange d’ensemble.</w:t>
      </w:r>
    </w:p>
    <w:p w14:paraId="11B7CA4E" w14:textId="77777777" w:rsidR="003C1695" w:rsidRPr="003C1695" w:rsidRDefault="003C1695" w:rsidP="000952F2">
      <w:pPr>
        <w:numPr>
          <w:ilvl w:val="0"/>
          <w:numId w:val="43"/>
        </w:numPr>
        <w:spacing w:after="160"/>
        <w:rPr>
          <w:lang w:val="es-US"/>
        </w:rPr>
      </w:pPr>
      <w:r w:rsidRPr="003C1695">
        <w:rPr>
          <w:lang w:val="es-US"/>
        </w:rPr>
        <w:t>Priez pour les requêtes de prière.</w:t>
      </w:r>
    </w:p>
    <w:p w14:paraId="52D8DC37" w14:textId="77777777" w:rsidR="003C1695" w:rsidRPr="003C1695" w:rsidRDefault="003C1695" w:rsidP="000952F2">
      <w:pPr>
        <w:numPr>
          <w:ilvl w:val="0"/>
          <w:numId w:val="43"/>
        </w:numPr>
        <w:spacing w:after="160"/>
        <w:rPr>
          <w:lang w:val="es-US"/>
        </w:rPr>
      </w:pPr>
      <w:r w:rsidRPr="003C1695">
        <w:rPr>
          <w:lang w:val="es-US"/>
        </w:rPr>
        <w:t>Demandez au Saint-Esprit d’ouvrir vos cœurs et vos esprits pour recevoir avec joie ce que Dieu désire vous transmettre aujourd’hui.</w:t>
      </w:r>
    </w:p>
    <w:p w14:paraId="64850790" w14:textId="77777777" w:rsidR="003C1695" w:rsidRDefault="003C1695" w:rsidP="003C1695">
      <w:pPr>
        <w:pStyle w:val="Heading3"/>
        <w:rPr>
          <w:b w:val="0"/>
        </w:rPr>
      </w:pPr>
      <w:r>
        <w:rPr>
          <w:b w:val="0"/>
        </w:rPr>
        <w:t>Écoutez</w:t>
      </w:r>
    </w:p>
    <w:p w14:paraId="5E801A7E" w14:textId="77777777" w:rsidR="003C1695" w:rsidRPr="003C1695" w:rsidRDefault="003C1695" w:rsidP="000952F2">
      <w:pPr>
        <w:numPr>
          <w:ilvl w:val="0"/>
          <w:numId w:val="43"/>
        </w:numPr>
        <w:spacing w:after="160"/>
        <w:rPr>
          <w:lang w:val="es-US"/>
        </w:rPr>
      </w:pPr>
      <w:r w:rsidRPr="003C1695">
        <w:rPr>
          <w:lang w:val="es-US"/>
        </w:rPr>
        <w:t>Lisez les deux textes de la leçon biblique.</w:t>
      </w:r>
    </w:p>
    <w:p w14:paraId="73854549" w14:textId="77777777" w:rsidR="003C1695" w:rsidRPr="003C1695" w:rsidRDefault="003C1695" w:rsidP="000952F2">
      <w:pPr>
        <w:numPr>
          <w:ilvl w:val="0"/>
          <w:numId w:val="43"/>
        </w:numPr>
        <w:spacing w:after="160"/>
        <w:rPr>
          <w:lang w:val="es-US"/>
        </w:rPr>
      </w:pPr>
      <w:r w:rsidRPr="003C1695">
        <w:rPr>
          <w:lang w:val="es-US"/>
        </w:rPr>
        <w:t>Résumez le «  contexte du passage  » ci-dessus pour la classe.</w:t>
      </w:r>
    </w:p>
    <w:p w14:paraId="5AC008D7" w14:textId="77777777" w:rsidR="003C1695" w:rsidRPr="003C1695" w:rsidRDefault="003C1695" w:rsidP="000952F2">
      <w:pPr>
        <w:numPr>
          <w:ilvl w:val="0"/>
          <w:numId w:val="43"/>
        </w:numPr>
        <w:spacing w:after="160"/>
        <w:rPr>
          <w:lang w:val="es-US"/>
        </w:rPr>
      </w:pPr>
      <w:r w:rsidRPr="003C1695">
        <w:rPr>
          <w:lang w:val="es-US"/>
        </w:rPr>
        <w:t>Lisez à nouveau les deux textes de la leçon biblique.</w:t>
      </w:r>
    </w:p>
    <w:p w14:paraId="141FFBBF" w14:textId="77777777" w:rsidR="003C1695" w:rsidRPr="003C1695" w:rsidRDefault="003C1695" w:rsidP="000952F2">
      <w:pPr>
        <w:numPr>
          <w:ilvl w:val="0"/>
          <w:numId w:val="43"/>
        </w:numPr>
        <w:spacing w:after="160"/>
        <w:rPr>
          <w:lang w:val="es-US"/>
        </w:rPr>
      </w:pPr>
      <w:r w:rsidRPr="003C1695">
        <w:rPr>
          <w:lang w:val="es-US"/>
        </w:rPr>
        <w:t>Demandez à quelqu’un de préciser à nouveau le texte biblique principal.</w:t>
      </w:r>
    </w:p>
    <w:p w14:paraId="2A09877C" w14:textId="77777777" w:rsidR="003C1695" w:rsidRDefault="003C1695" w:rsidP="003C1695">
      <w:pPr>
        <w:pStyle w:val="Heading3"/>
        <w:rPr>
          <w:b w:val="0"/>
        </w:rPr>
      </w:pPr>
      <w:r>
        <w:rPr>
          <w:b w:val="0"/>
        </w:rPr>
        <w:t>Partagez</w:t>
      </w:r>
    </w:p>
    <w:p w14:paraId="4A9F6342" w14:textId="77777777" w:rsidR="003C1695" w:rsidRDefault="003C1695" w:rsidP="000952F2">
      <w:pPr>
        <w:numPr>
          <w:ilvl w:val="0"/>
          <w:numId w:val="43"/>
        </w:numPr>
        <w:spacing w:after="160"/>
      </w:pPr>
      <w:r w:rsidRPr="003C1695">
        <w:rPr>
          <w:b/>
          <w:lang w:val="es-US"/>
        </w:rPr>
        <w:t>La tête : De quoi parle le texte ?</w:t>
      </w:r>
      <w:r w:rsidRPr="003C1695">
        <w:rPr>
          <w:lang w:val="es-US"/>
        </w:rPr>
        <w:t xml:space="preserve"> D’une part, établir Israël en tant que nation consistait à lui créer des pratiques religieuses. Dieu a donné à Moïse des directives claires sur la construction d’un lieu que les Israélites pourraient identifier comme le centre de leur vie religieuse : le tabernacle. En raison de la merveilleuse bonté de Dieu, les Israélites ont offert leurs biens les plus précieux pour la construction du tabernacle. </w:t>
      </w:r>
      <w:r>
        <w:t>Par Christ, Dieu nous a fourni la meilleure voie possible pour nous approcher de Dieu.</w:t>
      </w:r>
    </w:p>
    <w:p w14:paraId="5FAFB231" w14:textId="77777777" w:rsidR="003C1695" w:rsidRDefault="003C1695" w:rsidP="000952F2">
      <w:pPr>
        <w:numPr>
          <w:ilvl w:val="1"/>
          <w:numId w:val="43"/>
        </w:numPr>
        <w:tabs>
          <w:tab w:val="num" w:pos="1440"/>
        </w:tabs>
        <w:spacing w:after="160"/>
      </w:pPr>
      <w:r>
        <w:t>Quelles pourraient être les difficultés rencontrées par les Israélites alors qu’ils transitaient d’un vécu avec les Égyptiens qui adoraient plusieurs dieux à une vie dans le désert où ils étaient appelés à adorer le seul vrai Dieu ?</w:t>
      </w:r>
    </w:p>
    <w:p w14:paraId="7253EC1F" w14:textId="77777777" w:rsidR="003C1695" w:rsidRPr="003C1695" w:rsidRDefault="003C1695" w:rsidP="000952F2">
      <w:pPr>
        <w:numPr>
          <w:ilvl w:val="1"/>
          <w:numId w:val="43"/>
        </w:numPr>
        <w:tabs>
          <w:tab w:val="num" w:pos="1440"/>
        </w:tabs>
        <w:spacing w:after="160"/>
        <w:rPr>
          <w:lang w:val="es-US"/>
        </w:rPr>
      </w:pPr>
      <w:r w:rsidRPr="003C1695">
        <w:rPr>
          <w:lang w:val="es-US"/>
        </w:rPr>
        <w:t>Pourquoi pensez-vous qu’il était important d’avoir un lieu physique que les Israélites pouvaient identifier comme abritant la présence de Dieu ?</w:t>
      </w:r>
    </w:p>
    <w:p w14:paraId="189657CD" w14:textId="77777777" w:rsidR="003C1695" w:rsidRPr="003C1695" w:rsidRDefault="003C1695" w:rsidP="000952F2">
      <w:pPr>
        <w:numPr>
          <w:ilvl w:val="0"/>
          <w:numId w:val="43"/>
        </w:numPr>
        <w:spacing w:after="160"/>
        <w:rPr>
          <w:lang w:val="es-US"/>
        </w:rPr>
      </w:pPr>
      <w:r w:rsidRPr="003C1695">
        <w:rPr>
          <w:b/>
          <w:lang w:val="es-US"/>
        </w:rPr>
        <w:t>Le cœur : Que devons-nous être d’après le texte ?</w:t>
      </w:r>
      <w:r w:rsidRPr="003C1695">
        <w:rPr>
          <w:lang w:val="es-US"/>
        </w:rPr>
        <w:t xml:space="preserve"> En effet, Dieu n’avait jamais voulu que les Israélites croient que sa présence ne se trouvait que dans le tabernacle. Toutefois, il est important pour le peuple de comprendre qu’il est nécessaire d’avoir des moments et des lieux consacrés à cet effet.</w:t>
      </w:r>
    </w:p>
    <w:p w14:paraId="5AB314BC" w14:textId="77777777" w:rsidR="003C1695" w:rsidRPr="003C1695" w:rsidRDefault="003C1695" w:rsidP="000952F2">
      <w:pPr>
        <w:numPr>
          <w:ilvl w:val="1"/>
          <w:numId w:val="43"/>
        </w:numPr>
        <w:tabs>
          <w:tab w:val="num" w:pos="1440"/>
        </w:tabs>
        <w:spacing w:after="160"/>
        <w:rPr>
          <w:lang w:val="es-US"/>
        </w:rPr>
      </w:pPr>
      <w:r w:rsidRPr="003C1695">
        <w:rPr>
          <w:lang w:val="es-US"/>
        </w:rPr>
        <w:t>Comme Israël a offert ses biens les plus précieux pour la construction du tabernacle, quel est le bien le plus précieux que les chrétiens peuvent donner à Dieu comme un acte d’adoration ?</w:t>
      </w:r>
    </w:p>
    <w:p w14:paraId="232F5228" w14:textId="77777777" w:rsidR="003C1695" w:rsidRDefault="003C1695" w:rsidP="000952F2">
      <w:pPr>
        <w:numPr>
          <w:ilvl w:val="1"/>
          <w:numId w:val="43"/>
        </w:numPr>
        <w:tabs>
          <w:tab w:val="num" w:pos="1440"/>
        </w:tabs>
        <w:spacing w:after="160"/>
      </w:pPr>
      <w:r w:rsidRPr="003C1695">
        <w:rPr>
          <w:lang w:val="es-US"/>
        </w:rPr>
        <w:t xml:space="preserve">Trouvez-vous plus facile de vous connecter à Dieu pendant l’adoration avec les autres ou pendant vos moments de prière seul ? </w:t>
      </w:r>
      <w:r>
        <w:t>Pourquoi pensez-vous qu’il en est ainsi ?</w:t>
      </w:r>
    </w:p>
    <w:p w14:paraId="696F848C" w14:textId="77777777" w:rsidR="003C1695" w:rsidRPr="003C1695" w:rsidRDefault="003C1695" w:rsidP="000952F2">
      <w:pPr>
        <w:numPr>
          <w:ilvl w:val="0"/>
          <w:numId w:val="43"/>
        </w:numPr>
        <w:spacing w:after="160"/>
        <w:rPr>
          <w:lang w:val="es-US"/>
        </w:rPr>
      </w:pPr>
      <w:r w:rsidRPr="003C1695">
        <w:rPr>
          <w:b/>
          <w:lang w:val="es-US"/>
        </w:rPr>
        <w:t>Les mains : Comment pouvons-nous mettre en pratique la Parole de Dieu ?</w:t>
      </w:r>
      <w:r w:rsidRPr="003C1695">
        <w:rPr>
          <w:lang w:val="es-US"/>
        </w:rPr>
        <w:t xml:space="preserve"> Faire des offrandes à Dieu constitue une pratique importante pour les chrétiens. Vu que les chrétiens croient que Dieu accorde tout don agréable, ils donnent joyeusement en retour certains de ces dons pour l’avancement du Royaume de Dieu dans leur communauté et dans le monde entier. Les Israélites avaient </w:t>
      </w:r>
      <w:r w:rsidRPr="003C1695">
        <w:rPr>
          <w:lang w:val="es-US"/>
        </w:rPr>
        <w:lastRenderedPageBreak/>
        <w:t>volontairement donné le meilleur de leurs biens, afin de construire un magnifique tabernacle pour Dieu.</w:t>
      </w:r>
    </w:p>
    <w:p w14:paraId="763CDBA7" w14:textId="77777777" w:rsidR="003C1695" w:rsidRDefault="003C1695" w:rsidP="000952F2">
      <w:pPr>
        <w:numPr>
          <w:ilvl w:val="1"/>
          <w:numId w:val="43"/>
        </w:numPr>
        <w:tabs>
          <w:tab w:val="num" w:pos="1440"/>
        </w:tabs>
        <w:spacing w:after="160"/>
      </w:pPr>
      <w:r>
        <w:t>Dans quelle mesure les offrandes données à votre église peuvent-elles aider les autres à connaître Christ ?</w:t>
      </w:r>
    </w:p>
    <w:p w14:paraId="17C38BFC" w14:textId="77777777" w:rsidR="003C1695" w:rsidRDefault="003C1695" w:rsidP="000952F2">
      <w:pPr>
        <w:numPr>
          <w:ilvl w:val="1"/>
          <w:numId w:val="43"/>
        </w:numPr>
        <w:tabs>
          <w:tab w:val="num" w:pos="1440"/>
        </w:tabs>
        <w:spacing w:after="160"/>
      </w:pPr>
      <w:r>
        <w:t>Dans quelle mesure la participation fidèle aux réunions d’adoration peut-elle aider les chrétiens à grandir spirituellement ?</w:t>
      </w:r>
    </w:p>
    <w:p w14:paraId="43DDEED4" w14:textId="77777777" w:rsidR="003C1695" w:rsidRDefault="003C1695" w:rsidP="003C1695">
      <w:pPr>
        <w:pStyle w:val="Heading3"/>
        <w:rPr>
          <w:b w:val="0"/>
        </w:rPr>
      </w:pPr>
      <w:r>
        <w:rPr>
          <w:b w:val="0"/>
        </w:rPr>
        <w:t>Mettez en pratique</w:t>
      </w:r>
    </w:p>
    <w:p w14:paraId="34202245" w14:textId="77777777" w:rsidR="003C1695" w:rsidRPr="003C1695" w:rsidRDefault="003C1695" w:rsidP="000952F2">
      <w:pPr>
        <w:numPr>
          <w:ilvl w:val="0"/>
          <w:numId w:val="43"/>
        </w:numPr>
        <w:spacing w:after="160"/>
        <w:rPr>
          <w:lang w:val="es-US"/>
        </w:rPr>
      </w:pPr>
      <w:r w:rsidRPr="003C1695">
        <w:rPr>
          <w:lang w:val="es-US"/>
        </w:rPr>
        <w:t>Demandez à quelqu’un de préciser à nouveau le texte principal de la leçon biblique.</w:t>
      </w:r>
    </w:p>
    <w:p w14:paraId="4FCF7015" w14:textId="77777777" w:rsidR="003C1695" w:rsidRPr="003C1695" w:rsidRDefault="003C1695" w:rsidP="000952F2">
      <w:pPr>
        <w:numPr>
          <w:ilvl w:val="0"/>
          <w:numId w:val="43"/>
        </w:numPr>
        <w:spacing w:after="160"/>
        <w:rPr>
          <w:lang w:val="es-US"/>
        </w:rPr>
      </w:pPr>
      <w:r w:rsidRPr="003C1695">
        <w:rPr>
          <w:lang w:val="es-US"/>
        </w:rPr>
        <w:t>Demandez aux membres du groupe d’exprimer ce qu’ils pensent de la façon dont Dieu veut qu’ils réagissent à la leçon d’aujourd’hui.</w:t>
      </w:r>
    </w:p>
    <w:p w14:paraId="640BA640" w14:textId="77777777" w:rsidR="003C1695" w:rsidRPr="003C1695" w:rsidRDefault="003C1695" w:rsidP="000952F2">
      <w:pPr>
        <w:numPr>
          <w:ilvl w:val="0"/>
          <w:numId w:val="43"/>
        </w:numPr>
        <w:spacing w:after="160"/>
        <w:rPr>
          <w:lang w:val="es-US"/>
        </w:rPr>
      </w:pPr>
      <w:r w:rsidRPr="003C1695">
        <w:rPr>
          <w:lang w:val="es-US"/>
        </w:rPr>
        <w:t>Passez du temps en prière pour votre communauté, les uns pour les autres, afin d’obtenir la sagesse nécessaire pour mettre en pratique la leçon d’aujourd’hui.</w:t>
      </w:r>
    </w:p>
    <w:p w14:paraId="2DF5D02D" w14:textId="77777777" w:rsidR="003C1695" w:rsidRPr="003C1695" w:rsidRDefault="003C1695" w:rsidP="000952F2">
      <w:pPr>
        <w:numPr>
          <w:ilvl w:val="0"/>
          <w:numId w:val="43"/>
        </w:numPr>
        <w:spacing w:after="160"/>
        <w:rPr>
          <w:lang w:val="es-US"/>
        </w:rPr>
      </w:pPr>
      <w:r w:rsidRPr="003C1695">
        <w:rPr>
          <w:lang w:val="es-US"/>
        </w:rPr>
        <w:t>Clôturez en demandant au groupe de prier ensemble le « Notre Père ».</w:t>
      </w:r>
    </w:p>
    <w:p w14:paraId="4A40098A" w14:textId="1EBF09C3" w:rsidR="000952F2" w:rsidRDefault="00000000" w:rsidP="003C1695">
      <w:r>
        <w:pict w14:anchorId="1C18FC07">
          <v:rect id="_x0000_i1061" style="width:470.3pt;height:1.5pt" o:hrstd="t" o:hr="t" fillcolor="gray" stroked="f">
            <v:path strokeok="f"/>
          </v:rect>
        </w:pict>
      </w:r>
    </w:p>
    <w:p w14:paraId="21E62DB9" w14:textId="77777777" w:rsidR="000952F2" w:rsidRDefault="000952F2">
      <w:r>
        <w:br w:type="page"/>
      </w:r>
    </w:p>
    <w:p w14:paraId="0C6F23DA" w14:textId="77777777" w:rsidR="003C1695" w:rsidRDefault="003C1695" w:rsidP="003C1695"/>
    <w:p w14:paraId="15BAE002" w14:textId="77777777" w:rsidR="003C1695" w:rsidRPr="003C1695" w:rsidRDefault="003C1695" w:rsidP="003C1695">
      <w:pPr>
        <w:rPr>
          <w:lang w:val="es-US"/>
        </w:rPr>
      </w:pPr>
      <w:r w:rsidRPr="003C1695">
        <w:rPr>
          <w:b/>
          <w:lang w:val="es-US"/>
        </w:rPr>
        <w:t>Le titre de la leçon :</w:t>
      </w:r>
      <w:r w:rsidRPr="003C1695">
        <w:rPr>
          <w:lang w:val="es-US"/>
        </w:rPr>
        <w:t xml:space="preserve"> 24 Les douze espions en Canaan</w:t>
      </w:r>
    </w:p>
    <w:p w14:paraId="3D305D48" w14:textId="77777777" w:rsidR="003C1695" w:rsidRPr="003C1695" w:rsidRDefault="003C1695" w:rsidP="003C1695">
      <w:pPr>
        <w:rPr>
          <w:lang w:val="es-US"/>
        </w:rPr>
      </w:pPr>
      <w:r w:rsidRPr="003C1695">
        <w:rPr>
          <w:b/>
          <w:lang w:val="es-US"/>
        </w:rPr>
        <w:t>Le texte de la leçon</w:t>
      </w:r>
      <w:r w:rsidRPr="003C1695">
        <w:rPr>
          <w:lang w:val="es-US"/>
        </w:rPr>
        <w:t xml:space="preserve"> : </w:t>
      </w:r>
      <w:hyperlink r:id="rId284" w:history="1">
        <w:r w:rsidRPr="003C1695">
          <w:rPr>
            <w:rStyle w:val="Hyperlink"/>
            <w:lang w:val="es-US"/>
          </w:rPr>
          <w:t>Nombres 13 : 14</w:t>
        </w:r>
      </w:hyperlink>
    </w:p>
    <w:p w14:paraId="0377619C" w14:textId="77777777" w:rsidR="003C1695" w:rsidRPr="003C1695" w:rsidRDefault="003C1695" w:rsidP="003C1695">
      <w:pPr>
        <w:rPr>
          <w:lang w:val="es-US"/>
        </w:rPr>
      </w:pPr>
      <w:r w:rsidRPr="003C1695">
        <w:rPr>
          <w:b/>
          <w:lang w:val="es-US"/>
        </w:rPr>
        <w:t>Le texte du Nouveau Testament :</w:t>
      </w:r>
      <w:r w:rsidRPr="003C1695">
        <w:rPr>
          <w:lang w:val="es-US"/>
        </w:rPr>
        <w:t xml:space="preserve"> </w:t>
      </w:r>
      <w:hyperlink r:id="rId285" w:history="1">
        <w:r w:rsidRPr="003C1695">
          <w:rPr>
            <w:rStyle w:val="Hyperlink"/>
            <w:lang w:val="es-US"/>
          </w:rPr>
          <w:t>Éphésiens 6 : 10-18</w:t>
        </w:r>
      </w:hyperlink>
    </w:p>
    <w:p w14:paraId="15E857F8" w14:textId="77777777" w:rsidR="003C1695" w:rsidRPr="003C1695" w:rsidRDefault="003C1695" w:rsidP="003C1695">
      <w:pPr>
        <w:rPr>
          <w:lang w:val="es-US"/>
        </w:rPr>
      </w:pPr>
      <w:r w:rsidRPr="003C1695">
        <w:rPr>
          <w:b/>
          <w:lang w:val="es-US"/>
        </w:rPr>
        <w:t>Les objectifs de la leçon :</w:t>
      </w:r>
    </w:p>
    <w:p w14:paraId="0D8384B6" w14:textId="77777777" w:rsidR="003C1695" w:rsidRPr="003C1695" w:rsidRDefault="003C1695" w:rsidP="000952F2">
      <w:pPr>
        <w:numPr>
          <w:ilvl w:val="0"/>
          <w:numId w:val="43"/>
        </w:numPr>
        <w:spacing w:after="160"/>
        <w:rPr>
          <w:lang w:val="es-US"/>
        </w:rPr>
      </w:pPr>
      <w:r w:rsidRPr="003C1695">
        <w:rPr>
          <w:b/>
          <w:lang w:val="es-US"/>
        </w:rPr>
        <w:t>La tête</w:t>
      </w:r>
      <w:r w:rsidRPr="003C1695">
        <w:rPr>
          <w:lang w:val="es-US"/>
        </w:rPr>
        <w:t xml:space="preserve"> : Croyez que la puissance de Dieu est plus grande que toute puissance humaine, et par conséquent, nous pouvons accomplir toute tâche à laquelle Dieu nous appelle.</w:t>
      </w:r>
    </w:p>
    <w:p w14:paraId="0986F5C4" w14:textId="77777777" w:rsidR="003C1695" w:rsidRPr="003C1695" w:rsidRDefault="003C1695" w:rsidP="000952F2">
      <w:pPr>
        <w:numPr>
          <w:ilvl w:val="0"/>
          <w:numId w:val="43"/>
        </w:numPr>
        <w:spacing w:after="160"/>
        <w:rPr>
          <w:lang w:val="es-US"/>
        </w:rPr>
      </w:pPr>
      <w:r w:rsidRPr="003C1695">
        <w:rPr>
          <w:b/>
          <w:lang w:val="es-US"/>
        </w:rPr>
        <w:t>Le cœur</w:t>
      </w:r>
      <w:r w:rsidRPr="003C1695">
        <w:rPr>
          <w:lang w:val="es-US"/>
        </w:rPr>
        <w:t xml:space="preserve"> : Croyez que Dieu ne veut que le meilleur pour les chrétiens, et qu’il est prêt à les rendre puissants et les protéger pendant qu’ils agissent avec foi pour accomplir l’appel de Dieu dans leur vie.</w:t>
      </w:r>
    </w:p>
    <w:p w14:paraId="198F03CC" w14:textId="77777777" w:rsidR="003C1695" w:rsidRPr="003C1695" w:rsidRDefault="003C1695" w:rsidP="000952F2">
      <w:pPr>
        <w:numPr>
          <w:ilvl w:val="0"/>
          <w:numId w:val="43"/>
        </w:numPr>
        <w:spacing w:after="160"/>
        <w:rPr>
          <w:lang w:val="es-US"/>
        </w:rPr>
      </w:pPr>
      <w:r w:rsidRPr="003C1695">
        <w:rPr>
          <w:b/>
          <w:lang w:val="es-US"/>
        </w:rPr>
        <w:t>Les mains</w:t>
      </w:r>
      <w:r w:rsidRPr="003C1695">
        <w:rPr>
          <w:lang w:val="es-US"/>
        </w:rPr>
        <w:t xml:space="preserve"> : Très souvent, Dieu appelle de nouveaux chrétiens à de petits actes de foi, afin qu’ils puissent expérimenter la fidélité de Dieu. À quoi est-ce que Dieu vous appelle, et comment pouvez-vous poser de petits actes de foi pour accomplir cet appel ?</w:t>
      </w:r>
    </w:p>
    <w:p w14:paraId="1E91674D" w14:textId="77777777" w:rsidR="003C1695" w:rsidRPr="003C1695" w:rsidRDefault="003C1695" w:rsidP="003C1695">
      <w:pPr>
        <w:rPr>
          <w:lang w:val="es-US"/>
        </w:rPr>
      </w:pPr>
      <w:r w:rsidRPr="003C1695">
        <w:rPr>
          <w:b/>
          <w:lang w:val="es-US"/>
        </w:rPr>
        <w:t>La leçon en un verset :</w:t>
      </w:r>
      <w:r w:rsidRPr="003C1695">
        <w:rPr>
          <w:lang w:val="es-US"/>
        </w:rPr>
        <w:t xml:space="preserve"> Revêtez-vous de toutes les armes de Dieu, afin de pouvoir tenir ferme contre les ruses du diable. (</w:t>
      </w:r>
      <w:hyperlink r:id="rId286" w:history="1">
        <w:r w:rsidRPr="003C1695">
          <w:rPr>
            <w:rStyle w:val="Hyperlink"/>
            <w:lang w:val="es-US"/>
          </w:rPr>
          <w:t>Éphésiens 6 : 11</w:t>
        </w:r>
      </w:hyperlink>
      <w:r w:rsidRPr="003C1695">
        <w:rPr>
          <w:lang w:val="es-US"/>
        </w:rPr>
        <w:t>)</w:t>
      </w:r>
    </w:p>
    <w:p w14:paraId="4B34C5AC" w14:textId="77777777" w:rsidR="003C1695" w:rsidRPr="003C1695" w:rsidRDefault="003C1695" w:rsidP="003C1695">
      <w:pPr>
        <w:pStyle w:val="Heading2"/>
        <w:rPr>
          <w:b w:val="0"/>
          <w:i/>
          <w:lang w:val="es-US"/>
        </w:rPr>
      </w:pPr>
      <w:r w:rsidRPr="003C1695">
        <w:rPr>
          <w:b w:val="0"/>
          <w:lang w:val="es-US"/>
        </w:rPr>
        <w:t>Le résumé du texte</w:t>
      </w:r>
    </w:p>
    <w:p w14:paraId="42902303" w14:textId="77777777" w:rsidR="003C1695" w:rsidRDefault="003C1695" w:rsidP="003C1695">
      <w:r w:rsidRPr="003C1695">
        <w:rPr>
          <w:lang w:val="es-US"/>
        </w:rPr>
        <w:t xml:space="preserve">Lorsque Moïse et les Israélites sont arrivés à Kadès, Moïse a envoyé douze hommes pour explorer le pays de Canaan. Il a donné l’ordre aux espions de voir quel genre de personnes y vivent, si elles sont grandes ou petites, si les villes sont ouvertes ou fortifiées, le type d’aliments que les habitants cultivent. </w:t>
      </w:r>
      <w:r>
        <w:t>Les douze espions sont allés et ont exploré le pays pendant quarante jours. À leur retour, ils ont ramené quelques fruits du pays. Ils ont coupé une branche de vigne avec une grappe de raisin qui était si grosse qu’il a fallu deux hommes pour la porter. Ils ont fait le compte rendu de ce qu’ils ont vu à Moïse. Dix d’entre eux étaient très effrayés de retourner à Canaan. Ils pensaient que les hommes du pays étaient très puissants ; cependant, Josué et Caleb étaient prêts à y retourner et conquérir ce pays.</w:t>
      </w:r>
    </w:p>
    <w:p w14:paraId="3E234719" w14:textId="6A6B54DC" w:rsidR="00085540" w:rsidRDefault="00085540" w:rsidP="003C1695">
      <w:r w:rsidRPr="005E5D33">
        <w:rPr>
          <w:noProof/>
          <w:lang w:bidi="bn-BD"/>
        </w:rPr>
        <w:lastRenderedPageBreak/>
        <w:drawing>
          <wp:inline distT="0" distB="0" distL="0" distR="0" wp14:anchorId="32A36067" wp14:editId="40B61926">
            <wp:extent cx="1828800" cy="2460703"/>
            <wp:effectExtent l="0" t="0" r="0" b="0"/>
            <wp:docPr id="63" name="Picture 63" descr="C:\Users\bkirkemo\Desktop\104 Lessons\OT Images\21-Twelve Spies-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21-Twelve Spies-sm.jpg"/>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1834508" cy="2468383"/>
                    </a:xfrm>
                    <a:prstGeom prst="rect">
                      <a:avLst/>
                    </a:prstGeom>
                    <a:noFill/>
                    <a:ln>
                      <a:noFill/>
                    </a:ln>
                  </pic:spPr>
                </pic:pic>
              </a:graphicData>
            </a:graphic>
          </wp:inline>
        </w:drawing>
      </w:r>
    </w:p>
    <w:p w14:paraId="2E9C0787" w14:textId="77777777" w:rsidR="003C1695" w:rsidRDefault="003C1695" w:rsidP="003C1695">
      <w:pPr>
        <w:pStyle w:val="Heading2"/>
        <w:rPr>
          <w:b w:val="0"/>
          <w:i/>
        </w:rPr>
      </w:pPr>
      <w:r>
        <w:rPr>
          <w:b w:val="0"/>
        </w:rPr>
        <w:t>L’enseignement basé sur l’image</w:t>
      </w:r>
    </w:p>
    <w:p w14:paraId="32D98CED" w14:textId="77777777" w:rsidR="003C1695" w:rsidRPr="003C1695" w:rsidRDefault="003C1695" w:rsidP="000952F2">
      <w:pPr>
        <w:numPr>
          <w:ilvl w:val="0"/>
          <w:numId w:val="47"/>
        </w:numPr>
        <w:spacing w:after="160"/>
        <w:rPr>
          <w:lang w:val="es-US"/>
        </w:rPr>
      </w:pPr>
      <w:r w:rsidRPr="003C1695">
        <w:rPr>
          <w:b/>
          <w:lang w:val="es-US"/>
        </w:rPr>
        <w:t>Les espions</w:t>
      </w:r>
      <w:r w:rsidRPr="003C1695">
        <w:rPr>
          <w:lang w:val="es-US"/>
        </w:rPr>
        <w:t>: Moïse a envoyé douze espions en Terre promise pour explorer et faire un rapport sur les villes, les habitants et le sol.</w:t>
      </w:r>
    </w:p>
    <w:p w14:paraId="5F00337E" w14:textId="77777777" w:rsidR="003C1695" w:rsidRDefault="003C1695" w:rsidP="000952F2">
      <w:pPr>
        <w:numPr>
          <w:ilvl w:val="0"/>
          <w:numId w:val="47"/>
        </w:numPr>
        <w:spacing w:after="160"/>
      </w:pPr>
      <w:r>
        <w:rPr>
          <w:b/>
        </w:rPr>
        <w:t>Des fruits énormes</w:t>
      </w:r>
      <w:r>
        <w:t xml:space="preserve"> : Les espions ont fait le rapport selon lequel le pays est très prospère, rempli d’abondance, mais ses villes sont fortifiées et ses habitants puissants.</w:t>
      </w:r>
    </w:p>
    <w:p w14:paraId="25C448FC" w14:textId="77777777" w:rsidR="003C1695" w:rsidRDefault="003C1695" w:rsidP="000952F2">
      <w:pPr>
        <w:numPr>
          <w:ilvl w:val="0"/>
          <w:numId w:val="47"/>
        </w:numPr>
        <w:spacing w:after="160"/>
      </w:pPr>
      <w:r>
        <w:rPr>
          <w:b/>
        </w:rPr>
        <w:t>Le froncement de sourcils</w:t>
      </w:r>
      <w:r>
        <w:t xml:space="preserve"> (porteur avant de fruits) : Dix des espions ont semé le doute et la peur dans le cœur des Israélites, les mettant en garde d’entrer en Terre promise.</w:t>
      </w:r>
    </w:p>
    <w:p w14:paraId="7630A7B6" w14:textId="77777777" w:rsidR="003C1695" w:rsidRPr="003C1695" w:rsidRDefault="003C1695" w:rsidP="000952F2">
      <w:pPr>
        <w:numPr>
          <w:ilvl w:val="0"/>
          <w:numId w:val="47"/>
        </w:numPr>
        <w:spacing w:after="160"/>
        <w:rPr>
          <w:lang w:val="es-US"/>
        </w:rPr>
      </w:pPr>
      <w:r w:rsidRPr="003C1695">
        <w:rPr>
          <w:b/>
          <w:lang w:val="es-US"/>
        </w:rPr>
        <w:t>Le sourire</w:t>
      </w:r>
      <w:r w:rsidRPr="003C1695">
        <w:rPr>
          <w:lang w:val="es-US"/>
        </w:rPr>
        <w:t xml:space="preserve"> (porteur arrière de fruits) : Seuls deux des espions sont restés fidèles à Dieu et ont invité le peuple à avoir la foi que le même Dieu qui leur a promis ce pays combattra pour eux et ils entreront en possession de la Terre promise.</w:t>
      </w:r>
    </w:p>
    <w:p w14:paraId="439EEBDA" w14:textId="77777777" w:rsidR="003C1695" w:rsidRPr="003C1695" w:rsidRDefault="003C1695" w:rsidP="003C1695">
      <w:pPr>
        <w:pStyle w:val="Heading2"/>
        <w:rPr>
          <w:b w:val="0"/>
          <w:i/>
          <w:lang w:val="es-US"/>
        </w:rPr>
      </w:pPr>
      <w:r w:rsidRPr="003C1695">
        <w:rPr>
          <w:b w:val="0"/>
          <w:lang w:val="es-US"/>
        </w:rPr>
        <w:t>Le contexte du passage</w:t>
      </w:r>
    </w:p>
    <w:p w14:paraId="42CAD20D" w14:textId="77777777" w:rsidR="003C1695" w:rsidRDefault="003C1695" w:rsidP="003C1695">
      <w:r w:rsidRPr="003C1695">
        <w:rPr>
          <w:lang w:val="es-US"/>
        </w:rPr>
        <w:t xml:space="preserve">Les Israélites ont voyagé du mont Sinaï où ils ont reçu les 10 Commandements, à la frontière sud de la Terre promise. Bien que Dieu leur ait délivré de l’esclavage en Égypte par son bras puissant, ces derniers n’ont pas cessé de douter, de se plaindre et ont même nourri le désir de retourner en Égypte. En campement aux frontières de la Terre promise, Moïse a envoyé 12 espions pour explorer le pays. </w:t>
      </w:r>
      <w:r>
        <w:t>Ils se sont rendus au nord au bout de trois semaines, puis sont retournés.</w:t>
      </w:r>
    </w:p>
    <w:p w14:paraId="79E91DFA" w14:textId="77777777" w:rsidR="003C1695" w:rsidRDefault="003C1695" w:rsidP="003C1695">
      <w:r>
        <w:t>Ils sont revenus avec le rapport selon lequel le pays est de grande productivité. Ils ont aussi donné le rapport sur les villes qui sont fortifiées et les habitants très puissants. 10 d’entre les espions ont averti le peuple qu’il serait insensé d’attaquer de tels habitants. Les deux autres espions, Josué et Caleb, ont invité le peuple à garder foi en Dieu et à croire qu’il leur donnera ce pays tel qu’Il l’a promis. Les enfants d’Israël étaient remplis de frayeur et de doute à tel point qu’ils ont refusé d’obéir à Dieu, ils sont allés jusqu’à proférer des menaces de mort à Moïse.</w:t>
      </w:r>
    </w:p>
    <w:p w14:paraId="7F2FF72D" w14:textId="77777777" w:rsidR="003C1695" w:rsidRPr="003C1695" w:rsidRDefault="003C1695" w:rsidP="003C1695">
      <w:pPr>
        <w:rPr>
          <w:lang w:val="es-US"/>
        </w:rPr>
      </w:pPr>
      <w:r w:rsidRPr="003C1695">
        <w:rPr>
          <w:lang w:val="es-US"/>
        </w:rPr>
        <w:lastRenderedPageBreak/>
        <w:t>Dieu a alors menacé de détruire les Israélites, mais Moïse a plaidé en leur faveur. Dieu est revenu sur Sa décision et au lieu de les détruire, il a décidé de les faire errer dans le désert pendant 40 ans jusqu’à ce que toutes ces personnes qui avaient douté meurent. Ensuite, une nouvelle génération d’Israélites, plus fidèles, entrerait dans la Terre promise.</w:t>
      </w:r>
    </w:p>
    <w:p w14:paraId="6E2A872F" w14:textId="77777777" w:rsidR="003C1695" w:rsidRPr="003C1695" w:rsidRDefault="003C1695" w:rsidP="003C1695">
      <w:pPr>
        <w:rPr>
          <w:lang w:val="es-US"/>
        </w:rPr>
      </w:pPr>
      <w:r w:rsidRPr="003C1695">
        <w:rPr>
          <w:b/>
          <w:lang w:val="es-US"/>
        </w:rPr>
        <w:t>Le texte du Nouveau Testament :</w:t>
      </w:r>
      <w:r w:rsidRPr="003C1695">
        <w:rPr>
          <w:lang w:val="es-US"/>
        </w:rPr>
        <w:t xml:space="preserve"> Les chrétiens doivent être conscients qu’ils vivent dans un monde de guerre spirituelle. Ainsi, ils doivent faire usage des dons que Dieu leur a donnés pour tenir ferme. La vie chrétienne n’est pas une vie passive, mais un combat actif contre les forces sataniques.</w:t>
      </w:r>
    </w:p>
    <w:p w14:paraId="7091106E" w14:textId="77777777" w:rsidR="003C1695" w:rsidRDefault="00000000" w:rsidP="003C1695">
      <w:r>
        <w:pict w14:anchorId="05895850">
          <v:rect id="_x0000_i1062" style="width:470.3pt;height:1.5pt" o:hrstd="t" o:hr="t" fillcolor="gray" stroked="f">
            <v:path strokeok="f"/>
          </v:rect>
        </w:pict>
      </w:r>
    </w:p>
    <w:p w14:paraId="08303DA2" w14:textId="77777777" w:rsidR="003C1695" w:rsidRDefault="003C1695" w:rsidP="003C1695">
      <w:pPr>
        <w:pStyle w:val="Heading2"/>
        <w:rPr>
          <w:b w:val="0"/>
          <w:i/>
        </w:rPr>
      </w:pPr>
      <w:r>
        <w:rPr>
          <w:b w:val="0"/>
        </w:rPr>
        <w:t>L’étude biblique</w:t>
      </w:r>
    </w:p>
    <w:p w14:paraId="3DB91218" w14:textId="77777777" w:rsidR="003C1695" w:rsidRDefault="003C1695" w:rsidP="003C1695">
      <w:pPr>
        <w:pStyle w:val="Heading3"/>
        <w:rPr>
          <w:b w:val="0"/>
        </w:rPr>
      </w:pPr>
      <w:r>
        <w:rPr>
          <w:b w:val="0"/>
        </w:rPr>
        <w:t>Priez</w:t>
      </w:r>
    </w:p>
    <w:p w14:paraId="7FF7FCEE" w14:textId="77777777" w:rsidR="003C1695" w:rsidRPr="003C1695" w:rsidRDefault="003C1695" w:rsidP="000952F2">
      <w:pPr>
        <w:numPr>
          <w:ilvl w:val="0"/>
          <w:numId w:val="43"/>
        </w:numPr>
        <w:spacing w:after="160"/>
        <w:rPr>
          <w:lang w:val="es-US"/>
        </w:rPr>
      </w:pPr>
      <w:r w:rsidRPr="003C1695">
        <w:rPr>
          <w:lang w:val="es-US"/>
        </w:rPr>
        <w:t>Demandez des sujets de prière et de louange.</w:t>
      </w:r>
    </w:p>
    <w:p w14:paraId="67AF2AF9" w14:textId="77777777" w:rsidR="003C1695" w:rsidRDefault="003C1695" w:rsidP="000952F2">
      <w:pPr>
        <w:numPr>
          <w:ilvl w:val="0"/>
          <w:numId w:val="43"/>
        </w:numPr>
        <w:spacing w:after="160"/>
      </w:pPr>
      <w:r>
        <w:t>Remerciez Dieu pour la louange d’ensemble.</w:t>
      </w:r>
    </w:p>
    <w:p w14:paraId="46107DAE" w14:textId="77777777" w:rsidR="003C1695" w:rsidRPr="003C1695" w:rsidRDefault="003C1695" w:rsidP="000952F2">
      <w:pPr>
        <w:numPr>
          <w:ilvl w:val="0"/>
          <w:numId w:val="43"/>
        </w:numPr>
        <w:spacing w:after="160"/>
        <w:rPr>
          <w:lang w:val="es-US"/>
        </w:rPr>
      </w:pPr>
      <w:r w:rsidRPr="003C1695">
        <w:rPr>
          <w:lang w:val="es-US"/>
        </w:rPr>
        <w:t>Priez pour les requêtes de prière.</w:t>
      </w:r>
    </w:p>
    <w:p w14:paraId="01B25348" w14:textId="77777777" w:rsidR="003C1695" w:rsidRPr="003C1695" w:rsidRDefault="003C1695" w:rsidP="000952F2">
      <w:pPr>
        <w:numPr>
          <w:ilvl w:val="0"/>
          <w:numId w:val="43"/>
        </w:numPr>
        <w:spacing w:after="160"/>
        <w:rPr>
          <w:lang w:val="es-US"/>
        </w:rPr>
      </w:pPr>
      <w:r w:rsidRPr="003C1695">
        <w:rPr>
          <w:lang w:val="es-US"/>
        </w:rPr>
        <w:t>Demandez au Saint-Esprit d’ouvrir vos cœurs et vos esprits pour recevoir avec joie ce que Dieu désire vous transmettre aujourd’hui.</w:t>
      </w:r>
    </w:p>
    <w:p w14:paraId="3131A72E" w14:textId="77777777" w:rsidR="003C1695" w:rsidRDefault="003C1695" w:rsidP="003C1695">
      <w:pPr>
        <w:pStyle w:val="Heading3"/>
        <w:rPr>
          <w:b w:val="0"/>
        </w:rPr>
      </w:pPr>
      <w:r>
        <w:rPr>
          <w:b w:val="0"/>
        </w:rPr>
        <w:t>Écoutez</w:t>
      </w:r>
    </w:p>
    <w:p w14:paraId="58E76821" w14:textId="77777777" w:rsidR="003C1695" w:rsidRPr="003C1695" w:rsidRDefault="003C1695" w:rsidP="000952F2">
      <w:pPr>
        <w:numPr>
          <w:ilvl w:val="0"/>
          <w:numId w:val="43"/>
        </w:numPr>
        <w:spacing w:after="160"/>
        <w:rPr>
          <w:lang w:val="es-US"/>
        </w:rPr>
      </w:pPr>
      <w:r w:rsidRPr="003C1695">
        <w:rPr>
          <w:lang w:val="es-US"/>
        </w:rPr>
        <w:t>Lisez les deux textes de la leçon biblique.</w:t>
      </w:r>
    </w:p>
    <w:p w14:paraId="4092915B" w14:textId="77777777" w:rsidR="003C1695" w:rsidRPr="003C1695" w:rsidRDefault="003C1695" w:rsidP="000952F2">
      <w:pPr>
        <w:numPr>
          <w:ilvl w:val="0"/>
          <w:numId w:val="43"/>
        </w:numPr>
        <w:spacing w:after="160"/>
        <w:rPr>
          <w:lang w:val="es-US"/>
        </w:rPr>
      </w:pPr>
      <w:r w:rsidRPr="003C1695">
        <w:rPr>
          <w:lang w:val="es-US"/>
        </w:rPr>
        <w:t>Résumez le «  contexte du passage  » ci-dessus pour la classe.</w:t>
      </w:r>
    </w:p>
    <w:p w14:paraId="51DF21F4" w14:textId="77777777" w:rsidR="003C1695" w:rsidRPr="003C1695" w:rsidRDefault="003C1695" w:rsidP="000952F2">
      <w:pPr>
        <w:numPr>
          <w:ilvl w:val="0"/>
          <w:numId w:val="43"/>
        </w:numPr>
        <w:spacing w:after="160"/>
        <w:rPr>
          <w:lang w:val="es-US"/>
        </w:rPr>
      </w:pPr>
      <w:r w:rsidRPr="003C1695">
        <w:rPr>
          <w:lang w:val="es-US"/>
        </w:rPr>
        <w:t>Lisez à nouveau les deux textes de la leçon biblique.</w:t>
      </w:r>
    </w:p>
    <w:p w14:paraId="78267BEF" w14:textId="77777777" w:rsidR="003C1695" w:rsidRPr="003C1695" w:rsidRDefault="003C1695" w:rsidP="000952F2">
      <w:pPr>
        <w:numPr>
          <w:ilvl w:val="0"/>
          <w:numId w:val="43"/>
        </w:numPr>
        <w:spacing w:after="160"/>
        <w:rPr>
          <w:lang w:val="es-US"/>
        </w:rPr>
      </w:pPr>
      <w:r w:rsidRPr="003C1695">
        <w:rPr>
          <w:lang w:val="es-US"/>
        </w:rPr>
        <w:t>Demandez à quelqu’un de préciser à nouveau le texte biblique principal.</w:t>
      </w:r>
    </w:p>
    <w:p w14:paraId="776D680C" w14:textId="77777777" w:rsidR="003C1695" w:rsidRDefault="003C1695" w:rsidP="003C1695">
      <w:pPr>
        <w:pStyle w:val="Heading3"/>
        <w:rPr>
          <w:b w:val="0"/>
        </w:rPr>
      </w:pPr>
      <w:r>
        <w:rPr>
          <w:b w:val="0"/>
        </w:rPr>
        <w:t>Partagez</w:t>
      </w:r>
    </w:p>
    <w:p w14:paraId="3B3D87AD" w14:textId="77777777" w:rsidR="003C1695" w:rsidRPr="003C1695" w:rsidRDefault="003C1695" w:rsidP="000952F2">
      <w:pPr>
        <w:numPr>
          <w:ilvl w:val="0"/>
          <w:numId w:val="43"/>
        </w:numPr>
        <w:spacing w:after="160"/>
        <w:rPr>
          <w:lang w:val="es-US"/>
        </w:rPr>
      </w:pPr>
      <w:r w:rsidRPr="003C1695">
        <w:rPr>
          <w:b/>
          <w:lang w:val="es-US"/>
        </w:rPr>
        <w:t>La tête : De quoi parle le texte ?</w:t>
      </w:r>
      <w:r w:rsidRPr="003C1695">
        <w:rPr>
          <w:lang w:val="es-US"/>
        </w:rPr>
        <w:t xml:space="preserve"> Les Israélites étaient sur le point de franchir la Terre promise. Ils devaient tout simplement avoir la foi que le même Dieu qui les a fait sortir d’Égypte par Sa grande puissance les fera aussi entrer dans la Terre promise par cette même puissance. Malheureusement, dix de ces espions n’ont pas cru en la grande puissance de Dieu, et ont en plus semé la peur et le doute dans le cœur du peuple. Les deux autres ont par contre cru en ce Dieu qui pouvait leur accorder le succès. Les chrétiens doivent croire que Dieu peut les outiller pour accomplir l’appel de Dieu dans leur vie. S’ils doutent et refusent d’accomplir ce à quoi Dieu les appelle, ils se rendent ainsi rebelles à lui et se trouvent dans une situation très dangereuse.</w:t>
      </w:r>
    </w:p>
    <w:p w14:paraId="428AC04E" w14:textId="77777777" w:rsidR="003C1695" w:rsidRDefault="003C1695" w:rsidP="000952F2">
      <w:pPr>
        <w:numPr>
          <w:ilvl w:val="1"/>
          <w:numId w:val="43"/>
        </w:numPr>
        <w:tabs>
          <w:tab w:val="num" w:pos="1440"/>
        </w:tabs>
        <w:spacing w:after="160"/>
      </w:pPr>
      <w:r>
        <w:t>Pourquoi est-il si difficile pour certaines personnes de croire que Dieu accomplira les promesses qu’Il leur a faites ?</w:t>
      </w:r>
    </w:p>
    <w:p w14:paraId="60003C9C" w14:textId="77777777" w:rsidR="003C1695" w:rsidRPr="003C1695" w:rsidRDefault="003C1695" w:rsidP="000952F2">
      <w:pPr>
        <w:numPr>
          <w:ilvl w:val="1"/>
          <w:numId w:val="43"/>
        </w:numPr>
        <w:tabs>
          <w:tab w:val="num" w:pos="1440"/>
        </w:tabs>
        <w:spacing w:after="160"/>
        <w:rPr>
          <w:lang w:val="es-US"/>
        </w:rPr>
      </w:pPr>
      <w:r w:rsidRPr="003C1695">
        <w:rPr>
          <w:lang w:val="es-US"/>
        </w:rPr>
        <w:t>Dans quelle mesure le doute de certaines personnes (comme les 10 espions) peut être nocif à la foi du peuple de Dieu ?</w:t>
      </w:r>
    </w:p>
    <w:p w14:paraId="0422296E" w14:textId="77777777" w:rsidR="003C1695" w:rsidRPr="003C1695" w:rsidRDefault="003C1695" w:rsidP="000952F2">
      <w:pPr>
        <w:numPr>
          <w:ilvl w:val="0"/>
          <w:numId w:val="43"/>
        </w:numPr>
        <w:spacing w:after="160"/>
        <w:rPr>
          <w:lang w:val="es-US"/>
        </w:rPr>
      </w:pPr>
      <w:r w:rsidRPr="003C1695">
        <w:rPr>
          <w:b/>
          <w:lang w:val="es-US"/>
        </w:rPr>
        <w:lastRenderedPageBreak/>
        <w:t>Le cœur : Qui devons-nous être, d’après le texte ?</w:t>
      </w:r>
      <w:r w:rsidRPr="003C1695">
        <w:rPr>
          <w:lang w:val="es-US"/>
        </w:rPr>
        <w:t xml:space="preserve"> Le même Dieu, qui a délivré les chrétiens de la culpabilité et de la puissance de leurs péchés passés, continuera à veiller sur eux et à les protéger jusque dans le futur. Les chrétiens doivent apprendre à faire confiance à Dieu, car Il ne se limite pas seulement à les délivrer de leurs péchés, mais aussi, Il veut les utiliser pour bénir d’autres. De ce fait, Dieu lance un défi aux chrétiens de poser des actes de foi et rendre ministère aux autres. Ils doivent s’équiper des dons que Dieu leur accorde afin de pouvoir se battre tout en accomplissant la volonté de Dieu.</w:t>
      </w:r>
    </w:p>
    <w:p w14:paraId="2D9C24FF" w14:textId="77777777" w:rsidR="003C1695" w:rsidRPr="003C1695" w:rsidRDefault="003C1695" w:rsidP="000952F2">
      <w:pPr>
        <w:numPr>
          <w:ilvl w:val="1"/>
          <w:numId w:val="43"/>
        </w:numPr>
        <w:tabs>
          <w:tab w:val="num" w:pos="1440"/>
        </w:tabs>
        <w:spacing w:after="160"/>
        <w:rPr>
          <w:lang w:val="es-US"/>
        </w:rPr>
      </w:pPr>
      <w:r w:rsidRPr="003C1695">
        <w:rPr>
          <w:lang w:val="es-US"/>
        </w:rPr>
        <w:t>Quelles sont quelques armes de Dieu que vous avez déjà utilisées pour vous protéger du danger spirituel ?</w:t>
      </w:r>
    </w:p>
    <w:p w14:paraId="5A4421C7" w14:textId="77777777" w:rsidR="003C1695" w:rsidRPr="003C1695" w:rsidRDefault="003C1695" w:rsidP="000952F2">
      <w:pPr>
        <w:numPr>
          <w:ilvl w:val="1"/>
          <w:numId w:val="43"/>
        </w:numPr>
        <w:tabs>
          <w:tab w:val="num" w:pos="1440"/>
        </w:tabs>
        <w:spacing w:after="160"/>
        <w:rPr>
          <w:lang w:val="es-US"/>
        </w:rPr>
      </w:pPr>
      <w:r w:rsidRPr="003C1695">
        <w:rPr>
          <w:lang w:val="es-US"/>
        </w:rPr>
        <w:t>Quelles sont les armes que vous souhaitez construire dans votre vie pour votre protection ?</w:t>
      </w:r>
    </w:p>
    <w:p w14:paraId="02D0B2A7" w14:textId="77777777" w:rsidR="003C1695" w:rsidRPr="003C1695" w:rsidRDefault="003C1695" w:rsidP="000952F2">
      <w:pPr>
        <w:numPr>
          <w:ilvl w:val="0"/>
          <w:numId w:val="43"/>
        </w:numPr>
        <w:spacing w:after="160"/>
        <w:rPr>
          <w:lang w:val="es-US"/>
        </w:rPr>
      </w:pPr>
      <w:r w:rsidRPr="003C1695">
        <w:rPr>
          <w:b/>
          <w:lang w:val="es-US"/>
        </w:rPr>
        <w:t>Les mains : Comment pouvons-nous mettre en pratique la Parole de Dieu ?</w:t>
      </w:r>
      <w:r w:rsidRPr="003C1695">
        <w:rPr>
          <w:lang w:val="es-US"/>
        </w:rPr>
        <w:t xml:space="preserve"> Quand le peuple de Dieu reçoit des dons célestes, il doit l’utiliser. Il ne suffit pas de demander des bénédictions à Dieu, les chrétiens doivent également développer les habitudes et les pratiques qui les aident à mettre en pratique ces bénédictions, afin de faire en profiter les autres. Il peut sembler dangereux d'utiliser les dons de Dieu, mais Dieu est digne de confiance et il achèvera la bonne œuvre commencée en vous.</w:t>
      </w:r>
    </w:p>
    <w:p w14:paraId="1B625E9A" w14:textId="77777777" w:rsidR="003C1695" w:rsidRDefault="003C1695" w:rsidP="000952F2">
      <w:pPr>
        <w:numPr>
          <w:ilvl w:val="1"/>
          <w:numId w:val="43"/>
        </w:numPr>
        <w:tabs>
          <w:tab w:val="num" w:pos="1440"/>
        </w:tabs>
        <w:spacing w:after="160"/>
      </w:pPr>
      <w:r>
        <w:t>Quelle arme pouvez-vous utiliser cette semaine pour bénir les autres ?</w:t>
      </w:r>
    </w:p>
    <w:p w14:paraId="27D3FAB0" w14:textId="77777777" w:rsidR="003C1695" w:rsidRDefault="003C1695" w:rsidP="000952F2">
      <w:pPr>
        <w:numPr>
          <w:ilvl w:val="1"/>
          <w:numId w:val="43"/>
        </w:numPr>
        <w:tabs>
          <w:tab w:val="num" w:pos="1440"/>
        </w:tabs>
        <w:spacing w:after="160"/>
      </w:pPr>
      <w:r>
        <w:t>Comment pouvez-vous aider les personnes qui doutent de l’amour ou de la puissance de Dieu, à voir comment cet amour et cette puissance ont été manifestes dans votre vie ?</w:t>
      </w:r>
    </w:p>
    <w:p w14:paraId="0A44FA06" w14:textId="77777777" w:rsidR="003C1695" w:rsidRDefault="003C1695" w:rsidP="003C1695">
      <w:pPr>
        <w:pStyle w:val="Heading3"/>
        <w:rPr>
          <w:b w:val="0"/>
        </w:rPr>
      </w:pPr>
      <w:r>
        <w:rPr>
          <w:b w:val="0"/>
        </w:rPr>
        <w:t>Mettez en pratique</w:t>
      </w:r>
    </w:p>
    <w:p w14:paraId="1338619E" w14:textId="77777777" w:rsidR="003C1695" w:rsidRPr="003C1695" w:rsidRDefault="003C1695" w:rsidP="000952F2">
      <w:pPr>
        <w:numPr>
          <w:ilvl w:val="0"/>
          <w:numId w:val="43"/>
        </w:numPr>
        <w:spacing w:after="160"/>
        <w:rPr>
          <w:lang w:val="es-US"/>
        </w:rPr>
      </w:pPr>
      <w:r w:rsidRPr="003C1695">
        <w:rPr>
          <w:lang w:val="es-US"/>
        </w:rPr>
        <w:t>Demandez à quelqu’un de préciser à nouveau le texte principal de la leçon biblique.</w:t>
      </w:r>
    </w:p>
    <w:p w14:paraId="7505AF08" w14:textId="77777777" w:rsidR="003C1695" w:rsidRPr="003C1695" w:rsidRDefault="003C1695" w:rsidP="000952F2">
      <w:pPr>
        <w:numPr>
          <w:ilvl w:val="0"/>
          <w:numId w:val="43"/>
        </w:numPr>
        <w:spacing w:after="160"/>
        <w:rPr>
          <w:lang w:val="es-US"/>
        </w:rPr>
      </w:pPr>
      <w:r w:rsidRPr="003C1695">
        <w:rPr>
          <w:lang w:val="es-US"/>
        </w:rPr>
        <w:t>Demandez aux membres du groupe d’exprimer ce qu’ils pensent de la façon dont Dieu veut qu’ils réagissent à la leçon d’aujourd’hui.</w:t>
      </w:r>
    </w:p>
    <w:p w14:paraId="7618AE6E" w14:textId="77777777" w:rsidR="003C1695" w:rsidRPr="003C1695" w:rsidRDefault="003C1695" w:rsidP="000952F2">
      <w:pPr>
        <w:numPr>
          <w:ilvl w:val="0"/>
          <w:numId w:val="43"/>
        </w:numPr>
        <w:spacing w:after="160"/>
        <w:rPr>
          <w:lang w:val="es-US"/>
        </w:rPr>
      </w:pPr>
      <w:r w:rsidRPr="003C1695">
        <w:rPr>
          <w:lang w:val="es-US"/>
        </w:rPr>
        <w:t>Passez du temps en prière pour votre communauté, les uns pour les autres, afin d’obtenir la sagesse nécessaire pour mettre en pratique la leçon d’aujourd’hui.</w:t>
      </w:r>
    </w:p>
    <w:p w14:paraId="2BE89ACA" w14:textId="77777777" w:rsidR="003C1695" w:rsidRPr="003C1695" w:rsidRDefault="003C1695" w:rsidP="000952F2">
      <w:pPr>
        <w:numPr>
          <w:ilvl w:val="0"/>
          <w:numId w:val="43"/>
        </w:numPr>
        <w:spacing w:after="160"/>
        <w:rPr>
          <w:lang w:val="es-US"/>
        </w:rPr>
      </w:pPr>
      <w:r w:rsidRPr="003C1695">
        <w:rPr>
          <w:lang w:val="es-US"/>
        </w:rPr>
        <w:t>Clôturez en demandant au groupe de prier ensemble le « Notre Père ».</w:t>
      </w:r>
    </w:p>
    <w:p w14:paraId="1586EF5B" w14:textId="035D6EE3" w:rsidR="000952F2" w:rsidRDefault="00000000" w:rsidP="003C1695">
      <w:r>
        <w:pict w14:anchorId="010D9848">
          <v:rect id="_x0000_i1063" style="width:470.3pt;height:1.5pt" o:hrstd="t" o:hr="t" fillcolor="gray" stroked="f">
            <v:path strokeok="f"/>
          </v:rect>
        </w:pict>
      </w:r>
    </w:p>
    <w:p w14:paraId="3273B090" w14:textId="77777777" w:rsidR="000952F2" w:rsidRDefault="000952F2">
      <w:r>
        <w:br w:type="page"/>
      </w:r>
    </w:p>
    <w:p w14:paraId="3D0BA8F4" w14:textId="77777777" w:rsidR="003C1695" w:rsidRDefault="003C1695" w:rsidP="003C1695"/>
    <w:p w14:paraId="749943D5" w14:textId="77777777" w:rsidR="003C1695" w:rsidRPr="003C1695" w:rsidRDefault="003C1695" w:rsidP="003C1695">
      <w:pPr>
        <w:rPr>
          <w:lang w:val="es-US"/>
        </w:rPr>
      </w:pPr>
      <w:r w:rsidRPr="003C1695">
        <w:rPr>
          <w:b/>
          <w:lang w:val="es-US"/>
        </w:rPr>
        <w:t>Le titre de la leçon :</w:t>
      </w:r>
      <w:r w:rsidRPr="003C1695">
        <w:rPr>
          <w:lang w:val="es-US"/>
        </w:rPr>
        <w:t xml:space="preserve"> 25 Le serpent d’airain</w:t>
      </w:r>
    </w:p>
    <w:p w14:paraId="36CC310D" w14:textId="77777777" w:rsidR="003C1695" w:rsidRPr="003C1695" w:rsidRDefault="003C1695" w:rsidP="003C1695">
      <w:pPr>
        <w:rPr>
          <w:lang w:val="es-US"/>
        </w:rPr>
      </w:pPr>
      <w:r w:rsidRPr="003C1695">
        <w:rPr>
          <w:b/>
          <w:lang w:val="es-US"/>
        </w:rPr>
        <w:t>Le texte de la leçon :</w:t>
      </w:r>
      <w:r w:rsidRPr="003C1695">
        <w:rPr>
          <w:lang w:val="es-US"/>
        </w:rPr>
        <w:t xml:space="preserve"> </w:t>
      </w:r>
      <w:hyperlink r:id="rId288" w:history="1">
        <w:r w:rsidRPr="003C1695">
          <w:rPr>
            <w:rStyle w:val="Hyperlink"/>
            <w:lang w:val="es-US"/>
          </w:rPr>
          <w:t>Nombres 21 : 4-9</w:t>
        </w:r>
      </w:hyperlink>
    </w:p>
    <w:p w14:paraId="52827E23" w14:textId="77777777" w:rsidR="003C1695" w:rsidRPr="003C1695" w:rsidRDefault="003C1695" w:rsidP="003C1695">
      <w:pPr>
        <w:rPr>
          <w:lang w:val="es-US"/>
        </w:rPr>
      </w:pPr>
      <w:r w:rsidRPr="003C1695">
        <w:rPr>
          <w:b/>
          <w:lang w:val="es-US"/>
        </w:rPr>
        <w:t>Le texte du Nouveau Testament</w:t>
      </w:r>
      <w:r w:rsidRPr="003C1695">
        <w:rPr>
          <w:lang w:val="es-US"/>
        </w:rPr>
        <w:t xml:space="preserve"> : </w:t>
      </w:r>
      <w:hyperlink r:id="rId289" w:history="1">
        <w:r w:rsidRPr="003C1695">
          <w:rPr>
            <w:rStyle w:val="Hyperlink"/>
            <w:lang w:val="es-US"/>
          </w:rPr>
          <w:t>Jean 3 : 1-21</w:t>
        </w:r>
      </w:hyperlink>
    </w:p>
    <w:p w14:paraId="732DEA51" w14:textId="77777777" w:rsidR="003C1695" w:rsidRPr="003C1695" w:rsidRDefault="003C1695" w:rsidP="003C1695">
      <w:pPr>
        <w:rPr>
          <w:lang w:val="es-US"/>
        </w:rPr>
      </w:pPr>
      <w:r w:rsidRPr="003C1695">
        <w:rPr>
          <w:b/>
          <w:lang w:val="es-US"/>
        </w:rPr>
        <w:t>Les objectifs de la leçon :</w:t>
      </w:r>
    </w:p>
    <w:p w14:paraId="43830AF4" w14:textId="77777777" w:rsidR="003C1695" w:rsidRPr="003C1695" w:rsidRDefault="003C1695" w:rsidP="000952F2">
      <w:pPr>
        <w:numPr>
          <w:ilvl w:val="0"/>
          <w:numId w:val="43"/>
        </w:numPr>
        <w:spacing w:after="160"/>
        <w:rPr>
          <w:lang w:val="es-US"/>
        </w:rPr>
      </w:pPr>
      <w:r w:rsidRPr="003C1695">
        <w:rPr>
          <w:b/>
          <w:lang w:val="es-US"/>
        </w:rPr>
        <w:t>La tête :</w:t>
      </w:r>
      <w:r w:rsidRPr="003C1695">
        <w:rPr>
          <w:lang w:val="es-US"/>
        </w:rPr>
        <w:t xml:space="preserve"> Reconnaissez que le temps et les priorités de Dieu sont souvent différents des nôtres en raison de notre impatience et de nos priorités à court terme.</w:t>
      </w:r>
    </w:p>
    <w:p w14:paraId="15481147" w14:textId="77777777" w:rsidR="003C1695" w:rsidRPr="003C1695" w:rsidRDefault="003C1695" w:rsidP="000952F2">
      <w:pPr>
        <w:numPr>
          <w:ilvl w:val="0"/>
          <w:numId w:val="43"/>
        </w:numPr>
        <w:spacing w:after="160"/>
        <w:rPr>
          <w:lang w:val="es-US"/>
        </w:rPr>
      </w:pPr>
      <w:r w:rsidRPr="003C1695">
        <w:rPr>
          <w:b/>
          <w:lang w:val="es-US"/>
        </w:rPr>
        <w:t>Le cœur :</w:t>
      </w:r>
      <w:r w:rsidRPr="003C1695">
        <w:rPr>
          <w:lang w:val="es-US"/>
        </w:rPr>
        <w:t xml:space="preserve"> Sachez que l’impatience et la frustration dans le cœur conduisent souvent à des décisions imprudentes, impulsives et irréfléchies.</w:t>
      </w:r>
    </w:p>
    <w:p w14:paraId="08CB9415" w14:textId="77777777" w:rsidR="003C1695" w:rsidRPr="003C1695" w:rsidRDefault="003C1695" w:rsidP="000952F2">
      <w:pPr>
        <w:numPr>
          <w:ilvl w:val="0"/>
          <w:numId w:val="43"/>
        </w:numPr>
        <w:spacing w:after="160"/>
        <w:rPr>
          <w:lang w:val="es-US"/>
        </w:rPr>
      </w:pPr>
      <w:r w:rsidRPr="003C1695">
        <w:rPr>
          <w:b/>
          <w:lang w:val="es-US"/>
        </w:rPr>
        <w:t>Les mains :</w:t>
      </w:r>
      <w:r w:rsidRPr="003C1695">
        <w:rPr>
          <w:lang w:val="es-US"/>
        </w:rPr>
        <w:t xml:space="preserve"> Développez une vie de gratitude qui vous permette de rendre gloire à Dieu et de le remercier, même lorsque vous attendez qu’il exauce vos prières.</w:t>
      </w:r>
    </w:p>
    <w:p w14:paraId="04FCA174" w14:textId="77777777" w:rsidR="003C1695" w:rsidRPr="0004199E" w:rsidRDefault="003C1695" w:rsidP="003C1695">
      <w:pPr>
        <w:rPr>
          <w:lang w:val="es-US"/>
        </w:rPr>
      </w:pPr>
      <w:r w:rsidRPr="003C1695">
        <w:rPr>
          <w:b/>
          <w:lang w:val="es-US"/>
        </w:rPr>
        <w:t>La leçon en un verset :</w:t>
      </w:r>
      <w:r w:rsidRPr="003C1695">
        <w:rPr>
          <w:lang w:val="es-US"/>
        </w:rPr>
        <w:t xml:space="preserve"> Moïse fabriqua un serpent en airain et le plaça sur un poteau. Ainsi, lorsque quelqu’un était mordu par un serpent et qu’il regardait le serpent d’airain, il vivait. </w:t>
      </w:r>
      <w:r w:rsidRPr="0004199E">
        <w:rPr>
          <w:lang w:val="es-US"/>
        </w:rPr>
        <w:t>(</w:t>
      </w:r>
      <w:hyperlink r:id="rId290" w:history="1">
        <w:r w:rsidRPr="0004199E">
          <w:rPr>
            <w:rStyle w:val="Hyperlink"/>
            <w:lang w:val="es-US"/>
          </w:rPr>
          <w:t>Nombres 21 : 9</w:t>
        </w:r>
      </w:hyperlink>
      <w:r w:rsidRPr="0004199E">
        <w:rPr>
          <w:lang w:val="es-US"/>
        </w:rPr>
        <w:t>)</w:t>
      </w:r>
    </w:p>
    <w:p w14:paraId="6ACA9EFA" w14:textId="77777777" w:rsidR="003C1695" w:rsidRPr="003C1695" w:rsidRDefault="003C1695" w:rsidP="003C1695">
      <w:pPr>
        <w:pStyle w:val="Heading2"/>
        <w:rPr>
          <w:b w:val="0"/>
          <w:i/>
          <w:lang w:val="es-US"/>
        </w:rPr>
      </w:pPr>
      <w:r w:rsidRPr="003C1695">
        <w:rPr>
          <w:b w:val="0"/>
          <w:lang w:val="es-US"/>
        </w:rPr>
        <w:t>Le résumé du texte</w:t>
      </w:r>
    </w:p>
    <w:p w14:paraId="7A41D3BA" w14:textId="77777777" w:rsidR="003C1695" w:rsidRDefault="003C1695" w:rsidP="003C1695">
      <w:pPr>
        <w:rPr>
          <w:lang w:val="es-US"/>
        </w:rPr>
      </w:pPr>
      <w:r w:rsidRPr="003C1695">
        <w:rPr>
          <w:lang w:val="es-US"/>
        </w:rPr>
        <w:t xml:space="preserve">Les enfants d’Israël ont cru le mauvais rapport que les dix espions avaient fait sur Canaan, ainsi, Dieu ne les a pas laissés entrer en Terre promise. </w:t>
      </w:r>
      <w:r>
        <w:t xml:space="preserve">Ils ont dû continuer à errer dans le désert. Les enfants d’Israël étaient contrariés et ont commencé à se plaindre. Ils ont demandé à Moïse la raison pour laquelle il les avait fait sortir d’Égypte. Ils manquaient de pain et d’eau, et ils n’aimaient pas la manne que Dieu leur avait donnée. Dieu en avait assez d’entendre son peuple se plaindre ; alors, il a envoyé des serpents venimeux dans le camp des enfants d’Israël. Les serpents ont mordu le peuple et beaucoup d’enfants d’Israël sont morts. </w:t>
      </w:r>
      <w:r w:rsidRPr="003C1695">
        <w:rPr>
          <w:lang w:val="es-US"/>
        </w:rPr>
        <w:t>Le peuple était désolé de s’être plaint et voulait que Moïse prie et demande à Dieu de faire disparaître les serpents. Dieu a dit à Moïse de fabriquer un serpent d’airain et de le suspendre à un poteau. Ainsi, lorsque quelqu’un était mordu par un serpent, il pouvait regarder le serpent d’airain et vivre.</w:t>
      </w:r>
    </w:p>
    <w:p w14:paraId="0C620728" w14:textId="27B93C69" w:rsidR="00085540" w:rsidRPr="003C1695" w:rsidRDefault="00085540" w:rsidP="003C1695">
      <w:pPr>
        <w:rPr>
          <w:lang w:val="es-US"/>
        </w:rPr>
      </w:pPr>
      <w:r>
        <w:rPr>
          <w:noProof/>
          <w:lang w:bidi="bn-BD"/>
        </w:rPr>
        <w:lastRenderedPageBreak/>
        <w:drawing>
          <wp:inline distT="0" distB="0" distL="0" distR="0" wp14:anchorId="084F4870" wp14:editId="0999BD6B">
            <wp:extent cx="1771015" cy="2383615"/>
            <wp:effectExtent l="0" t="0" r="635" b="0"/>
            <wp:docPr id="65" name="Picture 65" descr="A group of people around a cro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group of people around a cross&#10;&#10;AI-generated content may be incorrect."/>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1783886" cy="2400938"/>
                    </a:xfrm>
                    <a:prstGeom prst="rect">
                      <a:avLst/>
                    </a:prstGeom>
                  </pic:spPr>
                </pic:pic>
              </a:graphicData>
            </a:graphic>
          </wp:inline>
        </w:drawing>
      </w:r>
    </w:p>
    <w:p w14:paraId="4A6490F6" w14:textId="77777777" w:rsidR="003C1695" w:rsidRDefault="003C1695" w:rsidP="003C1695">
      <w:pPr>
        <w:pStyle w:val="Heading2"/>
        <w:rPr>
          <w:b w:val="0"/>
          <w:i/>
        </w:rPr>
      </w:pPr>
      <w:r>
        <w:rPr>
          <w:b w:val="0"/>
        </w:rPr>
        <w:t>L’enseignement basé sur l’image</w:t>
      </w:r>
    </w:p>
    <w:p w14:paraId="0F1A1A17" w14:textId="77777777" w:rsidR="003C1695" w:rsidRDefault="003C1695" w:rsidP="000952F2">
      <w:pPr>
        <w:numPr>
          <w:ilvl w:val="0"/>
          <w:numId w:val="48"/>
        </w:numPr>
        <w:spacing w:after="160"/>
      </w:pPr>
      <w:r w:rsidRPr="003C1695">
        <w:rPr>
          <w:b/>
          <w:lang w:val="es-US"/>
        </w:rPr>
        <w:t>Les enfants d’Israël</w:t>
      </w:r>
      <w:r w:rsidRPr="003C1695">
        <w:rPr>
          <w:lang w:val="es-US"/>
        </w:rPr>
        <w:t xml:space="preserve"> étaient en colère parce qu’ils continuaient à errer dans le désert. Une fois de plus, ils se sont plaints à Moïse et lui ont dit que leurs vies auraient été meilleures s’ils n’avaient jamais quitté l’Égypte. </w:t>
      </w:r>
      <w:r>
        <w:t>Ils ont déclaré qu’ils n’aimaient plus la nourriture que Dieu leur fournissait.</w:t>
      </w:r>
    </w:p>
    <w:p w14:paraId="7767AD55" w14:textId="77777777" w:rsidR="003C1695" w:rsidRPr="003C1695" w:rsidRDefault="003C1695" w:rsidP="000952F2">
      <w:pPr>
        <w:numPr>
          <w:ilvl w:val="0"/>
          <w:numId w:val="48"/>
        </w:numPr>
        <w:spacing w:after="160"/>
        <w:rPr>
          <w:lang w:val="es-US"/>
        </w:rPr>
      </w:pPr>
      <w:r w:rsidRPr="003C1695">
        <w:rPr>
          <w:b/>
          <w:lang w:val="es-US"/>
        </w:rPr>
        <w:t>Les serpents venimeux.</w:t>
      </w:r>
      <w:r w:rsidRPr="003C1695">
        <w:rPr>
          <w:lang w:val="es-US"/>
        </w:rPr>
        <w:t xml:space="preserve"> Dieu envoie aux enfants d’Israël des serpents venimeux à cause de leur grogne et de leur ingratitude. Plusieurs d’entre eux mouraient. Ils sont donc venus trouver Moïse et lui ont demandé de prier Dieu en leur faveur, afin qu’il fasse disparaître les serpents.</w:t>
      </w:r>
    </w:p>
    <w:p w14:paraId="5F7192EF" w14:textId="77777777" w:rsidR="003C1695" w:rsidRDefault="003C1695" w:rsidP="000952F2">
      <w:pPr>
        <w:numPr>
          <w:ilvl w:val="0"/>
          <w:numId w:val="48"/>
        </w:numPr>
        <w:spacing w:after="160"/>
      </w:pPr>
      <w:r w:rsidRPr="003C1695">
        <w:rPr>
          <w:b/>
          <w:lang w:val="es-US"/>
        </w:rPr>
        <w:t>Le serpent d’airain</w:t>
      </w:r>
      <w:r w:rsidRPr="003C1695">
        <w:rPr>
          <w:lang w:val="es-US"/>
        </w:rPr>
        <w:t xml:space="preserve"> Dieu a instruit Moïse de fabriquer un serpent d’airain et de le placer sur un poteau. </w:t>
      </w:r>
      <w:r>
        <w:t>Ainsi, toute personne qui lui obéirait en regardant le serpent d’airain vivrait.</w:t>
      </w:r>
    </w:p>
    <w:p w14:paraId="231EBACF" w14:textId="77777777" w:rsidR="003C1695" w:rsidRDefault="003C1695" w:rsidP="003C1695">
      <w:pPr>
        <w:pStyle w:val="Heading2"/>
        <w:rPr>
          <w:b w:val="0"/>
          <w:i/>
        </w:rPr>
      </w:pPr>
      <w:r>
        <w:rPr>
          <w:b w:val="0"/>
        </w:rPr>
        <w:t>Le contexte du texte</w:t>
      </w:r>
    </w:p>
    <w:p w14:paraId="6CF164D3" w14:textId="77777777" w:rsidR="003C1695" w:rsidRPr="003C1695" w:rsidRDefault="003C1695" w:rsidP="003C1695">
      <w:pPr>
        <w:rPr>
          <w:lang w:val="es-US"/>
        </w:rPr>
      </w:pPr>
      <w:r w:rsidRPr="003C1695">
        <w:rPr>
          <w:lang w:val="es-US"/>
        </w:rPr>
        <w:t>Les enfants d’Israël ont refusé de croire le bon rapport que deux des espions ont rapporté de leur voyage en Terre promise. Ils n’avaient pas confiance que Dieu les conduirait à la victoire contre les habitants de la Terre promise. C’est pourquoi Dieu a déclaré qu’aucun de ces enfants d’Israël qui doutaient n’y entrerait. Au contraire, ils erreraient dans le désert jusqu’à ce qu’une nouvelle génération crédule se lève.</w:t>
      </w:r>
    </w:p>
    <w:p w14:paraId="03B5D364" w14:textId="77777777" w:rsidR="003C1695" w:rsidRPr="003C1695" w:rsidRDefault="003C1695" w:rsidP="003C1695">
      <w:pPr>
        <w:rPr>
          <w:lang w:val="es-US"/>
        </w:rPr>
      </w:pPr>
      <w:r w:rsidRPr="003C1695">
        <w:rPr>
          <w:lang w:val="es-US"/>
        </w:rPr>
        <w:t>Pendant que les enfants d’Israël erraient dans le désert, ils se sont mis très en colère et ont perdu patience, ce qui les a poussé à murmurer contre Dieu et contre Moïse. Une fois de plus, ils ont déclaré qu’ils auraient préféré rester en esclavage en Égypte plutôt que d’errer dans le désert. En réponse, Dieu les a punis pour leur ingratitude en envoyant des serpents venimeux parmi eux. Les enfants d’Israël ont commencé à subir les conséquences de leur péché.</w:t>
      </w:r>
    </w:p>
    <w:p w14:paraId="717B439F" w14:textId="77777777" w:rsidR="003C1695" w:rsidRPr="003C1695" w:rsidRDefault="003C1695" w:rsidP="003C1695">
      <w:pPr>
        <w:rPr>
          <w:lang w:val="es-US"/>
        </w:rPr>
      </w:pPr>
      <w:r w:rsidRPr="003C1695">
        <w:rPr>
          <w:lang w:val="es-US"/>
        </w:rPr>
        <w:t>Lorsqu’ils ont imploré la guérison, Dieu les a protégés des serpents. Si le peuple obéissait à l’ordre de Dieu, donné par Moïse, de regarder le serpent d’airain, il serait en sécurité.</w:t>
      </w:r>
    </w:p>
    <w:p w14:paraId="20DE0F9E" w14:textId="77777777" w:rsidR="003C1695" w:rsidRPr="003C1695" w:rsidRDefault="003C1695" w:rsidP="003C1695">
      <w:pPr>
        <w:rPr>
          <w:lang w:val="es-US"/>
        </w:rPr>
      </w:pPr>
      <w:r w:rsidRPr="003C1695">
        <w:rPr>
          <w:b/>
          <w:lang w:val="es-US"/>
        </w:rPr>
        <w:lastRenderedPageBreak/>
        <w:t>Le texte du Nouveau Testament :</w:t>
      </w:r>
      <w:r w:rsidRPr="003C1695">
        <w:rPr>
          <w:lang w:val="es-US"/>
        </w:rPr>
        <w:t xml:space="preserve"> comme Moïse, Jésus a fait face à l’incrédulité des enfants d’Israël. Les dirigeants d’Israël ne croyaient pas que Dieu viendrait sous la forme d’un Messie comme Jésus, qui était pauvre et ne faisait pas partie de l’ordre religieux et sacerdotal de Jérusalem. Jésus a demandé à Nicodème, et à tous les enfants d’Israël, de croire que son message venait de Dieu et qu’il était le Messie que Dieu avait promis.</w:t>
      </w:r>
    </w:p>
    <w:p w14:paraId="0209E6C3" w14:textId="77777777" w:rsidR="003C1695" w:rsidRDefault="00000000" w:rsidP="003C1695">
      <w:r>
        <w:pict w14:anchorId="0197C3DF">
          <v:rect id="_x0000_i1064" style="width:470.3pt;height:1.5pt" o:hrstd="t" o:hr="t" fillcolor="gray" stroked="f">
            <v:path strokeok="f"/>
          </v:rect>
        </w:pict>
      </w:r>
    </w:p>
    <w:p w14:paraId="50E66975" w14:textId="77777777" w:rsidR="003C1695" w:rsidRDefault="003C1695" w:rsidP="003C1695">
      <w:pPr>
        <w:pStyle w:val="Heading2"/>
        <w:rPr>
          <w:b w:val="0"/>
          <w:i/>
        </w:rPr>
      </w:pPr>
      <w:r>
        <w:rPr>
          <w:b w:val="0"/>
        </w:rPr>
        <w:t>L’étude biblique</w:t>
      </w:r>
    </w:p>
    <w:p w14:paraId="32688433" w14:textId="77777777" w:rsidR="003C1695" w:rsidRDefault="003C1695" w:rsidP="003C1695">
      <w:pPr>
        <w:pStyle w:val="Heading3"/>
        <w:rPr>
          <w:b w:val="0"/>
        </w:rPr>
      </w:pPr>
      <w:r>
        <w:rPr>
          <w:b w:val="0"/>
        </w:rPr>
        <w:t>Priez</w:t>
      </w:r>
    </w:p>
    <w:p w14:paraId="6EA46913" w14:textId="77777777" w:rsidR="003C1695" w:rsidRPr="003C1695" w:rsidRDefault="003C1695" w:rsidP="000952F2">
      <w:pPr>
        <w:numPr>
          <w:ilvl w:val="0"/>
          <w:numId w:val="43"/>
        </w:numPr>
        <w:spacing w:after="160"/>
        <w:rPr>
          <w:lang w:val="es-US"/>
        </w:rPr>
      </w:pPr>
      <w:r w:rsidRPr="003C1695">
        <w:rPr>
          <w:lang w:val="es-US"/>
        </w:rPr>
        <w:t>Demandez des sujets de prière et de louange.</w:t>
      </w:r>
    </w:p>
    <w:p w14:paraId="345FE1DC" w14:textId="77777777" w:rsidR="003C1695" w:rsidRDefault="003C1695" w:rsidP="000952F2">
      <w:pPr>
        <w:numPr>
          <w:ilvl w:val="0"/>
          <w:numId w:val="43"/>
        </w:numPr>
        <w:spacing w:after="160"/>
      </w:pPr>
      <w:r>
        <w:t>Remerciez Dieu pour la louange d’ensemble.</w:t>
      </w:r>
    </w:p>
    <w:p w14:paraId="5D687462" w14:textId="77777777" w:rsidR="003C1695" w:rsidRPr="003C1695" w:rsidRDefault="003C1695" w:rsidP="000952F2">
      <w:pPr>
        <w:numPr>
          <w:ilvl w:val="0"/>
          <w:numId w:val="43"/>
        </w:numPr>
        <w:spacing w:after="160"/>
        <w:rPr>
          <w:lang w:val="es-US"/>
        </w:rPr>
      </w:pPr>
      <w:r w:rsidRPr="003C1695">
        <w:rPr>
          <w:lang w:val="es-US"/>
        </w:rPr>
        <w:t>Priez pour les requêtes de prière.</w:t>
      </w:r>
    </w:p>
    <w:p w14:paraId="0B45CE0A" w14:textId="77777777" w:rsidR="003C1695" w:rsidRPr="003C1695" w:rsidRDefault="003C1695" w:rsidP="000952F2">
      <w:pPr>
        <w:numPr>
          <w:ilvl w:val="0"/>
          <w:numId w:val="43"/>
        </w:numPr>
        <w:spacing w:after="160"/>
        <w:rPr>
          <w:lang w:val="es-US"/>
        </w:rPr>
      </w:pPr>
      <w:r w:rsidRPr="003C1695">
        <w:rPr>
          <w:lang w:val="es-US"/>
        </w:rPr>
        <w:t>Demandez au Saint-Esprit d’ouvrir vos cœurs et vos esprits pour recevoir avec joie ce que Dieu désire vous transmettre aujourd’hui.</w:t>
      </w:r>
    </w:p>
    <w:p w14:paraId="0FFE0178" w14:textId="77777777" w:rsidR="003C1695" w:rsidRDefault="003C1695" w:rsidP="003C1695">
      <w:pPr>
        <w:pStyle w:val="Heading3"/>
        <w:rPr>
          <w:b w:val="0"/>
        </w:rPr>
      </w:pPr>
      <w:r>
        <w:rPr>
          <w:b w:val="0"/>
        </w:rPr>
        <w:t>Écoutez</w:t>
      </w:r>
    </w:p>
    <w:p w14:paraId="1E8B160A" w14:textId="77777777" w:rsidR="003C1695" w:rsidRPr="003C1695" w:rsidRDefault="003C1695" w:rsidP="000952F2">
      <w:pPr>
        <w:numPr>
          <w:ilvl w:val="0"/>
          <w:numId w:val="43"/>
        </w:numPr>
        <w:spacing w:after="160"/>
        <w:rPr>
          <w:lang w:val="es-US"/>
        </w:rPr>
      </w:pPr>
      <w:r w:rsidRPr="003C1695">
        <w:rPr>
          <w:lang w:val="es-US"/>
        </w:rPr>
        <w:t>Lisez les deux textes de la leçon biblique.</w:t>
      </w:r>
    </w:p>
    <w:p w14:paraId="58D92F02" w14:textId="77777777" w:rsidR="003C1695" w:rsidRPr="003C1695" w:rsidRDefault="003C1695" w:rsidP="000952F2">
      <w:pPr>
        <w:numPr>
          <w:ilvl w:val="0"/>
          <w:numId w:val="43"/>
        </w:numPr>
        <w:spacing w:after="160"/>
        <w:rPr>
          <w:lang w:val="es-US"/>
        </w:rPr>
      </w:pPr>
      <w:r w:rsidRPr="003C1695">
        <w:rPr>
          <w:lang w:val="es-US"/>
        </w:rPr>
        <w:t>Résumez le « contexte du passage » ci-dessus pour la classe.</w:t>
      </w:r>
    </w:p>
    <w:p w14:paraId="1EED5478" w14:textId="77777777" w:rsidR="003C1695" w:rsidRPr="003C1695" w:rsidRDefault="003C1695" w:rsidP="000952F2">
      <w:pPr>
        <w:numPr>
          <w:ilvl w:val="0"/>
          <w:numId w:val="43"/>
        </w:numPr>
        <w:spacing w:after="160"/>
        <w:rPr>
          <w:lang w:val="es-US"/>
        </w:rPr>
      </w:pPr>
      <w:r w:rsidRPr="003C1695">
        <w:rPr>
          <w:lang w:val="es-US"/>
        </w:rPr>
        <w:t>Lisez à nouveau les deux textes de la leçon biblique.</w:t>
      </w:r>
    </w:p>
    <w:p w14:paraId="11CE32EC" w14:textId="77777777" w:rsidR="003C1695" w:rsidRPr="003C1695" w:rsidRDefault="003C1695" w:rsidP="000952F2">
      <w:pPr>
        <w:numPr>
          <w:ilvl w:val="0"/>
          <w:numId w:val="43"/>
        </w:numPr>
        <w:spacing w:after="160"/>
        <w:rPr>
          <w:lang w:val="es-US"/>
        </w:rPr>
      </w:pPr>
      <w:r w:rsidRPr="003C1695">
        <w:rPr>
          <w:lang w:val="es-US"/>
        </w:rPr>
        <w:t>Demandez à quelqu’un de préciser à nouveau le texte biblique principal.</w:t>
      </w:r>
    </w:p>
    <w:p w14:paraId="2E844B79" w14:textId="77777777" w:rsidR="003C1695" w:rsidRDefault="003C1695" w:rsidP="003C1695">
      <w:pPr>
        <w:pStyle w:val="Heading3"/>
        <w:rPr>
          <w:b w:val="0"/>
        </w:rPr>
      </w:pPr>
      <w:r>
        <w:rPr>
          <w:b w:val="0"/>
        </w:rPr>
        <w:t>Partagez</w:t>
      </w:r>
    </w:p>
    <w:p w14:paraId="24501C3A" w14:textId="77777777" w:rsidR="003C1695" w:rsidRPr="003C1695" w:rsidRDefault="003C1695" w:rsidP="000952F2">
      <w:pPr>
        <w:numPr>
          <w:ilvl w:val="0"/>
          <w:numId w:val="43"/>
        </w:numPr>
        <w:spacing w:after="160"/>
        <w:rPr>
          <w:lang w:val="es-US"/>
        </w:rPr>
      </w:pPr>
      <w:r>
        <w:rPr>
          <w:b/>
        </w:rPr>
        <w:t>La tête : Quel message ce texte véhicule-t-il ?</w:t>
      </w:r>
      <w:r>
        <w:t xml:space="preserve"> L’impatience et l’ingratitude sont des attitudes destructrices. Les personnes qui n'ont pas appris à avoir une profonde confiance en Dieu s’attendent à ce qu’il réponde rapidement à leurs prières. Ils s’attendent également à ce que Dieu réponde à leurs prières, exactement comme ils le souhaitent. Cependant, Dieu sait mieux qu’eux ce dont ils ont besoin et quand. </w:t>
      </w:r>
      <w:r w:rsidRPr="003C1695">
        <w:rPr>
          <w:lang w:val="es-US"/>
        </w:rPr>
        <w:t>Par conséquent, en étudiant les Écritures, en développant une vie de prière profonde et en apprenant à faire confiance à la sagesse de Dieu, les chrétiens peuvent surmonter leur impatience et leur ingratitude naturelles et apprendre à attendre le moment parfait et les réponses parfaites de Dieu à leurs prières.</w:t>
      </w:r>
    </w:p>
    <w:p w14:paraId="3057AA8C" w14:textId="77777777" w:rsidR="003C1695" w:rsidRPr="003C1695" w:rsidRDefault="003C1695" w:rsidP="000952F2">
      <w:pPr>
        <w:numPr>
          <w:ilvl w:val="1"/>
          <w:numId w:val="43"/>
        </w:numPr>
        <w:tabs>
          <w:tab w:val="num" w:pos="1440"/>
        </w:tabs>
        <w:spacing w:after="160"/>
        <w:rPr>
          <w:lang w:val="es-US"/>
        </w:rPr>
      </w:pPr>
      <w:r w:rsidRPr="003C1695">
        <w:rPr>
          <w:lang w:val="es-US"/>
        </w:rPr>
        <w:t>Quels types de mauvaises décisions peuvent résulter de l’impatience et de l’ingratitude ?</w:t>
      </w:r>
    </w:p>
    <w:p w14:paraId="2E368FA8" w14:textId="77777777" w:rsidR="003C1695" w:rsidRPr="003C1695" w:rsidRDefault="003C1695" w:rsidP="000952F2">
      <w:pPr>
        <w:numPr>
          <w:ilvl w:val="1"/>
          <w:numId w:val="43"/>
        </w:numPr>
        <w:tabs>
          <w:tab w:val="num" w:pos="1440"/>
        </w:tabs>
        <w:spacing w:after="160"/>
        <w:rPr>
          <w:lang w:val="es-US"/>
        </w:rPr>
      </w:pPr>
      <w:r w:rsidRPr="003C1695">
        <w:rPr>
          <w:lang w:val="es-US"/>
        </w:rPr>
        <w:t>Comme l’attitude des enfants d’Israël à l’égard de la manne, quelles sont les bénédictions que Dieu accorde aux chrétiens aujourd’hui et qui ne sont peut-être pas appréciées à leur juste valeur ?</w:t>
      </w:r>
    </w:p>
    <w:p w14:paraId="7E31EEDA" w14:textId="77777777" w:rsidR="003C1695" w:rsidRPr="003C1695" w:rsidRDefault="003C1695" w:rsidP="000952F2">
      <w:pPr>
        <w:numPr>
          <w:ilvl w:val="0"/>
          <w:numId w:val="43"/>
        </w:numPr>
        <w:spacing w:after="160"/>
        <w:rPr>
          <w:lang w:val="es-US"/>
        </w:rPr>
      </w:pPr>
      <w:r w:rsidRPr="003C1695">
        <w:rPr>
          <w:b/>
          <w:lang w:val="es-US"/>
        </w:rPr>
        <w:t>Le cœur : Qui devons-nous être, selon ce texte ?</w:t>
      </w:r>
      <w:r w:rsidRPr="003C1695">
        <w:rPr>
          <w:lang w:val="es-US"/>
        </w:rPr>
        <w:t xml:space="preserve"> L’ingratitude et l’impatience sont deux expressions de la nature fondamentale du péché, qui est l’égoïsme. Apprendre à se soumettre à la volonté de Dieu et à attendre avec patience le temps de Dieu sont </w:t>
      </w:r>
      <w:r w:rsidRPr="003C1695">
        <w:rPr>
          <w:lang w:val="es-US"/>
        </w:rPr>
        <w:lastRenderedPageBreak/>
        <w:t>deux clés pour atteindre la maturité chrétienne. Il s’agit également des clés pour empêcher le péché de contrôler votre cœur.</w:t>
      </w:r>
    </w:p>
    <w:p w14:paraId="5CA524B1" w14:textId="77777777" w:rsidR="003C1695" w:rsidRDefault="003C1695" w:rsidP="000952F2">
      <w:pPr>
        <w:numPr>
          <w:ilvl w:val="1"/>
          <w:numId w:val="43"/>
        </w:numPr>
        <w:tabs>
          <w:tab w:val="num" w:pos="1440"/>
        </w:tabs>
        <w:spacing w:after="160"/>
      </w:pPr>
      <w:r>
        <w:t>Selon vous, pourquoi Dieu voit-il le temps différemment des autres ?</w:t>
      </w:r>
    </w:p>
    <w:p w14:paraId="467D921C" w14:textId="77777777" w:rsidR="003C1695" w:rsidRDefault="003C1695" w:rsidP="000952F2">
      <w:pPr>
        <w:numPr>
          <w:ilvl w:val="1"/>
          <w:numId w:val="43"/>
        </w:numPr>
        <w:tabs>
          <w:tab w:val="num" w:pos="1440"/>
        </w:tabs>
        <w:spacing w:after="160"/>
      </w:pPr>
      <w:r>
        <w:t>Quelles sont les leçons que les chrétiens peuvent tirer du fait d’apprendre laborieusement à être patient et reconnaissant ?</w:t>
      </w:r>
    </w:p>
    <w:p w14:paraId="5A5B2705" w14:textId="77777777" w:rsidR="003C1695" w:rsidRDefault="003C1695" w:rsidP="000952F2">
      <w:pPr>
        <w:numPr>
          <w:ilvl w:val="0"/>
          <w:numId w:val="43"/>
        </w:numPr>
        <w:spacing w:after="160"/>
      </w:pPr>
      <w:r>
        <w:rPr>
          <w:b/>
        </w:rPr>
        <w:t>Les mains : Comment pouvons-nous mettre en pratique la Parole de Dieu ?</w:t>
      </w:r>
      <w:r>
        <w:t xml:space="preserve"> Ironiquement, refuser d’agir est probablement la meilleure application physique de cette étude. </w:t>
      </w:r>
      <w:r w:rsidRPr="003C1695">
        <w:rPr>
          <w:lang w:val="es-US"/>
        </w:rPr>
        <w:t xml:space="preserve">Au contraire, apprendre à s’asseoir tranquillement dans la prière et la réflexion est souvent la meilleure réponse à la frustration et à l’impatience. </w:t>
      </w:r>
      <w:r>
        <w:t>Lorsque les chrétiens confient leur vie entière à Jésus, ils découvrent une paix sans précédent.</w:t>
      </w:r>
    </w:p>
    <w:p w14:paraId="75F4C567" w14:textId="77777777" w:rsidR="003C1695" w:rsidRPr="003C1695" w:rsidRDefault="003C1695" w:rsidP="000952F2">
      <w:pPr>
        <w:numPr>
          <w:ilvl w:val="1"/>
          <w:numId w:val="43"/>
        </w:numPr>
        <w:tabs>
          <w:tab w:val="num" w:pos="1440"/>
        </w:tabs>
        <w:spacing w:after="160"/>
        <w:rPr>
          <w:lang w:val="es-US"/>
        </w:rPr>
      </w:pPr>
      <w:r w:rsidRPr="003C1695">
        <w:rPr>
          <w:lang w:val="es-US"/>
        </w:rPr>
        <w:t>Quel est l’endroit et le moment de la journée où vous pouvez aller et vous confier à Dieu en silence ?</w:t>
      </w:r>
    </w:p>
    <w:p w14:paraId="4A45F169" w14:textId="77777777" w:rsidR="003C1695" w:rsidRDefault="003C1695" w:rsidP="000952F2">
      <w:pPr>
        <w:numPr>
          <w:ilvl w:val="1"/>
          <w:numId w:val="43"/>
        </w:numPr>
        <w:tabs>
          <w:tab w:val="num" w:pos="1440"/>
        </w:tabs>
        <w:spacing w:after="160"/>
      </w:pPr>
      <w:r>
        <w:t>Quelles mesures pouvez-vous prendre lorsque vous commencez à sentir une attitude d’ingratitude ou d’impatience s’enraciner dans votre cœur ?</w:t>
      </w:r>
    </w:p>
    <w:p w14:paraId="784B1FAF" w14:textId="77777777" w:rsidR="003C1695" w:rsidRDefault="003C1695" w:rsidP="003C1695">
      <w:pPr>
        <w:pStyle w:val="Heading3"/>
        <w:rPr>
          <w:b w:val="0"/>
        </w:rPr>
      </w:pPr>
      <w:r>
        <w:rPr>
          <w:b w:val="0"/>
        </w:rPr>
        <w:t>Mettez en pratique</w:t>
      </w:r>
    </w:p>
    <w:p w14:paraId="750B74E8" w14:textId="77777777" w:rsidR="003C1695" w:rsidRPr="003C1695" w:rsidRDefault="003C1695" w:rsidP="000952F2">
      <w:pPr>
        <w:numPr>
          <w:ilvl w:val="0"/>
          <w:numId w:val="43"/>
        </w:numPr>
        <w:spacing w:after="160"/>
        <w:rPr>
          <w:lang w:val="es-US"/>
        </w:rPr>
      </w:pPr>
      <w:r w:rsidRPr="003C1695">
        <w:rPr>
          <w:lang w:val="es-US"/>
        </w:rPr>
        <w:t>Demandez à quelqu’un de préciser à nouveau le texte principal de la leçon biblique.</w:t>
      </w:r>
    </w:p>
    <w:p w14:paraId="5390DDB1" w14:textId="77777777" w:rsidR="003C1695" w:rsidRPr="003C1695" w:rsidRDefault="003C1695" w:rsidP="000952F2">
      <w:pPr>
        <w:numPr>
          <w:ilvl w:val="0"/>
          <w:numId w:val="43"/>
        </w:numPr>
        <w:spacing w:after="160"/>
        <w:rPr>
          <w:lang w:val="es-US"/>
        </w:rPr>
      </w:pPr>
      <w:r w:rsidRPr="003C1695">
        <w:rPr>
          <w:lang w:val="es-US"/>
        </w:rPr>
        <w:t>Demandez aux membres du groupe d’exprimer ce qu’ils pensent de la façon dont Dieu veut qu’ils réagissent à la leçon d’aujourd’hui.</w:t>
      </w:r>
    </w:p>
    <w:p w14:paraId="7795C16A" w14:textId="77777777" w:rsidR="003C1695" w:rsidRPr="003C1695" w:rsidRDefault="003C1695" w:rsidP="000952F2">
      <w:pPr>
        <w:numPr>
          <w:ilvl w:val="0"/>
          <w:numId w:val="43"/>
        </w:numPr>
        <w:spacing w:after="160"/>
        <w:rPr>
          <w:lang w:val="es-US"/>
        </w:rPr>
      </w:pPr>
      <w:r w:rsidRPr="003C1695">
        <w:rPr>
          <w:lang w:val="es-US"/>
        </w:rPr>
        <w:t>Passez du temps en prière pour votre communauté, les uns pour les autres, afin d’obtenir la sagesse nécessaire pour mettre en pratique la leçon d’aujourd’hui.</w:t>
      </w:r>
    </w:p>
    <w:p w14:paraId="4729F1D9" w14:textId="77777777" w:rsidR="003C1695" w:rsidRPr="003C1695" w:rsidRDefault="003C1695" w:rsidP="000952F2">
      <w:pPr>
        <w:numPr>
          <w:ilvl w:val="0"/>
          <w:numId w:val="43"/>
        </w:numPr>
        <w:spacing w:after="160"/>
        <w:rPr>
          <w:lang w:val="es-US"/>
        </w:rPr>
      </w:pPr>
      <w:r w:rsidRPr="003C1695">
        <w:rPr>
          <w:lang w:val="es-US"/>
        </w:rPr>
        <w:t>Clôturez en demandant au groupe de prier ensemble le « Notre Père ».</w:t>
      </w:r>
    </w:p>
    <w:p w14:paraId="2F2FF2DE" w14:textId="01019235" w:rsidR="000952F2" w:rsidRDefault="00000000" w:rsidP="003C1695">
      <w:r>
        <w:pict w14:anchorId="364200F4">
          <v:rect id="_x0000_i1065" style="width:470.3pt;height:1.5pt" o:hrstd="t" o:hr="t" fillcolor="gray" stroked="f">
            <v:path strokeok="f"/>
          </v:rect>
        </w:pict>
      </w:r>
    </w:p>
    <w:p w14:paraId="3452A18B" w14:textId="77777777" w:rsidR="000952F2" w:rsidRDefault="000952F2">
      <w:r>
        <w:br w:type="page"/>
      </w:r>
    </w:p>
    <w:p w14:paraId="531FAB75" w14:textId="77777777" w:rsidR="003C1695" w:rsidRDefault="003C1695" w:rsidP="003C1695"/>
    <w:p w14:paraId="5D84EABD" w14:textId="77777777" w:rsidR="003C1695" w:rsidRPr="003C1695" w:rsidRDefault="003C1695" w:rsidP="003C1695">
      <w:pPr>
        <w:rPr>
          <w:lang w:val="es-US"/>
        </w:rPr>
      </w:pPr>
      <w:r w:rsidRPr="003C1695">
        <w:rPr>
          <w:b/>
          <w:lang w:val="es-US"/>
        </w:rPr>
        <w:t>Le titre de la leçon :</w:t>
      </w:r>
      <w:r w:rsidRPr="003C1695">
        <w:rPr>
          <w:lang w:val="es-US"/>
        </w:rPr>
        <w:t xml:space="preserve"> 26 L’âne de Balaam parle</w:t>
      </w:r>
    </w:p>
    <w:p w14:paraId="4F2E486C" w14:textId="77777777" w:rsidR="003C1695" w:rsidRPr="003C1695" w:rsidRDefault="003C1695" w:rsidP="003C1695">
      <w:pPr>
        <w:rPr>
          <w:lang w:val="es-US"/>
        </w:rPr>
      </w:pPr>
      <w:r w:rsidRPr="003C1695">
        <w:rPr>
          <w:b/>
          <w:lang w:val="es-US"/>
        </w:rPr>
        <w:t>Le texte de la leçon :</w:t>
      </w:r>
      <w:r w:rsidRPr="003C1695">
        <w:rPr>
          <w:lang w:val="es-US"/>
        </w:rPr>
        <w:t xml:space="preserve"> </w:t>
      </w:r>
      <w:hyperlink r:id="rId292" w:history="1">
        <w:r w:rsidRPr="003C1695">
          <w:rPr>
            <w:rStyle w:val="Hyperlink"/>
            <w:lang w:val="es-US"/>
          </w:rPr>
          <w:t>Nombres 22 : 21-41</w:t>
        </w:r>
      </w:hyperlink>
    </w:p>
    <w:p w14:paraId="3D9D496D" w14:textId="77777777" w:rsidR="003C1695" w:rsidRPr="003C1695" w:rsidRDefault="003C1695" w:rsidP="003C1695">
      <w:pPr>
        <w:rPr>
          <w:lang w:val="es-US"/>
        </w:rPr>
      </w:pPr>
      <w:r w:rsidRPr="003C1695">
        <w:rPr>
          <w:b/>
          <w:lang w:val="es-US"/>
        </w:rPr>
        <w:t>Le texte du Nouveau Testament :</w:t>
      </w:r>
      <w:r w:rsidRPr="003C1695">
        <w:rPr>
          <w:lang w:val="es-US"/>
        </w:rPr>
        <w:t xml:space="preserve"> </w:t>
      </w:r>
      <w:hyperlink r:id="rId293" w:history="1">
        <w:r w:rsidRPr="003C1695">
          <w:rPr>
            <w:rStyle w:val="Hyperlink"/>
            <w:lang w:val="es-US"/>
          </w:rPr>
          <w:t>Marc 9 : 38-40</w:t>
        </w:r>
      </w:hyperlink>
    </w:p>
    <w:p w14:paraId="5616AD8B" w14:textId="77777777" w:rsidR="003C1695" w:rsidRPr="003C1695" w:rsidRDefault="003C1695" w:rsidP="003C1695">
      <w:pPr>
        <w:rPr>
          <w:lang w:val="es-US"/>
        </w:rPr>
      </w:pPr>
      <w:r w:rsidRPr="003C1695">
        <w:rPr>
          <w:b/>
          <w:lang w:val="es-US"/>
        </w:rPr>
        <w:t>Les objectifs de la leçon</w:t>
      </w:r>
      <w:r w:rsidRPr="003C1695">
        <w:rPr>
          <w:lang w:val="es-US"/>
        </w:rPr>
        <w:t xml:space="preserve"> :</w:t>
      </w:r>
    </w:p>
    <w:p w14:paraId="3F0C8A42" w14:textId="77777777" w:rsidR="003C1695" w:rsidRPr="003C1695" w:rsidRDefault="003C1695" w:rsidP="000952F2">
      <w:pPr>
        <w:numPr>
          <w:ilvl w:val="0"/>
          <w:numId w:val="43"/>
        </w:numPr>
        <w:spacing w:after="160"/>
        <w:rPr>
          <w:lang w:val="es-US"/>
        </w:rPr>
      </w:pPr>
      <w:r w:rsidRPr="003C1695">
        <w:rPr>
          <w:b/>
          <w:lang w:val="es-US"/>
        </w:rPr>
        <w:t>La tête</w:t>
      </w:r>
      <w:r w:rsidRPr="003C1695">
        <w:rPr>
          <w:lang w:val="es-US"/>
        </w:rPr>
        <w:t xml:space="preserve"> : Sachez que Dieu peut utiliser n’importe qui ; en fait, il utilise parfois les personnes les plus inattendues (et même les animaux).</w:t>
      </w:r>
    </w:p>
    <w:p w14:paraId="5F20DADE" w14:textId="77777777" w:rsidR="003C1695" w:rsidRPr="003C1695" w:rsidRDefault="003C1695" w:rsidP="000952F2">
      <w:pPr>
        <w:numPr>
          <w:ilvl w:val="0"/>
          <w:numId w:val="43"/>
        </w:numPr>
        <w:spacing w:after="160"/>
        <w:rPr>
          <w:lang w:val="es-US"/>
        </w:rPr>
      </w:pPr>
      <w:r w:rsidRPr="003C1695">
        <w:rPr>
          <w:b/>
          <w:lang w:val="es-US"/>
        </w:rPr>
        <w:t>Le cœur</w:t>
      </w:r>
      <w:r w:rsidRPr="003C1695">
        <w:rPr>
          <w:lang w:val="es-US"/>
        </w:rPr>
        <w:t xml:space="preserve"> : Sachez que c’est un piège pour les chrétiens que de vouloir entendre de Dieu uniquement ce qui leur plaît. Lorsque les chrétiens sont pleinement soumis à Dieu, ils discernent le message qu’il leur adresse, même si celui-ci est désagréable.</w:t>
      </w:r>
    </w:p>
    <w:p w14:paraId="0A796F23" w14:textId="77777777" w:rsidR="003C1695" w:rsidRPr="003C1695" w:rsidRDefault="003C1695" w:rsidP="000952F2">
      <w:pPr>
        <w:numPr>
          <w:ilvl w:val="0"/>
          <w:numId w:val="43"/>
        </w:numPr>
        <w:spacing w:after="160"/>
        <w:rPr>
          <w:lang w:val="es-US"/>
        </w:rPr>
      </w:pPr>
      <w:r w:rsidRPr="003C1695">
        <w:rPr>
          <w:b/>
          <w:lang w:val="es-US"/>
        </w:rPr>
        <w:t>Les mains</w:t>
      </w:r>
      <w:r w:rsidRPr="003C1695">
        <w:rPr>
          <w:lang w:val="es-US"/>
        </w:rPr>
        <w:t xml:space="preserve"> : Cette semaine, prenez le temps de vous éloigner de vos routines et de vos modèles habituels, afin de passer du temps à écouter la voix de Dieu.</w:t>
      </w:r>
    </w:p>
    <w:p w14:paraId="6FA9482F" w14:textId="77777777" w:rsidR="003C1695" w:rsidRPr="003C1695" w:rsidRDefault="003C1695" w:rsidP="003C1695">
      <w:pPr>
        <w:rPr>
          <w:lang w:val="es-US"/>
        </w:rPr>
      </w:pPr>
      <w:r w:rsidRPr="003C1695">
        <w:rPr>
          <w:b/>
          <w:lang w:val="es-US"/>
        </w:rPr>
        <w:t>La leçon en un verset</w:t>
      </w:r>
      <w:r w:rsidRPr="003C1695">
        <w:rPr>
          <w:lang w:val="es-US"/>
        </w:rPr>
        <w:t xml:space="preserve"> : Balaam dit à Balak : voici, je suis venu vers toi ; maintenant, me sera-t-il permis de dire quoi que ce soit ? Je dirai les paroles que Dieu mettra dans ma bouche. (</w:t>
      </w:r>
      <w:hyperlink r:id="rId294" w:history="1">
        <w:r w:rsidRPr="003C1695">
          <w:rPr>
            <w:rStyle w:val="Hyperlink"/>
            <w:lang w:val="es-US"/>
          </w:rPr>
          <w:t>Nombres 22 : 38</w:t>
        </w:r>
      </w:hyperlink>
      <w:r w:rsidRPr="003C1695">
        <w:rPr>
          <w:lang w:val="es-US"/>
        </w:rPr>
        <w:t>)</w:t>
      </w:r>
    </w:p>
    <w:p w14:paraId="4C43354D" w14:textId="77777777" w:rsidR="003C1695" w:rsidRPr="003C1695" w:rsidRDefault="003C1695" w:rsidP="003C1695">
      <w:pPr>
        <w:pStyle w:val="Heading2"/>
        <w:rPr>
          <w:b w:val="0"/>
          <w:i/>
          <w:lang w:val="es-US"/>
        </w:rPr>
      </w:pPr>
      <w:r w:rsidRPr="003C1695">
        <w:rPr>
          <w:b w:val="0"/>
          <w:lang w:val="es-US"/>
        </w:rPr>
        <w:t>Le résumé du texte</w:t>
      </w:r>
    </w:p>
    <w:p w14:paraId="4960991F" w14:textId="77777777" w:rsidR="003C1695" w:rsidRDefault="003C1695" w:rsidP="003C1695">
      <w:pPr>
        <w:rPr>
          <w:lang w:val="es-US"/>
        </w:rPr>
      </w:pPr>
      <w:r w:rsidRPr="003C1695">
        <w:rPr>
          <w:lang w:val="es-US"/>
        </w:rPr>
        <w:t xml:space="preserve">Pendant que les enfants d’Israël erraient dans le désert, le roi de Moab craignait qu’ils n’attaquent son pays. C’est alors que celui-ci a envoyé des messagers transmettre un message de sa part à un homme appelé Balaam. </w:t>
      </w:r>
      <w:r>
        <w:t xml:space="preserve">Les messagers ont annoncé à Balaam que le roi lui donnerait beaucoup d’argent s’il maudit les enfants d’Israël. Cependant, Dieu a ordonné à Balaam de ne pas le faire. Le jour suivant, Balaam a apprêté son âne et s’est mis en route pour Moab. Chemin faisant, Balaam pensait peut-être à tout l’argent qu’il obtiendrait s’il maudissait les enfants d’Israël. </w:t>
      </w:r>
      <w:r w:rsidRPr="003C1695">
        <w:rPr>
          <w:lang w:val="es-US"/>
        </w:rPr>
        <w:t>Alors qu’il y réfléchissait, son âne a sursauté et s’est soudainement écarté de la route. Dieu a alors étonné Balaam. Il a fait en sorte que l’âne tourne la tête et parle littéralement à Balaam. C’est alors qu’un ange de Dieu s’est approché de Balaam et lui a adressé la parole. Balaam a donc changé d’avis et a décidé de ne pas maudire les enfants d’Israël.</w:t>
      </w:r>
    </w:p>
    <w:p w14:paraId="592C174C" w14:textId="0B8698E7" w:rsidR="00085540" w:rsidRPr="003C1695" w:rsidRDefault="00085540" w:rsidP="003C1695">
      <w:pPr>
        <w:rPr>
          <w:lang w:val="es-US"/>
        </w:rPr>
      </w:pPr>
      <w:r>
        <w:rPr>
          <w:noProof/>
          <w:lang w:bidi="bn-BD"/>
        </w:rPr>
        <w:lastRenderedPageBreak/>
        <w:drawing>
          <wp:inline distT="0" distB="0" distL="0" distR="0" wp14:anchorId="45A484AC" wp14:editId="223C4BFD">
            <wp:extent cx="1799599" cy="2422087"/>
            <wp:effectExtent l="0" t="0" r="0" b="0"/>
            <wp:docPr id="67" name="Picture 67" descr="A person leading a hor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person leading a horse&#10;&#10;AI-generated content may be incorrect."/>
                    <pic:cNvPicPr/>
                  </pic:nvPicPr>
                  <pic:blipFill>
                    <a:blip r:embed="rId295" cstate="print">
                      <a:extLst>
                        <a:ext uri="{28A0092B-C50C-407E-A947-70E740481C1C}">
                          <a14:useLocalDpi xmlns:a14="http://schemas.microsoft.com/office/drawing/2010/main" val="0"/>
                        </a:ext>
                      </a:extLst>
                    </a:blip>
                    <a:stretch>
                      <a:fillRect/>
                    </a:stretch>
                  </pic:blipFill>
                  <pic:spPr>
                    <a:xfrm>
                      <a:off x="0" y="0"/>
                      <a:ext cx="1815862" cy="2443975"/>
                    </a:xfrm>
                    <a:prstGeom prst="rect">
                      <a:avLst/>
                    </a:prstGeom>
                  </pic:spPr>
                </pic:pic>
              </a:graphicData>
            </a:graphic>
          </wp:inline>
        </w:drawing>
      </w:r>
    </w:p>
    <w:p w14:paraId="19DF2569" w14:textId="77777777" w:rsidR="003C1695" w:rsidRDefault="003C1695" w:rsidP="003C1695">
      <w:pPr>
        <w:pStyle w:val="Heading2"/>
        <w:rPr>
          <w:b w:val="0"/>
          <w:i/>
        </w:rPr>
      </w:pPr>
      <w:r>
        <w:rPr>
          <w:b w:val="0"/>
        </w:rPr>
        <w:t>L’enseignement basé sur l’image</w:t>
      </w:r>
    </w:p>
    <w:p w14:paraId="20AAFD3F" w14:textId="77777777" w:rsidR="003C1695" w:rsidRPr="003C1695" w:rsidRDefault="003C1695" w:rsidP="000952F2">
      <w:pPr>
        <w:numPr>
          <w:ilvl w:val="0"/>
          <w:numId w:val="49"/>
        </w:numPr>
        <w:spacing w:after="160"/>
        <w:rPr>
          <w:lang w:val="es-US"/>
        </w:rPr>
      </w:pPr>
      <w:r w:rsidRPr="003C1695">
        <w:rPr>
          <w:b/>
          <w:lang w:val="es-US"/>
        </w:rPr>
        <w:t>Balaam</w:t>
      </w:r>
      <w:r w:rsidRPr="003C1695">
        <w:rPr>
          <w:lang w:val="es-US"/>
        </w:rPr>
        <w:t xml:space="preserve"> était un prophète, mais pas un prophète israélite. </w:t>
      </w:r>
      <w:r>
        <w:t xml:space="preserve">Toutefois, il croyait en Dieu et écoutait sa voix. </w:t>
      </w:r>
      <w:r w:rsidRPr="003C1695">
        <w:rPr>
          <w:lang w:val="es-US"/>
        </w:rPr>
        <w:t>Alors que les enfants d’Israël se rapprochaient de Moab, son roi a été saisi de peur. Il a donc fait venir Balaam pour que celui-ci maudisse Israël. Balaam a voyagé à bord de son âne pour aller s’entretenir avec le roi de Moab.</w:t>
      </w:r>
    </w:p>
    <w:p w14:paraId="5AC21408" w14:textId="77777777" w:rsidR="003C1695" w:rsidRPr="003C1695" w:rsidRDefault="003C1695" w:rsidP="000952F2">
      <w:pPr>
        <w:numPr>
          <w:ilvl w:val="0"/>
          <w:numId w:val="49"/>
        </w:numPr>
        <w:spacing w:after="160"/>
        <w:rPr>
          <w:lang w:val="es-US"/>
        </w:rPr>
      </w:pPr>
      <w:r w:rsidRPr="003C1695">
        <w:rPr>
          <w:b/>
          <w:lang w:val="es-US"/>
        </w:rPr>
        <w:t>L’âne de Balaam</w:t>
      </w:r>
      <w:r w:rsidRPr="003C1695">
        <w:rPr>
          <w:lang w:val="es-US"/>
        </w:rPr>
        <w:t>. Dieu voulait confronter Balaam avant qu’il ne rencontre le roi de Moab. Il a ainsi envoyé un ange avec une épée pour se mettre en travers du chemin de Balaam. Ce dernier ne pouvait pas voir l’ange, mais son âne lui, oui. Trois fois l’ange est apparu, autant de fois l’âne a préservé Balaam du péril en ne se rapprochant pas de l’ange.</w:t>
      </w:r>
    </w:p>
    <w:p w14:paraId="62874EF2" w14:textId="77777777" w:rsidR="003C1695" w:rsidRPr="003C1695" w:rsidRDefault="003C1695" w:rsidP="000952F2">
      <w:pPr>
        <w:numPr>
          <w:ilvl w:val="0"/>
          <w:numId w:val="49"/>
        </w:numPr>
        <w:spacing w:after="160"/>
        <w:rPr>
          <w:lang w:val="es-US"/>
        </w:rPr>
      </w:pPr>
      <w:r w:rsidRPr="003C1695">
        <w:rPr>
          <w:b/>
          <w:lang w:val="es-US"/>
        </w:rPr>
        <w:t>Balaam frappe son âne</w:t>
      </w:r>
      <w:r w:rsidRPr="003C1695">
        <w:rPr>
          <w:lang w:val="es-US"/>
        </w:rPr>
        <w:t xml:space="preserve">. Balaam, qui ne pouvait pas voir l’ange muni de l’épée, s’est mis en colère contre son âne et a commencé à le frapper. Dieu a alors ouvert la bouche de l’âne, et l’animal a expliqué pourquoi il ne cessait de s’arrêter. </w:t>
      </w:r>
      <w:r>
        <w:t xml:space="preserve">Balaam a pu alors voir l’ange et a été reconnaissant à son âne. </w:t>
      </w:r>
      <w:r w:rsidRPr="003C1695">
        <w:rPr>
          <w:lang w:val="es-US"/>
        </w:rPr>
        <w:t>Dieu a demandé à Balaam de s’assurer qu’il ne dirait au roi de Moab que les paroles qu’il lui donnerait.</w:t>
      </w:r>
    </w:p>
    <w:p w14:paraId="7BEC8429" w14:textId="77777777" w:rsidR="003C1695" w:rsidRPr="003C1695" w:rsidRDefault="003C1695" w:rsidP="003C1695">
      <w:pPr>
        <w:pStyle w:val="Heading2"/>
        <w:rPr>
          <w:b w:val="0"/>
          <w:i/>
          <w:lang w:val="es-US"/>
        </w:rPr>
      </w:pPr>
      <w:r w:rsidRPr="003C1695">
        <w:rPr>
          <w:b w:val="0"/>
          <w:lang w:val="es-US"/>
        </w:rPr>
        <w:t>Le contexte du passage</w:t>
      </w:r>
    </w:p>
    <w:p w14:paraId="3B970877" w14:textId="77777777" w:rsidR="003C1695" w:rsidRPr="003C1695" w:rsidRDefault="003C1695" w:rsidP="003C1695">
      <w:pPr>
        <w:rPr>
          <w:lang w:val="es-US"/>
        </w:rPr>
      </w:pPr>
      <w:r w:rsidRPr="003C1695">
        <w:rPr>
          <w:lang w:val="es-US"/>
        </w:rPr>
        <w:t>Les enfants d’Israël se rapprochent de la Terre promise. Alors qu’ils marchent vers la Terre promise, ils suscitent la peur chez de nombreux peuples qui les entourent, parce qu’ils sont en très grand nombre, et parce que ces peuples avaient entendu comment Dieu les a fait sortir d’Égypte par sa main puissante.</w:t>
      </w:r>
      <w:r w:rsidRPr="003C1695">
        <w:rPr>
          <w:lang w:val="es-US"/>
        </w:rPr>
        <w:br/>
        <w:t>Balak, roi de Moab, était l'un des rois qui craignaient les enfants d’Israël. Il a fait venir un prophète nommé Balaam, afin de protéger son peuple. Il voulait que celui-ci maudisse les enfants d’Israël, pensant que cela mettrait Moab à l’abri de ceux-ci. Balaam n’était pas un enfant d’Israël, mais il croyait en Dieu.</w:t>
      </w:r>
    </w:p>
    <w:p w14:paraId="2C2C828A" w14:textId="77777777" w:rsidR="003C1695" w:rsidRPr="003C1695" w:rsidRDefault="003C1695" w:rsidP="003C1695">
      <w:pPr>
        <w:rPr>
          <w:lang w:val="es-US"/>
        </w:rPr>
      </w:pPr>
      <w:r w:rsidRPr="003C1695">
        <w:rPr>
          <w:lang w:val="es-US"/>
        </w:rPr>
        <w:t xml:space="preserve">Dieu avait des projets pour le roi de Moab. Dieu a confronté Balaam et son âne avec un ange armé, afin de s’assurer que Balaam ne dise que ce qu’il voulait. Dans ce passage, bien que Balaam croyait déjà en Dieu, la puissance de Dieu a été imprimée encore plus </w:t>
      </w:r>
      <w:r w:rsidRPr="003C1695">
        <w:rPr>
          <w:lang w:val="es-US"/>
        </w:rPr>
        <w:lastRenderedPageBreak/>
        <w:t>profondément dans son cœur pour s’assurer qu’il ne dirait uniquement les paroles que Dieu lui a instruit de déclarer.</w:t>
      </w:r>
    </w:p>
    <w:p w14:paraId="4298C2A5" w14:textId="77777777" w:rsidR="003C1695" w:rsidRPr="003C1695" w:rsidRDefault="003C1695" w:rsidP="003C1695">
      <w:pPr>
        <w:rPr>
          <w:lang w:val="es-US"/>
        </w:rPr>
      </w:pPr>
      <w:r w:rsidRPr="003C1695">
        <w:rPr>
          <w:lang w:val="es-US"/>
        </w:rPr>
        <w:t>Dans les deux chapitres suivants, Dieu a contrecarré les plans de Balak, roi de Moab, en ordonnant à Balaam de prononcer des paroles de bénédiction sur Israël au lieu de malédictions. Balak s’est mis très en colère contre Balaam, mais celui-ci a avoué qu’il ne pouvait prononcer que les paroles que Dieu lui avait données à prononcer.</w:t>
      </w:r>
    </w:p>
    <w:p w14:paraId="79701DF6" w14:textId="77777777" w:rsidR="003C1695" w:rsidRPr="003C1695" w:rsidRDefault="003C1695" w:rsidP="003C1695">
      <w:pPr>
        <w:rPr>
          <w:lang w:val="es-US"/>
        </w:rPr>
      </w:pPr>
      <w:r w:rsidRPr="003C1695">
        <w:rPr>
          <w:b/>
          <w:lang w:val="es-US"/>
        </w:rPr>
        <w:t>Le texte du Nouveau Testament :</w:t>
      </w:r>
      <w:r w:rsidRPr="003C1695">
        <w:rPr>
          <w:lang w:val="es-US"/>
        </w:rPr>
        <w:t xml:space="preserve"> Les disciples de Jésus étaient mécontents que quelqu’un qui ne faisait pas partie de leur équipe fasse des miracles au nom de Jésus. Les disciples pensaient qu’ils étaient les seuls à pouvoir le faire, et ils ont donc ordonné à l’homme d’arrêter. Jésus, cependant, enseigne que Dieu ne limite pas son pouvoir et son désir de guérir les âmes aux seuls disciples de Jésus. Au contraire, les disciples doivent reconnaître que quiconque n’est pas contre Dieu est pour Dieu.</w:t>
      </w:r>
    </w:p>
    <w:p w14:paraId="5D3A6764" w14:textId="77777777" w:rsidR="003C1695" w:rsidRDefault="00000000" w:rsidP="003C1695">
      <w:r>
        <w:pict w14:anchorId="1D2B65CC">
          <v:rect id="_x0000_i1066" style="width:470.3pt;height:1.5pt" o:hrstd="t" o:hr="t" fillcolor="gray" stroked="f">
            <v:path strokeok="f"/>
          </v:rect>
        </w:pict>
      </w:r>
    </w:p>
    <w:p w14:paraId="249D5F71" w14:textId="77777777" w:rsidR="003C1695" w:rsidRDefault="003C1695" w:rsidP="003C1695">
      <w:pPr>
        <w:pStyle w:val="Heading2"/>
        <w:rPr>
          <w:b w:val="0"/>
          <w:i/>
        </w:rPr>
      </w:pPr>
      <w:r>
        <w:rPr>
          <w:b w:val="0"/>
        </w:rPr>
        <w:t>L’étude biblique</w:t>
      </w:r>
    </w:p>
    <w:p w14:paraId="44632C0C" w14:textId="77777777" w:rsidR="003C1695" w:rsidRDefault="003C1695" w:rsidP="003C1695">
      <w:pPr>
        <w:pStyle w:val="Heading3"/>
        <w:rPr>
          <w:b w:val="0"/>
        </w:rPr>
      </w:pPr>
      <w:r>
        <w:rPr>
          <w:b w:val="0"/>
        </w:rPr>
        <w:t>Priez</w:t>
      </w:r>
    </w:p>
    <w:p w14:paraId="2B9D9277" w14:textId="77777777" w:rsidR="003C1695" w:rsidRPr="003C1695" w:rsidRDefault="003C1695" w:rsidP="000952F2">
      <w:pPr>
        <w:numPr>
          <w:ilvl w:val="0"/>
          <w:numId w:val="43"/>
        </w:numPr>
        <w:spacing w:after="160"/>
        <w:rPr>
          <w:lang w:val="es-US"/>
        </w:rPr>
      </w:pPr>
      <w:r w:rsidRPr="003C1695">
        <w:rPr>
          <w:lang w:val="es-US"/>
        </w:rPr>
        <w:t>Demandez des sujets de prière et de louange.</w:t>
      </w:r>
    </w:p>
    <w:p w14:paraId="5708AB5B" w14:textId="77777777" w:rsidR="003C1695" w:rsidRDefault="003C1695" w:rsidP="000952F2">
      <w:pPr>
        <w:numPr>
          <w:ilvl w:val="0"/>
          <w:numId w:val="43"/>
        </w:numPr>
        <w:spacing w:after="160"/>
      </w:pPr>
      <w:r>
        <w:t>Remerciez Dieu pour la louange d’ensemble.</w:t>
      </w:r>
    </w:p>
    <w:p w14:paraId="02A2B0E2" w14:textId="77777777" w:rsidR="003C1695" w:rsidRPr="003C1695" w:rsidRDefault="003C1695" w:rsidP="000952F2">
      <w:pPr>
        <w:numPr>
          <w:ilvl w:val="0"/>
          <w:numId w:val="43"/>
        </w:numPr>
        <w:spacing w:after="160"/>
        <w:rPr>
          <w:lang w:val="es-US"/>
        </w:rPr>
      </w:pPr>
      <w:r w:rsidRPr="003C1695">
        <w:rPr>
          <w:lang w:val="es-US"/>
        </w:rPr>
        <w:t>Priez pour les requêtes de prière.</w:t>
      </w:r>
    </w:p>
    <w:p w14:paraId="36687404" w14:textId="77777777" w:rsidR="003C1695" w:rsidRPr="003C1695" w:rsidRDefault="003C1695" w:rsidP="000952F2">
      <w:pPr>
        <w:numPr>
          <w:ilvl w:val="0"/>
          <w:numId w:val="43"/>
        </w:numPr>
        <w:spacing w:after="160"/>
        <w:rPr>
          <w:lang w:val="es-US"/>
        </w:rPr>
      </w:pPr>
      <w:r w:rsidRPr="003C1695">
        <w:rPr>
          <w:lang w:val="es-US"/>
        </w:rPr>
        <w:t>Demandez au Saint-Esprit d’ouvrir vos cœurs et vos esprits pour recevoir avec joie ce que Dieu désire vous transmettre aujourd’hui.</w:t>
      </w:r>
    </w:p>
    <w:p w14:paraId="603793D9" w14:textId="77777777" w:rsidR="003C1695" w:rsidRDefault="003C1695" w:rsidP="003C1695">
      <w:pPr>
        <w:pStyle w:val="Heading3"/>
        <w:rPr>
          <w:b w:val="0"/>
        </w:rPr>
      </w:pPr>
      <w:r>
        <w:rPr>
          <w:b w:val="0"/>
        </w:rPr>
        <w:t>Écoutez</w:t>
      </w:r>
    </w:p>
    <w:p w14:paraId="4F2FC6DF" w14:textId="77777777" w:rsidR="003C1695" w:rsidRPr="003C1695" w:rsidRDefault="003C1695" w:rsidP="000952F2">
      <w:pPr>
        <w:numPr>
          <w:ilvl w:val="0"/>
          <w:numId w:val="43"/>
        </w:numPr>
        <w:spacing w:after="160"/>
        <w:rPr>
          <w:lang w:val="es-US"/>
        </w:rPr>
      </w:pPr>
      <w:r w:rsidRPr="003C1695">
        <w:rPr>
          <w:lang w:val="es-US"/>
        </w:rPr>
        <w:t>Lisez les deux textes de la leçon biblique.</w:t>
      </w:r>
    </w:p>
    <w:p w14:paraId="76ED2715" w14:textId="77777777" w:rsidR="003C1695" w:rsidRPr="003C1695" w:rsidRDefault="003C1695" w:rsidP="000952F2">
      <w:pPr>
        <w:numPr>
          <w:ilvl w:val="0"/>
          <w:numId w:val="43"/>
        </w:numPr>
        <w:spacing w:after="160"/>
        <w:rPr>
          <w:lang w:val="es-US"/>
        </w:rPr>
      </w:pPr>
      <w:r w:rsidRPr="003C1695">
        <w:rPr>
          <w:lang w:val="es-US"/>
        </w:rPr>
        <w:t>Résumez le «  contexte du passage  » ci-dessus pour la classe.</w:t>
      </w:r>
    </w:p>
    <w:p w14:paraId="03015B2D" w14:textId="77777777" w:rsidR="003C1695" w:rsidRPr="003C1695" w:rsidRDefault="003C1695" w:rsidP="000952F2">
      <w:pPr>
        <w:numPr>
          <w:ilvl w:val="0"/>
          <w:numId w:val="43"/>
        </w:numPr>
        <w:spacing w:after="160"/>
        <w:rPr>
          <w:lang w:val="es-US"/>
        </w:rPr>
      </w:pPr>
      <w:r w:rsidRPr="003C1695">
        <w:rPr>
          <w:lang w:val="es-US"/>
        </w:rPr>
        <w:t>Lisez à nouveau les deux textes de la leçon biblique.</w:t>
      </w:r>
    </w:p>
    <w:p w14:paraId="66137B47" w14:textId="77777777" w:rsidR="003C1695" w:rsidRPr="003C1695" w:rsidRDefault="003C1695" w:rsidP="000952F2">
      <w:pPr>
        <w:numPr>
          <w:ilvl w:val="0"/>
          <w:numId w:val="43"/>
        </w:numPr>
        <w:spacing w:after="160"/>
        <w:rPr>
          <w:lang w:val="es-US"/>
        </w:rPr>
      </w:pPr>
      <w:r w:rsidRPr="003C1695">
        <w:rPr>
          <w:lang w:val="es-US"/>
        </w:rPr>
        <w:t>Demandez à quelqu’un de préciser à nouveau le texte biblique principal.</w:t>
      </w:r>
    </w:p>
    <w:p w14:paraId="146D39E6" w14:textId="77777777" w:rsidR="003C1695" w:rsidRDefault="003C1695" w:rsidP="003C1695">
      <w:pPr>
        <w:pStyle w:val="Heading3"/>
        <w:rPr>
          <w:b w:val="0"/>
        </w:rPr>
      </w:pPr>
      <w:r>
        <w:rPr>
          <w:b w:val="0"/>
        </w:rPr>
        <w:t>Partagez</w:t>
      </w:r>
    </w:p>
    <w:p w14:paraId="3D52F4A3" w14:textId="77777777" w:rsidR="003C1695" w:rsidRPr="003C1695" w:rsidRDefault="003C1695" w:rsidP="000952F2">
      <w:pPr>
        <w:numPr>
          <w:ilvl w:val="0"/>
          <w:numId w:val="43"/>
        </w:numPr>
        <w:spacing w:after="160"/>
        <w:rPr>
          <w:lang w:val="es-US"/>
        </w:rPr>
      </w:pPr>
      <w:r w:rsidRPr="003C1695">
        <w:rPr>
          <w:b/>
          <w:lang w:val="es-US"/>
        </w:rPr>
        <w:t>La tête : Quel message ce texte véhicule-t-il ?</w:t>
      </w:r>
      <w:r w:rsidRPr="003C1695">
        <w:rPr>
          <w:lang w:val="es-US"/>
        </w:rPr>
        <w:t xml:space="preserve"> Parfois, Dieu utilise les personnes les plus inhabituelles, et dans ce cas, il s’agit d’un animal. Bien que Balaam soit un prophète qui écoutait Dieu, il écoutait aussi les faux dieux. Lorsque le roi de Moab a fait appel à lui pour qu’il maudisse les enfants d’Israël, Dieu lui a permis d’aller, mais à condition de prononcer des bénédictions sur les enfants d’Israël au lieu des malédictions. </w:t>
      </w:r>
      <w:r>
        <w:t xml:space="preserve">En cours de route, cependant, Dieu voulait s’assurer que Balaam ne transmettrait que son message. </w:t>
      </w:r>
      <w:r w:rsidRPr="003C1695">
        <w:rPr>
          <w:lang w:val="es-US"/>
        </w:rPr>
        <w:t>C’est pourquoi Dieu a orchestré cet événement de la rencontre de l’âne de Balaam avec l’ange pour s’assurer que Balaam comprendrait la puissance et la volonté de Dieu pour à son égard.</w:t>
      </w:r>
    </w:p>
    <w:p w14:paraId="327FE104" w14:textId="77777777" w:rsidR="003C1695" w:rsidRPr="003C1695" w:rsidRDefault="003C1695" w:rsidP="000952F2">
      <w:pPr>
        <w:numPr>
          <w:ilvl w:val="1"/>
          <w:numId w:val="43"/>
        </w:numPr>
        <w:tabs>
          <w:tab w:val="num" w:pos="1440"/>
        </w:tabs>
        <w:spacing w:after="160"/>
        <w:rPr>
          <w:lang w:val="es-US"/>
        </w:rPr>
      </w:pPr>
      <w:r w:rsidRPr="003C1695">
        <w:rPr>
          <w:lang w:val="es-US"/>
        </w:rPr>
        <w:lastRenderedPageBreak/>
        <w:t>Dieu vous a-t-il déjà béni, ou adressé la parole, par l’intermédiaire d’un non-chrétien ?</w:t>
      </w:r>
    </w:p>
    <w:p w14:paraId="6EE81B16" w14:textId="77777777" w:rsidR="003C1695" w:rsidRDefault="003C1695" w:rsidP="000952F2">
      <w:pPr>
        <w:numPr>
          <w:ilvl w:val="1"/>
          <w:numId w:val="43"/>
        </w:numPr>
        <w:tabs>
          <w:tab w:val="num" w:pos="1440"/>
        </w:tabs>
        <w:spacing w:after="160"/>
      </w:pPr>
      <w:r>
        <w:t>Quelles sont les façons dont Dieu a attiré votre attention ?</w:t>
      </w:r>
    </w:p>
    <w:p w14:paraId="59640384" w14:textId="77777777" w:rsidR="003C1695" w:rsidRPr="003C1695" w:rsidRDefault="003C1695" w:rsidP="000952F2">
      <w:pPr>
        <w:numPr>
          <w:ilvl w:val="0"/>
          <w:numId w:val="43"/>
        </w:numPr>
        <w:spacing w:after="160"/>
        <w:rPr>
          <w:lang w:val="es-US"/>
        </w:rPr>
      </w:pPr>
      <w:r>
        <w:rPr>
          <w:b/>
        </w:rPr>
        <w:t>Le cœur : Qui devons-nous être, selon ce texte ?</w:t>
      </w:r>
      <w:r>
        <w:t xml:space="preserve"> C’est un piège pour les chrétiens de penser qu’ils savent tout de Dieu ou qu’ils savent exactement ce qu’il ressent dans toutes les situations. </w:t>
      </w:r>
      <w:r w:rsidRPr="003C1695">
        <w:rPr>
          <w:lang w:val="es-US"/>
        </w:rPr>
        <w:t>Chaque fois que les chrétiens pensent qu’ils savent ce que Dieu veut, ils courent le risque de se tromper. Bien que les chrétiens doivent toujours s’efforcer de connaître la Parole de Dieu ainsi que sa volonté, ils doivent aussi se rappeler continuellement que Dieu est beaucoup plus grand, plus sage et plus puissant qu’ils ne le comprendront jamais. Être un chrétien qui grandit encore signifie qu’on sera toujours disposé à entendre un nouveau message de Dieu.</w:t>
      </w:r>
    </w:p>
    <w:p w14:paraId="6CE7C7C6" w14:textId="77777777" w:rsidR="003C1695" w:rsidRDefault="003C1695" w:rsidP="000952F2">
      <w:pPr>
        <w:numPr>
          <w:ilvl w:val="1"/>
          <w:numId w:val="43"/>
        </w:numPr>
        <w:tabs>
          <w:tab w:val="num" w:pos="1440"/>
        </w:tabs>
        <w:spacing w:after="160"/>
      </w:pPr>
      <w:r>
        <w:t>Pourquoi est-ce une erreur de supposer que nous savons toujours comment Dieu pense et ce qu’il veut ?</w:t>
      </w:r>
    </w:p>
    <w:p w14:paraId="12E7FB8E" w14:textId="77777777" w:rsidR="003C1695" w:rsidRPr="003C1695" w:rsidRDefault="003C1695" w:rsidP="000952F2">
      <w:pPr>
        <w:numPr>
          <w:ilvl w:val="1"/>
          <w:numId w:val="43"/>
        </w:numPr>
        <w:tabs>
          <w:tab w:val="num" w:pos="1440"/>
        </w:tabs>
        <w:spacing w:after="160"/>
        <w:rPr>
          <w:lang w:val="es-US"/>
        </w:rPr>
      </w:pPr>
      <w:r w:rsidRPr="003C1695">
        <w:rPr>
          <w:lang w:val="es-US"/>
        </w:rPr>
        <w:t>Que doit faire un chrétien s’il croit que Dieu lui adresse un message spécial ?</w:t>
      </w:r>
    </w:p>
    <w:p w14:paraId="68AA3D8A" w14:textId="77777777" w:rsidR="003C1695" w:rsidRDefault="003C1695" w:rsidP="000952F2">
      <w:pPr>
        <w:numPr>
          <w:ilvl w:val="0"/>
          <w:numId w:val="43"/>
        </w:numPr>
        <w:spacing w:after="160"/>
      </w:pPr>
      <w:r w:rsidRPr="003C1695">
        <w:rPr>
          <w:b/>
          <w:lang w:val="es-US"/>
        </w:rPr>
        <w:t>Les mains : Comment pouvons-nous mettre en pratique la Parole de Dieu ?</w:t>
      </w:r>
      <w:r w:rsidRPr="003C1695">
        <w:rPr>
          <w:lang w:val="es-US"/>
        </w:rPr>
        <w:t xml:space="preserve"> Discerner le message de Dieu est une responsabilité importante du chrétien. Les principaux moyens dont disposent les chrétiens pour connaître le message de Dieu sont les suivants : l’étude de la Bible, la prière et le discernement des conseils avisés de chrétiens matures. Parfois, Dieu parle à un chrétien d’une manière très étrange, comme à Balaam. Toutefois, la plupart du temps, Dieu parle à travers la Bible, la prière et les frères et sœurs en Christ. </w:t>
      </w:r>
      <w:r>
        <w:t>Il est beaucoup plus facile pour les chrétiens d’entendre le message que Dieu leur adresse lorsqu’ils lisent fidèlement la Bible et passent du temps dans la prière.</w:t>
      </w:r>
    </w:p>
    <w:p w14:paraId="6607D7DC" w14:textId="77777777" w:rsidR="003C1695" w:rsidRPr="003C1695" w:rsidRDefault="003C1695" w:rsidP="000952F2">
      <w:pPr>
        <w:numPr>
          <w:ilvl w:val="1"/>
          <w:numId w:val="43"/>
        </w:numPr>
        <w:tabs>
          <w:tab w:val="num" w:pos="1440"/>
        </w:tabs>
        <w:spacing w:after="160"/>
        <w:rPr>
          <w:lang w:val="es-US"/>
        </w:rPr>
      </w:pPr>
      <w:r w:rsidRPr="003C1695">
        <w:rPr>
          <w:lang w:val="es-US"/>
        </w:rPr>
        <w:t>Pourquoi l’étude de la Bible, la prière et le recours aux conseils de chrétiens matures doivent-ils être des activités régulières pour le chrétien ? Pourquoi le chrétien ne peut-il pas choisir une seule de ces activités ?</w:t>
      </w:r>
    </w:p>
    <w:p w14:paraId="55F0EF02" w14:textId="77777777" w:rsidR="003C1695" w:rsidRPr="003C1695" w:rsidRDefault="003C1695" w:rsidP="000952F2">
      <w:pPr>
        <w:numPr>
          <w:ilvl w:val="1"/>
          <w:numId w:val="43"/>
        </w:numPr>
        <w:tabs>
          <w:tab w:val="num" w:pos="1440"/>
        </w:tabs>
        <w:spacing w:after="160"/>
        <w:rPr>
          <w:lang w:val="es-US"/>
        </w:rPr>
      </w:pPr>
      <w:r w:rsidRPr="003C1695">
        <w:rPr>
          <w:lang w:val="es-US"/>
        </w:rPr>
        <w:t>Quelles sont les distractions dont vous devez vous débarrasser lorsque vous cherchez à entendre le message que Dieu vous adresse ?</w:t>
      </w:r>
    </w:p>
    <w:p w14:paraId="170E02A2" w14:textId="77777777" w:rsidR="003C1695" w:rsidRDefault="003C1695" w:rsidP="003C1695">
      <w:pPr>
        <w:pStyle w:val="Heading3"/>
        <w:rPr>
          <w:b w:val="0"/>
        </w:rPr>
      </w:pPr>
      <w:r>
        <w:rPr>
          <w:b w:val="0"/>
        </w:rPr>
        <w:t>Mettez en pratique</w:t>
      </w:r>
    </w:p>
    <w:p w14:paraId="0F87D1B4" w14:textId="77777777" w:rsidR="003C1695" w:rsidRPr="003C1695" w:rsidRDefault="003C1695" w:rsidP="000952F2">
      <w:pPr>
        <w:numPr>
          <w:ilvl w:val="0"/>
          <w:numId w:val="43"/>
        </w:numPr>
        <w:spacing w:after="160"/>
        <w:rPr>
          <w:lang w:val="es-US"/>
        </w:rPr>
      </w:pPr>
      <w:r w:rsidRPr="003C1695">
        <w:rPr>
          <w:lang w:val="es-US"/>
        </w:rPr>
        <w:t>Demandez à quelqu’un de préciser à nouveau le texte principal de la leçon biblique.</w:t>
      </w:r>
    </w:p>
    <w:p w14:paraId="6884997D" w14:textId="77777777" w:rsidR="003C1695" w:rsidRPr="003C1695" w:rsidRDefault="003C1695" w:rsidP="000952F2">
      <w:pPr>
        <w:numPr>
          <w:ilvl w:val="0"/>
          <w:numId w:val="43"/>
        </w:numPr>
        <w:spacing w:after="160"/>
        <w:rPr>
          <w:lang w:val="es-US"/>
        </w:rPr>
      </w:pPr>
      <w:r w:rsidRPr="003C1695">
        <w:rPr>
          <w:lang w:val="es-US"/>
        </w:rPr>
        <w:t>Demandez aux membres du groupe d’exprimer ce qu’ils pensent de la façon dont Dieu veut qu’ils réagissent à la leçon d’aujourd’hui.</w:t>
      </w:r>
    </w:p>
    <w:p w14:paraId="42014BF8" w14:textId="77777777" w:rsidR="003C1695" w:rsidRPr="003C1695" w:rsidRDefault="003C1695" w:rsidP="000952F2">
      <w:pPr>
        <w:numPr>
          <w:ilvl w:val="0"/>
          <w:numId w:val="43"/>
        </w:numPr>
        <w:spacing w:after="160"/>
        <w:rPr>
          <w:lang w:val="es-US"/>
        </w:rPr>
      </w:pPr>
      <w:r w:rsidRPr="003C1695">
        <w:rPr>
          <w:lang w:val="es-US"/>
        </w:rPr>
        <w:t>Passez du temps en prière pour votre communauté, les uns pour les autres, afin d’obtenir la sagesse nécessaire pour mettre en pratique la leçon d’aujourd’hui.</w:t>
      </w:r>
    </w:p>
    <w:p w14:paraId="46CC30BA" w14:textId="77777777" w:rsidR="003C1695" w:rsidRPr="003C1695" w:rsidRDefault="003C1695" w:rsidP="000952F2">
      <w:pPr>
        <w:numPr>
          <w:ilvl w:val="0"/>
          <w:numId w:val="43"/>
        </w:numPr>
        <w:spacing w:after="160"/>
        <w:rPr>
          <w:lang w:val="es-US"/>
        </w:rPr>
      </w:pPr>
      <w:r w:rsidRPr="003C1695">
        <w:rPr>
          <w:lang w:val="es-US"/>
        </w:rPr>
        <w:t>Clôturez en demandant au groupe de prier ensemble le « Notre Père ».</w:t>
      </w:r>
    </w:p>
    <w:p w14:paraId="22761BED" w14:textId="78DB6A49" w:rsidR="000952F2" w:rsidRDefault="00000000" w:rsidP="003C1695">
      <w:r>
        <w:pict w14:anchorId="24ED037A">
          <v:rect id="_x0000_i1067" style="width:470.3pt;height:1.5pt" o:hrstd="t" o:hr="t" fillcolor="gray" stroked="f">
            <v:path strokeok="f"/>
          </v:rect>
        </w:pict>
      </w:r>
    </w:p>
    <w:p w14:paraId="14895F8B" w14:textId="77777777" w:rsidR="000952F2" w:rsidRDefault="000952F2">
      <w:r>
        <w:br w:type="page"/>
      </w:r>
    </w:p>
    <w:p w14:paraId="26612BD6" w14:textId="77777777" w:rsidR="003C1695" w:rsidRDefault="003C1695" w:rsidP="003C1695"/>
    <w:p w14:paraId="281A0A19" w14:textId="77777777" w:rsidR="003C1695" w:rsidRPr="003C1695" w:rsidRDefault="003C1695" w:rsidP="003C1695">
      <w:pPr>
        <w:rPr>
          <w:lang w:val="es-US"/>
        </w:rPr>
      </w:pPr>
      <w:r w:rsidRPr="003C1695">
        <w:rPr>
          <w:b/>
          <w:lang w:val="es-US"/>
        </w:rPr>
        <w:t>Le titre de la leçon :</w:t>
      </w:r>
      <w:r w:rsidRPr="003C1695">
        <w:rPr>
          <w:lang w:val="es-US"/>
        </w:rPr>
        <w:t xml:space="preserve"> 27 La traversée du Jourdain</w:t>
      </w:r>
    </w:p>
    <w:p w14:paraId="0A022100" w14:textId="77777777" w:rsidR="003C1695" w:rsidRPr="003C1695" w:rsidRDefault="003C1695" w:rsidP="003C1695">
      <w:pPr>
        <w:rPr>
          <w:lang w:val="es-US"/>
        </w:rPr>
      </w:pPr>
      <w:r w:rsidRPr="003C1695">
        <w:rPr>
          <w:b/>
          <w:lang w:val="es-US"/>
        </w:rPr>
        <w:t>Le texte de la leçon</w:t>
      </w:r>
      <w:r w:rsidRPr="003C1695">
        <w:rPr>
          <w:lang w:val="es-US"/>
        </w:rPr>
        <w:t xml:space="preserve">: </w:t>
      </w:r>
      <w:hyperlink r:id="rId296" w:history="1">
        <w:r w:rsidRPr="003C1695">
          <w:rPr>
            <w:rStyle w:val="Hyperlink"/>
            <w:lang w:val="es-US"/>
          </w:rPr>
          <w:t>Josué 3 : 4</w:t>
        </w:r>
      </w:hyperlink>
    </w:p>
    <w:p w14:paraId="0EB8AE28" w14:textId="77777777" w:rsidR="003C1695" w:rsidRPr="003C1695" w:rsidRDefault="003C1695" w:rsidP="003C1695">
      <w:pPr>
        <w:rPr>
          <w:lang w:val="es-US"/>
        </w:rPr>
      </w:pPr>
      <w:r w:rsidRPr="003C1695">
        <w:rPr>
          <w:b/>
          <w:lang w:val="es-US"/>
        </w:rPr>
        <w:t>Le texte du Nouveau Testament :</w:t>
      </w:r>
      <w:r w:rsidRPr="003C1695">
        <w:rPr>
          <w:lang w:val="es-US"/>
        </w:rPr>
        <w:t xml:space="preserve"> </w:t>
      </w:r>
      <w:hyperlink r:id="rId297" w:history="1">
        <w:r w:rsidRPr="003C1695">
          <w:rPr>
            <w:rStyle w:val="Hyperlink"/>
            <w:lang w:val="es-US"/>
          </w:rPr>
          <w:t>Matthieu 3</w:t>
        </w:r>
      </w:hyperlink>
    </w:p>
    <w:p w14:paraId="5DFDEE00" w14:textId="77777777" w:rsidR="003C1695" w:rsidRPr="003C1695" w:rsidRDefault="003C1695" w:rsidP="003C1695">
      <w:pPr>
        <w:rPr>
          <w:lang w:val="es-US"/>
        </w:rPr>
      </w:pPr>
      <w:r w:rsidRPr="003C1695">
        <w:rPr>
          <w:b/>
          <w:lang w:val="es-US"/>
        </w:rPr>
        <w:t>Les objectifs de la leçon :</w:t>
      </w:r>
    </w:p>
    <w:p w14:paraId="71A05C0D" w14:textId="77777777" w:rsidR="003C1695" w:rsidRPr="003C1695" w:rsidRDefault="003C1695" w:rsidP="000952F2">
      <w:pPr>
        <w:numPr>
          <w:ilvl w:val="0"/>
          <w:numId w:val="43"/>
        </w:numPr>
        <w:spacing w:after="160"/>
        <w:rPr>
          <w:lang w:val="es-US"/>
        </w:rPr>
      </w:pPr>
      <w:r w:rsidRPr="003C1695">
        <w:rPr>
          <w:b/>
          <w:lang w:val="es-US"/>
        </w:rPr>
        <w:t>La tête</w:t>
      </w:r>
      <w:r w:rsidRPr="003C1695">
        <w:rPr>
          <w:lang w:val="es-US"/>
        </w:rPr>
        <w:t xml:space="preserve"> : Croyez que les promesses de Dieu sont vraies. Tout comme Dieu a fendu les eaux de la mer Rouge pour faciliter la sortie d’Israël de l’Égypte, et qu’il en a fait de même avec le Jourdain, afin d’assurer à Israël un accès paisible à la Terre promise, ainsi vous pouvez croire que Dieu accomplira toutes les promesses qu’il vous a faites.</w:t>
      </w:r>
    </w:p>
    <w:p w14:paraId="2FF847B3" w14:textId="77777777" w:rsidR="003C1695" w:rsidRDefault="003C1695" w:rsidP="000952F2">
      <w:pPr>
        <w:numPr>
          <w:ilvl w:val="0"/>
          <w:numId w:val="43"/>
        </w:numPr>
        <w:spacing w:after="160"/>
      </w:pPr>
      <w:r w:rsidRPr="003C1695">
        <w:rPr>
          <w:b/>
          <w:lang w:val="es-US"/>
        </w:rPr>
        <w:t>Le cœur</w:t>
      </w:r>
      <w:r w:rsidRPr="003C1695">
        <w:rPr>
          <w:lang w:val="es-US"/>
        </w:rPr>
        <w:t xml:space="preserve">: Célébrez le fait que Dieu soit le même hier, aujourd’hui et pour toujours. </w:t>
      </w:r>
      <w:r>
        <w:t>Les chrétiens peuvent faire confiance à Dieu parce que l’histoire révèle qu’il est fidèle pour accomplir ses promesses.</w:t>
      </w:r>
    </w:p>
    <w:p w14:paraId="62E363EF" w14:textId="77777777" w:rsidR="003C1695" w:rsidRDefault="003C1695" w:rsidP="000952F2">
      <w:pPr>
        <w:numPr>
          <w:ilvl w:val="0"/>
          <w:numId w:val="43"/>
        </w:numPr>
        <w:spacing w:after="160"/>
      </w:pPr>
      <w:r>
        <w:rPr>
          <w:b/>
        </w:rPr>
        <w:t>Les mains</w:t>
      </w:r>
      <w:r>
        <w:t xml:space="preserve"> : Partagez votre témoignage avec les autres. Ce faisant, vous révélez au monde que Dieu est toujours à l’œuvre dans le siècle présent, accordant joie et salut.</w:t>
      </w:r>
    </w:p>
    <w:p w14:paraId="487DB3B9" w14:textId="77777777" w:rsidR="003C1695" w:rsidRPr="003C1695" w:rsidRDefault="003C1695" w:rsidP="003C1695">
      <w:pPr>
        <w:rPr>
          <w:lang w:val="es-US"/>
        </w:rPr>
      </w:pPr>
      <w:r w:rsidRPr="003C1695">
        <w:rPr>
          <w:b/>
          <w:lang w:val="es-US"/>
        </w:rPr>
        <w:t>La leçon en un verset :</w:t>
      </w:r>
      <w:r w:rsidRPr="003C1695">
        <w:rPr>
          <w:lang w:val="es-US"/>
        </w:rPr>
        <w:t xml:space="preserve"> Josué dit au peuple : sanctifiez-vous, car demain l'Éternel fera des prodiges au milieu de vous. (</w:t>
      </w:r>
      <w:hyperlink r:id="rId298" w:history="1">
        <w:r w:rsidRPr="003C1695">
          <w:rPr>
            <w:rStyle w:val="Hyperlink"/>
            <w:lang w:val="es-US"/>
          </w:rPr>
          <w:t>Josué 3 : 5</w:t>
        </w:r>
      </w:hyperlink>
      <w:r w:rsidRPr="003C1695">
        <w:rPr>
          <w:lang w:val="es-US"/>
        </w:rPr>
        <w:t>)</w:t>
      </w:r>
    </w:p>
    <w:p w14:paraId="19648944" w14:textId="77777777" w:rsidR="003C1695" w:rsidRPr="003C1695" w:rsidRDefault="003C1695" w:rsidP="003C1695">
      <w:pPr>
        <w:pStyle w:val="Heading2"/>
        <w:rPr>
          <w:b w:val="0"/>
          <w:i/>
          <w:lang w:val="es-US"/>
        </w:rPr>
      </w:pPr>
      <w:r w:rsidRPr="003C1695">
        <w:rPr>
          <w:b w:val="0"/>
          <w:lang w:val="es-US"/>
        </w:rPr>
        <w:t>Le résumé du texte</w:t>
      </w:r>
    </w:p>
    <w:p w14:paraId="40F2AD00" w14:textId="77777777" w:rsidR="003C1695" w:rsidRDefault="003C1695" w:rsidP="003C1695">
      <w:pPr>
        <w:rPr>
          <w:lang w:val="es-US"/>
        </w:rPr>
      </w:pPr>
      <w:r w:rsidRPr="003C1695">
        <w:rPr>
          <w:lang w:val="es-US"/>
        </w:rPr>
        <w:t xml:space="preserve">Après la mort de Moïse, Dieu a désigné Josué comme le nouveau dirigeant du peuple d’Israël. La transition opérée par Dieu a réjoui le cœur des Israélites. Après avoir passé plusieurs années de marche dans le désert, une nouvelle embellie d’accéder à la Terre promise s’est présentée aux enfants d’Israël. Cependant, ils demeuraient confrontés à un obstacle : le peuple d’Israël devait traverser le Jourdain. La marée de ce fleuve était haute, ce qui rendait difficile la traversée. Dieu a donc transmis à Josué l’instruction de faire passer les sacrificateurs qui porteront l’arche de l’alliance, devant le peuple. Les sacrificateurs ne devaient s’arrêter qu’une fois à l’intérieur du fleuve. Une fois les pieds au contact de l’eau, les flots du fleuve se sont stabilisés, puis se sont mis à couler à contresens des deux côtés, ce qui a permis aux Israélites de traverser le Jourdain à sec. </w:t>
      </w:r>
      <w:r w:rsidRPr="0004199E">
        <w:rPr>
          <w:lang w:val="es-US"/>
        </w:rPr>
        <w:t xml:space="preserve">Tout le peuple ayant traversé, les flots s’étaient mis à suivre leur cours normal. </w:t>
      </w:r>
      <w:r w:rsidRPr="003C1695">
        <w:rPr>
          <w:lang w:val="es-US"/>
        </w:rPr>
        <w:t>Les Israélites sont enfin entrés dans la Terre promise.</w:t>
      </w:r>
    </w:p>
    <w:p w14:paraId="6918C0C6" w14:textId="75A8695B" w:rsidR="00085540" w:rsidRPr="003C1695" w:rsidRDefault="00085540" w:rsidP="003C1695">
      <w:pPr>
        <w:rPr>
          <w:lang w:val="es-US"/>
        </w:rPr>
      </w:pPr>
      <w:r w:rsidRPr="008C01B8">
        <w:rPr>
          <w:noProof/>
          <w:lang w:bidi="bn-BD"/>
        </w:rPr>
        <w:lastRenderedPageBreak/>
        <w:drawing>
          <wp:inline distT="0" distB="0" distL="0" distR="0" wp14:anchorId="58DECACF" wp14:editId="76173FB0">
            <wp:extent cx="1847620" cy="2486025"/>
            <wp:effectExtent l="0" t="0" r="635" b="0"/>
            <wp:docPr id="68" name="Picture 68" descr="C:\Users\bkirkemo\Desktop\104 Lessons\OT Images\22-Crossing the Jordon-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22-Crossing the Jordon-sm.jpg"/>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1854728" cy="2495588"/>
                    </a:xfrm>
                    <a:prstGeom prst="rect">
                      <a:avLst/>
                    </a:prstGeom>
                    <a:noFill/>
                    <a:ln>
                      <a:noFill/>
                    </a:ln>
                  </pic:spPr>
                </pic:pic>
              </a:graphicData>
            </a:graphic>
          </wp:inline>
        </w:drawing>
      </w:r>
    </w:p>
    <w:p w14:paraId="38E3B4CA" w14:textId="77777777" w:rsidR="003C1695" w:rsidRPr="003C1695" w:rsidRDefault="003C1695" w:rsidP="003C1695">
      <w:pPr>
        <w:pStyle w:val="Heading2"/>
        <w:rPr>
          <w:b w:val="0"/>
          <w:i/>
          <w:lang w:val="es-US"/>
        </w:rPr>
      </w:pPr>
      <w:r w:rsidRPr="003C1695">
        <w:rPr>
          <w:b w:val="0"/>
          <w:lang w:val="es-US"/>
        </w:rPr>
        <w:t>L’enseignement basé sur l’image</w:t>
      </w:r>
    </w:p>
    <w:p w14:paraId="129B706B" w14:textId="77777777" w:rsidR="003C1695" w:rsidRPr="003C1695" w:rsidRDefault="003C1695" w:rsidP="000952F2">
      <w:pPr>
        <w:numPr>
          <w:ilvl w:val="0"/>
          <w:numId w:val="50"/>
        </w:numPr>
        <w:spacing w:after="160"/>
        <w:rPr>
          <w:lang w:val="es-US"/>
        </w:rPr>
      </w:pPr>
      <w:r w:rsidRPr="003C1695">
        <w:rPr>
          <w:b/>
          <w:lang w:val="es-US"/>
        </w:rPr>
        <w:t>La Terre promise.</w:t>
      </w:r>
      <w:r w:rsidRPr="003C1695">
        <w:rPr>
          <w:lang w:val="es-US"/>
        </w:rPr>
        <w:t xml:space="preserve"> Après avoir passé 40 années dans le désert, les Israélites étaient enfin sur le point d’accéder à la Terre promise.</w:t>
      </w:r>
    </w:p>
    <w:p w14:paraId="703473D6" w14:textId="77777777" w:rsidR="003C1695" w:rsidRPr="003C1695" w:rsidRDefault="003C1695" w:rsidP="000952F2">
      <w:pPr>
        <w:numPr>
          <w:ilvl w:val="0"/>
          <w:numId w:val="50"/>
        </w:numPr>
        <w:spacing w:after="160"/>
        <w:rPr>
          <w:lang w:val="es-US"/>
        </w:rPr>
      </w:pPr>
      <w:r w:rsidRPr="003C1695">
        <w:rPr>
          <w:b/>
          <w:lang w:val="es-US"/>
        </w:rPr>
        <w:t>Le fleuve du Jourdain</w:t>
      </w:r>
      <w:r w:rsidRPr="003C1695">
        <w:rPr>
          <w:lang w:val="es-US"/>
        </w:rPr>
        <w:t>. Le seul obstacle qui séparait les Israélites de la Terre promise était le fleuve du Jourdain. Le Jourdain était en saison de marée haute ; ainsi, il était difficile pour les Israélites d’y traverser en toute sécurité.</w:t>
      </w:r>
    </w:p>
    <w:p w14:paraId="274CD713" w14:textId="77777777" w:rsidR="003C1695" w:rsidRDefault="003C1695" w:rsidP="000952F2">
      <w:pPr>
        <w:numPr>
          <w:ilvl w:val="0"/>
          <w:numId w:val="50"/>
        </w:numPr>
        <w:spacing w:after="160"/>
      </w:pPr>
      <w:r w:rsidRPr="003C1695">
        <w:rPr>
          <w:b/>
          <w:lang w:val="es-US"/>
        </w:rPr>
        <w:t>L’Arche de l’Alliance</w:t>
      </w:r>
      <w:r w:rsidRPr="003C1695">
        <w:rPr>
          <w:lang w:val="es-US"/>
        </w:rPr>
        <w:t xml:space="preserve">. L’Arche de l’Alliance contenait les deux tables de pierre des Dix Commandements, et d’autres éléments. </w:t>
      </w:r>
      <w:r>
        <w:t>Aux yeux des enfants d’Israël, elle symbolisait la présence effective de Dieu.</w:t>
      </w:r>
    </w:p>
    <w:p w14:paraId="49E3B0F8" w14:textId="77777777" w:rsidR="003C1695" w:rsidRPr="003C1695" w:rsidRDefault="003C1695" w:rsidP="000952F2">
      <w:pPr>
        <w:numPr>
          <w:ilvl w:val="0"/>
          <w:numId w:val="50"/>
        </w:numPr>
        <w:spacing w:after="160"/>
        <w:rPr>
          <w:lang w:val="es-US"/>
        </w:rPr>
      </w:pPr>
      <w:r w:rsidRPr="003C1695">
        <w:rPr>
          <w:b/>
          <w:lang w:val="es-US"/>
        </w:rPr>
        <w:t>Les sacrificateurs</w:t>
      </w:r>
      <w:r w:rsidRPr="003C1695">
        <w:rPr>
          <w:lang w:val="es-US"/>
        </w:rPr>
        <w:t>. Dieu a ordonné aux sacrificateurs de porter l’Arche de l’Alliance et de traverser le Jourdain.</w:t>
      </w:r>
    </w:p>
    <w:p w14:paraId="3F08F55B" w14:textId="77777777" w:rsidR="003C1695" w:rsidRDefault="003C1695" w:rsidP="000952F2">
      <w:pPr>
        <w:numPr>
          <w:ilvl w:val="0"/>
          <w:numId w:val="50"/>
        </w:numPr>
        <w:spacing w:after="160"/>
      </w:pPr>
      <w:r w:rsidRPr="003C1695">
        <w:rPr>
          <w:b/>
          <w:lang w:val="es-US"/>
        </w:rPr>
        <w:t>La traversée</w:t>
      </w:r>
      <w:r w:rsidRPr="003C1695">
        <w:rPr>
          <w:lang w:val="es-US"/>
        </w:rPr>
        <w:t xml:space="preserve">. Une fois que les pieds des sacrificateurs ont foulé les eaux du Jourdain, les flots se sont séparés. </w:t>
      </w:r>
      <w:r>
        <w:t xml:space="preserve">Les sacrificateurs ont alors transporté l’arche de l’alliance jusqu’au milieu du Jourdain. </w:t>
      </w:r>
      <w:r w:rsidRPr="003C1695">
        <w:rPr>
          <w:lang w:val="es-US"/>
        </w:rPr>
        <w:t xml:space="preserve">À l’instar de la traversée de la mer Rouge, les Israélites ont pu traverser le Jourdain à sec. </w:t>
      </w:r>
      <w:r>
        <w:t>Tous les enfants d’Israël ont pu entrer dans la Terre promise en toute sécurité.</w:t>
      </w:r>
    </w:p>
    <w:p w14:paraId="55B9870A" w14:textId="77777777" w:rsidR="003C1695" w:rsidRDefault="003C1695" w:rsidP="003C1695">
      <w:pPr>
        <w:pStyle w:val="Heading2"/>
        <w:rPr>
          <w:b w:val="0"/>
          <w:i/>
        </w:rPr>
      </w:pPr>
      <w:r>
        <w:rPr>
          <w:b w:val="0"/>
        </w:rPr>
        <w:t>Le contexte du passage</w:t>
      </w:r>
    </w:p>
    <w:p w14:paraId="497E6273" w14:textId="77777777" w:rsidR="003C1695" w:rsidRPr="003C1695" w:rsidRDefault="003C1695" w:rsidP="003C1695">
      <w:pPr>
        <w:rPr>
          <w:lang w:val="es-US"/>
        </w:rPr>
      </w:pPr>
      <w:r w:rsidRPr="003C1695">
        <w:rPr>
          <w:lang w:val="es-US"/>
        </w:rPr>
        <w:t>Près de quarante années se sont écoulées depuis que les 12 espions ont exploré la Terre promise. À cette époque, les Israélites doutaient de la capacité de Dieu à combattre en leur faveur. Une nouvelle génération d’Israélites a vu le jour, et elle était disposée à faire confiance à Dieu et à suivre son nouveau conducteur, Josué, dans la Terre promise.</w:t>
      </w:r>
    </w:p>
    <w:p w14:paraId="1093AB20" w14:textId="77777777" w:rsidR="003C1695" w:rsidRPr="003C1695" w:rsidRDefault="003C1695" w:rsidP="003C1695">
      <w:pPr>
        <w:rPr>
          <w:lang w:val="es-US"/>
        </w:rPr>
      </w:pPr>
      <w:r w:rsidRPr="003C1695">
        <w:rPr>
          <w:lang w:val="es-US"/>
        </w:rPr>
        <w:t>La présence de Dieu, autrefois sous forme de feu dans la nuit et de nuée en journée, était à présent représentée par l’arche de l’alliance et passait devant les enfants d’Israël. Comme Dieu avait donné des instructions à Moïse de fendre les eaux de la mer Rouge, Il faisait pareil avec Josué concernant les eaux du Jourdain. Josué a fait passer les sacrificateurs dans le fleuve avec l’arche, et le fleuve s’est séparé.</w:t>
      </w:r>
    </w:p>
    <w:p w14:paraId="0C1899D5" w14:textId="77777777" w:rsidR="003C1695" w:rsidRPr="003C1695" w:rsidRDefault="003C1695" w:rsidP="003C1695">
      <w:pPr>
        <w:rPr>
          <w:lang w:val="es-US"/>
        </w:rPr>
      </w:pPr>
      <w:r w:rsidRPr="003C1695">
        <w:rPr>
          <w:lang w:val="es-US"/>
        </w:rPr>
        <w:lastRenderedPageBreak/>
        <w:t>Dieu a ensuite donné l’ordre aux enfants d’Israël d’enlever 12 pierres du milieu du Jourdain, et de s’en servir pour bâtir un mémorial en guise de souvenir de cet évènement sur la rive de la Terre promise.</w:t>
      </w:r>
    </w:p>
    <w:p w14:paraId="26D2447E" w14:textId="77777777" w:rsidR="003C1695" w:rsidRPr="003C1695" w:rsidRDefault="003C1695" w:rsidP="003C1695">
      <w:pPr>
        <w:rPr>
          <w:lang w:val="es-US"/>
        </w:rPr>
      </w:pPr>
      <w:r w:rsidRPr="003C1695">
        <w:rPr>
          <w:b/>
          <w:lang w:val="es-US"/>
        </w:rPr>
        <w:t>Le Texte du Nouveau Testament :</w:t>
      </w:r>
      <w:r w:rsidRPr="003C1695">
        <w:rPr>
          <w:lang w:val="es-US"/>
        </w:rPr>
        <w:t xml:space="preserve"> Dieu a suscité Jean-Baptiste pour préparer le peuple d’Israël à la venue du Messie. L’une des voies par lesquelles Jean s’y prenait était de baptiser le peuple dans le Jourdain. Les Israélites qui confessaient leurs péchés et reconnaissaient qu’ils avaient besoin de Dieu venaient se faire baptiser par Jean. Le Père a conduit Jésus vers Jean pour qu’il le baptise, afin que Jésus s’identifie pleinement avec l’humanité. Jésus n’avait aucun péché en lui. Il n’avait nul besoin de se repentir et de se faire baptiser. Toutefois, dans le but de porter sur lui toutes nos peines, Jésus s’est soumis au baptême que recommande Dieu à tous les chrétiens.</w:t>
      </w:r>
    </w:p>
    <w:p w14:paraId="6B9A4D85" w14:textId="77777777" w:rsidR="003C1695" w:rsidRDefault="00000000" w:rsidP="003C1695">
      <w:r>
        <w:pict w14:anchorId="33AB13EC">
          <v:rect id="_x0000_i1068" style="width:470.3pt;height:1.5pt" o:hrstd="t" o:hr="t" fillcolor="gray" stroked="f">
            <v:path strokeok="f"/>
          </v:rect>
        </w:pict>
      </w:r>
    </w:p>
    <w:p w14:paraId="199CC68E" w14:textId="77777777" w:rsidR="003C1695" w:rsidRDefault="003C1695" w:rsidP="003C1695">
      <w:pPr>
        <w:pStyle w:val="Heading2"/>
        <w:rPr>
          <w:b w:val="0"/>
          <w:i/>
        </w:rPr>
      </w:pPr>
      <w:r>
        <w:rPr>
          <w:b w:val="0"/>
        </w:rPr>
        <w:t>L’étude biblique</w:t>
      </w:r>
    </w:p>
    <w:p w14:paraId="2E79E3F8" w14:textId="77777777" w:rsidR="003C1695" w:rsidRDefault="003C1695" w:rsidP="003C1695">
      <w:pPr>
        <w:pStyle w:val="Heading3"/>
        <w:rPr>
          <w:b w:val="0"/>
        </w:rPr>
      </w:pPr>
      <w:r>
        <w:rPr>
          <w:b w:val="0"/>
        </w:rPr>
        <w:t>Priez</w:t>
      </w:r>
    </w:p>
    <w:p w14:paraId="152B6548" w14:textId="77777777" w:rsidR="003C1695" w:rsidRPr="003C1695" w:rsidRDefault="003C1695" w:rsidP="000952F2">
      <w:pPr>
        <w:numPr>
          <w:ilvl w:val="0"/>
          <w:numId w:val="43"/>
        </w:numPr>
        <w:spacing w:after="160"/>
        <w:rPr>
          <w:lang w:val="es-US"/>
        </w:rPr>
      </w:pPr>
      <w:r w:rsidRPr="003C1695">
        <w:rPr>
          <w:lang w:val="es-US"/>
        </w:rPr>
        <w:t>Demandez des sujets de prière et de louange.</w:t>
      </w:r>
    </w:p>
    <w:p w14:paraId="3CD939DF" w14:textId="77777777" w:rsidR="003C1695" w:rsidRDefault="003C1695" w:rsidP="000952F2">
      <w:pPr>
        <w:numPr>
          <w:ilvl w:val="0"/>
          <w:numId w:val="43"/>
        </w:numPr>
        <w:spacing w:after="160"/>
      </w:pPr>
      <w:r>
        <w:t>Remerciez Dieu pour la louange d’ensemble.</w:t>
      </w:r>
    </w:p>
    <w:p w14:paraId="748DFB1F" w14:textId="77777777" w:rsidR="003C1695" w:rsidRPr="003C1695" w:rsidRDefault="003C1695" w:rsidP="000952F2">
      <w:pPr>
        <w:numPr>
          <w:ilvl w:val="0"/>
          <w:numId w:val="43"/>
        </w:numPr>
        <w:spacing w:after="160"/>
        <w:rPr>
          <w:lang w:val="es-US"/>
        </w:rPr>
      </w:pPr>
      <w:r w:rsidRPr="003C1695">
        <w:rPr>
          <w:lang w:val="es-US"/>
        </w:rPr>
        <w:t>Priez pour les requêtes de prière.</w:t>
      </w:r>
    </w:p>
    <w:p w14:paraId="05E7CFAC" w14:textId="77777777" w:rsidR="003C1695" w:rsidRPr="003C1695" w:rsidRDefault="003C1695" w:rsidP="000952F2">
      <w:pPr>
        <w:numPr>
          <w:ilvl w:val="0"/>
          <w:numId w:val="43"/>
        </w:numPr>
        <w:spacing w:after="160"/>
        <w:rPr>
          <w:lang w:val="es-US"/>
        </w:rPr>
      </w:pPr>
      <w:r w:rsidRPr="003C1695">
        <w:rPr>
          <w:lang w:val="es-US"/>
        </w:rPr>
        <w:t>Demandez au Saint-Esprit d’ouvrir vos cœurs et vos esprits pour recevoir avec joie ce que Dieu désire vous transmettre aujourd’hui.</w:t>
      </w:r>
    </w:p>
    <w:p w14:paraId="2916B341" w14:textId="77777777" w:rsidR="003C1695" w:rsidRDefault="003C1695" w:rsidP="003C1695">
      <w:pPr>
        <w:pStyle w:val="Heading3"/>
        <w:rPr>
          <w:b w:val="0"/>
        </w:rPr>
      </w:pPr>
      <w:r>
        <w:rPr>
          <w:b w:val="0"/>
        </w:rPr>
        <w:t>Écoutez</w:t>
      </w:r>
    </w:p>
    <w:p w14:paraId="66E7A02C" w14:textId="77777777" w:rsidR="003C1695" w:rsidRPr="003C1695" w:rsidRDefault="003C1695" w:rsidP="000952F2">
      <w:pPr>
        <w:numPr>
          <w:ilvl w:val="0"/>
          <w:numId w:val="43"/>
        </w:numPr>
        <w:spacing w:after="160"/>
        <w:rPr>
          <w:lang w:val="es-US"/>
        </w:rPr>
      </w:pPr>
      <w:r w:rsidRPr="003C1695">
        <w:rPr>
          <w:lang w:val="es-US"/>
        </w:rPr>
        <w:t>Lisez les deux textes de la leçon biblique.</w:t>
      </w:r>
    </w:p>
    <w:p w14:paraId="5EF8B6D6" w14:textId="77777777" w:rsidR="003C1695" w:rsidRPr="003C1695" w:rsidRDefault="003C1695" w:rsidP="000952F2">
      <w:pPr>
        <w:numPr>
          <w:ilvl w:val="0"/>
          <w:numId w:val="43"/>
        </w:numPr>
        <w:spacing w:after="160"/>
        <w:rPr>
          <w:lang w:val="es-US"/>
        </w:rPr>
      </w:pPr>
      <w:r w:rsidRPr="003C1695">
        <w:rPr>
          <w:lang w:val="es-US"/>
        </w:rPr>
        <w:t>Résumez le «  contexte du passage  » ci-dessus pour la classe.</w:t>
      </w:r>
    </w:p>
    <w:p w14:paraId="068B1D71" w14:textId="77777777" w:rsidR="003C1695" w:rsidRPr="003C1695" w:rsidRDefault="003C1695" w:rsidP="000952F2">
      <w:pPr>
        <w:numPr>
          <w:ilvl w:val="0"/>
          <w:numId w:val="43"/>
        </w:numPr>
        <w:spacing w:after="160"/>
        <w:rPr>
          <w:lang w:val="es-US"/>
        </w:rPr>
      </w:pPr>
      <w:r w:rsidRPr="003C1695">
        <w:rPr>
          <w:lang w:val="es-US"/>
        </w:rPr>
        <w:t>Lisez à nouveau les deux textes de la leçon biblique.</w:t>
      </w:r>
    </w:p>
    <w:p w14:paraId="21F52888" w14:textId="77777777" w:rsidR="003C1695" w:rsidRPr="003C1695" w:rsidRDefault="003C1695" w:rsidP="000952F2">
      <w:pPr>
        <w:numPr>
          <w:ilvl w:val="0"/>
          <w:numId w:val="43"/>
        </w:numPr>
        <w:spacing w:after="160"/>
        <w:rPr>
          <w:lang w:val="es-US"/>
        </w:rPr>
      </w:pPr>
      <w:r w:rsidRPr="003C1695">
        <w:rPr>
          <w:lang w:val="es-US"/>
        </w:rPr>
        <w:t>Demandez à quelqu’un de préciser à nouveau le texte biblique principal.</w:t>
      </w:r>
    </w:p>
    <w:p w14:paraId="5520B0E3" w14:textId="77777777" w:rsidR="003C1695" w:rsidRDefault="003C1695" w:rsidP="003C1695">
      <w:pPr>
        <w:pStyle w:val="Heading3"/>
        <w:rPr>
          <w:b w:val="0"/>
        </w:rPr>
      </w:pPr>
      <w:r>
        <w:rPr>
          <w:b w:val="0"/>
        </w:rPr>
        <w:t>Partagez</w:t>
      </w:r>
    </w:p>
    <w:p w14:paraId="622ED93E" w14:textId="77777777" w:rsidR="003C1695" w:rsidRPr="003C1695" w:rsidRDefault="003C1695" w:rsidP="000952F2">
      <w:pPr>
        <w:numPr>
          <w:ilvl w:val="0"/>
          <w:numId w:val="43"/>
        </w:numPr>
        <w:spacing w:after="160"/>
        <w:rPr>
          <w:lang w:val="es-US"/>
        </w:rPr>
      </w:pPr>
      <w:r w:rsidRPr="003C1695">
        <w:rPr>
          <w:b/>
          <w:lang w:val="es-US"/>
        </w:rPr>
        <w:t>La tête : Quel message ce texte véhicule-t-il ?</w:t>
      </w:r>
      <w:r w:rsidRPr="003C1695">
        <w:rPr>
          <w:lang w:val="es-US"/>
        </w:rPr>
        <w:t xml:space="preserve"> Les Israélites ont dressé leur campement sur les côtes de la Terre promise pendant près de 40 années avant l’évènement de notre texte, à cause de leur incrédulité concernant la puissance de Dieu à ce temps-là. Ils ont erré pendant près de 40 années dans le désert. De même, lorsque nous ne nous confions pas à Dieu, lorsque nous vivons dans la rébellion, nous subissons des déconvenues et des conséquences fâcheuses. Aborder l’avenir avec Dieu nécessite la foi et le courage. Néanmoins, les chrétiens n’abordent pas l’avenir seuls, mais avec la puissance de Dieu qui opère en eux, et autour d’eux. Les récits bibliques et les témoignages des autres leur servent de « mémorial » d’encouragement que le Dieu qui les appelle à aborder l’avenir avec foi est le même qui a conduit les Israélites à travers le Jourdain.</w:t>
      </w:r>
    </w:p>
    <w:p w14:paraId="3A510520" w14:textId="77777777" w:rsidR="003C1695" w:rsidRPr="003C1695" w:rsidRDefault="003C1695" w:rsidP="000952F2">
      <w:pPr>
        <w:numPr>
          <w:ilvl w:val="1"/>
          <w:numId w:val="43"/>
        </w:numPr>
        <w:tabs>
          <w:tab w:val="num" w:pos="1440"/>
        </w:tabs>
        <w:spacing w:after="160"/>
        <w:rPr>
          <w:lang w:val="es-US"/>
        </w:rPr>
      </w:pPr>
      <w:r w:rsidRPr="003C1695">
        <w:rPr>
          <w:lang w:val="es-US"/>
        </w:rPr>
        <w:lastRenderedPageBreak/>
        <w:t>De même qu’il n’est pas d’une grande utilité de dire à quelqu’un « de n’avoir aucune crainte », ainsi nous ne devons pas dire à quelqu’un « de simplement avoir la foi ». Au contraire, quelles sont certaines approches grâce auxquelles les chrétiens peuvent s’entraider à développer la confiance et la foi en Dieu ?</w:t>
      </w:r>
    </w:p>
    <w:p w14:paraId="513E8227" w14:textId="77777777" w:rsidR="003C1695" w:rsidRPr="003C1695" w:rsidRDefault="003C1695" w:rsidP="000952F2">
      <w:pPr>
        <w:numPr>
          <w:ilvl w:val="1"/>
          <w:numId w:val="43"/>
        </w:numPr>
        <w:tabs>
          <w:tab w:val="num" w:pos="1440"/>
        </w:tabs>
        <w:spacing w:after="160"/>
        <w:rPr>
          <w:lang w:val="es-US"/>
        </w:rPr>
      </w:pPr>
      <w:r w:rsidRPr="003C1695">
        <w:rPr>
          <w:lang w:val="es-US"/>
        </w:rPr>
        <w:t>Quelle leçon le désir de Jésus de se faire baptiser et d’être crucifié pour vous procurer le Salut vous enseigne-t-il concernant l’amour de Jésus ?</w:t>
      </w:r>
    </w:p>
    <w:p w14:paraId="6613F0BA" w14:textId="77777777" w:rsidR="003C1695" w:rsidRDefault="003C1695" w:rsidP="000952F2">
      <w:pPr>
        <w:numPr>
          <w:ilvl w:val="0"/>
          <w:numId w:val="43"/>
        </w:numPr>
        <w:spacing w:after="160"/>
      </w:pPr>
      <w:r w:rsidRPr="003C1695">
        <w:rPr>
          <w:b/>
          <w:lang w:val="es-US"/>
        </w:rPr>
        <w:t>Le cœur : Qui devons-nous être, selon ce texte ?</w:t>
      </w:r>
      <w:r w:rsidRPr="003C1695">
        <w:rPr>
          <w:lang w:val="es-US"/>
        </w:rPr>
        <w:t xml:space="preserve"> Croire en Dieu est au centre de la croissante spirituelle par la foi. Parce que nous ne sommes pas les premiers à nous prêter à cet exercice, nous pouvons étudier la Bible et nous inspirer de la réussite et des échecs des autres concernant la confiance en Dieu. En fin de compte, nous pouvons nous confier en Dieu parce qu’il ne change pas. </w:t>
      </w:r>
      <w:r>
        <w:t>Dieu demeure saint, bon et aimable.</w:t>
      </w:r>
    </w:p>
    <w:p w14:paraId="2606F241" w14:textId="77777777" w:rsidR="003C1695" w:rsidRDefault="003C1695" w:rsidP="000952F2">
      <w:pPr>
        <w:numPr>
          <w:ilvl w:val="1"/>
          <w:numId w:val="43"/>
        </w:numPr>
        <w:tabs>
          <w:tab w:val="num" w:pos="1440"/>
        </w:tabs>
        <w:spacing w:after="160"/>
      </w:pPr>
      <w:r>
        <w:t>Pourquoi certains sont-ils toujours tentés de se rebeller contre Dieu comme le faisaient continuellement les enfants d’Israël, même au temps de Jésus ?</w:t>
      </w:r>
    </w:p>
    <w:p w14:paraId="7388638E" w14:textId="77777777" w:rsidR="003C1695" w:rsidRPr="003C1695" w:rsidRDefault="003C1695" w:rsidP="000952F2">
      <w:pPr>
        <w:numPr>
          <w:ilvl w:val="1"/>
          <w:numId w:val="43"/>
        </w:numPr>
        <w:tabs>
          <w:tab w:val="num" w:pos="1440"/>
        </w:tabs>
        <w:spacing w:after="160"/>
        <w:rPr>
          <w:lang w:val="es-US"/>
        </w:rPr>
      </w:pPr>
      <w:r w:rsidRPr="003C1695">
        <w:rPr>
          <w:lang w:val="es-US"/>
        </w:rPr>
        <w:t>Selon vous, pourquoi d’aucuns répondent favorablement à l’appel à la repentance en recevant le pardon de Dieu tandis que, d’autres refusent le pardon de Dieu ?</w:t>
      </w:r>
    </w:p>
    <w:p w14:paraId="5260246A" w14:textId="77777777" w:rsidR="003C1695" w:rsidRPr="003C1695" w:rsidRDefault="003C1695" w:rsidP="000952F2">
      <w:pPr>
        <w:numPr>
          <w:ilvl w:val="0"/>
          <w:numId w:val="43"/>
        </w:numPr>
        <w:spacing w:after="160"/>
        <w:rPr>
          <w:lang w:val="es-US"/>
        </w:rPr>
      </w:pPr>
      <w:r w:rsidRPr="003C1695">
        <w:rPr>
          <w:b/>
          <w:lang w:val="es-US"/>
        </w:rPr>
        <w:t>Les mains : Comment pouvons-nous mettre en pratique la Parole de Dieu ?</w:t>
      </w:r>
      <w:r w:rsidRPr="003C1695">
        <w:rPr>
          <w:lang w:val="es-US"/>
        </w:rPr>
        <w:t xml:space="preserve"> Le Baptême et la Sainte Cène représentent deux sacrements, deux indicateurs externes de l’œuvre interne de la grâce de Dieu dans la vie d’un chrétien. Les chrétiens sont appelés à faire montre d’une foi pratique, laquelle se rapproche au quotidien du mode de vie de Jésus. Lorsque nous partageons l’amour de Dieu à travers nos actions et nos paroles, le Royaume de Dieu s’accroît.</w:t>
      </w:r>
    </w:p>
    <w:p w14:paraId="4D61CAA7" w14:textId="77777777" w:rsidR="003C1695" w:rsidRPr="003C1695" w:rsidRDefault="003C1695" w:rsidP="000952F2">
      <w:pPr>
        <w:numPr>
          <w:ilvl w:val="1"/>
          <w:numId w:val="43"/>
        </w:numPr>
        <w:tabs>
          <w:tab w:val="num" w:pos="1440"/>
        </w:tabs>
        <w:spacing w:after="160"/>
        <w:rPr>
          <w:lang w:val="es-US"/>
        </w:rPr>
      </w:pPr>
      <w:r w:rsidRPr="003C1695">
        <w:rPr>
          <w:lang w:val="es-US"/>
        </w:rPr>
        <w:t>En dehors de ces deux sacrements, quels sont les autres moyens par lesquels les chrétiens peuvent rendre témoignage de l’œuvre de Dieu dans leurs vies ?</w:t>
      </w:r>
    </w:p>
    <w:p w14:paraId="3BA841D5" w14:textId="77777777" w:rsidR="003C1695" w:rsidRDefault="003C1695" w:rsidP="000952F2">
      <w:pPr>
        <w:numPr>
          <w:ilvl w:val="1"/>
          <w:numId w:val="43"/>
        </w:numPr>
        <w:tabs>
          <w:tab w:val="num" w:pos="1440"/>
        </w:tabs>
        <w:spacing w:after="160"/>
      </w:pPr>
      <w:r>
        <w:t>Qui dans votre entourage a besoin d’écouter votre témoignage cette semaine ?</w:t>
      </w:r>
    </w:p>
    <w:p w14:paraId="40F26810" w14:textId="77777777" w:rsidR="003C1695" w:rsidRDefault="003C1695" w:rsidP="003C1695">
      <w:pPr>
        <w:pStyle w:val="Heading3"/>
        <w:rPr>
          <w:b w:val="0"/>
        </w:rPr>
      </w:pPr>
      <w:r>
        <w:rPr>
          <w:b w:val="0"/>
        </w:rPr>
        <w:t>Mettez en pratique</w:t>
      </w:r>
    </w:p>
    <w:p w14:paraId="2E8F05EE" w14:textId="77777777" w:rsidR="003C1695" w:rsidRPr="003C1695" w:rsidRDefault="003C1695" w:rsidP="000952F2">
      <w:pPr>
        <w:numPr>
          <w:ilvl w:val="0"/>
          <w:numId w:val="43"/>
        </w:numPr>
        <w:spacing w:after="160"/>
        <w:rPr>
          <w:lang w:val="es-US"/>
        </w:rPr>
      </w:pPr>
      <w:r w:rsidRPr="003C1695">
        <w:rPr>
          <w:lang w:val="es-US"/>
        </w:rPr>
        <w:t>Demandez à quelqu’un de préciser à nouveau le texte principal de la leçon biblique.</w:t>
      </w:r>
    </w:p>
    <w:p w14:paraId="3FE34651" w14:textId="77777777" w:rsidR="003C1695" w:rsidRPr="003C1695" w:rsidRDefault="003C1695" w:rsidP="000952F2">
      <w:pPr>
        <w:numPr>
          <w:ilvl w:val="0"/>
          <w:numId w:val="43"/>
        </w:numPr>
        <w:spacing w:after="160"/>
        <w:rPr>
          <w:lang w:val="es-US"/>
        </w:rPr>
      </w:pPr>
      <w:r w:rsidRPr="003C1695">
        <w:rPr>
          <w:lang w:val="es-US"/>
        </w:rPr>
        <w:t>Demandez aux membres du groupe d’exprimer ce qu’ils pensent de la façon dont Dieu veut qu’ils réagissent à la leçon d’aujourd’hui.</w:t>
      </w:r>
    </w:p>
    <w:p w14:paraId="0D0D5683" w14:textId="77777777" w:rsidR="003C1695" w:rsidRPr="003C1695" w:rsidRDefault="003C1695" w:rsidP="000952F2">
      <w:pPr>
        <w:numPr>
          <w:ilvl w:val="0"/>
          <w:numId w:val="43"/>
        </w:numPr>
        <w:spacing w:after="160"/>
        <w:rPr>
          <w:lang w:val="es-US"/>
        </w:rPr>
      </w:pPr>
      <w:r w:rsidRPr="003C1695">
        <w:rPr>
          <w:lang w:val="es-US"/>
        </w:rPr>
        <w:t>Passez du temps en prière pour votre communauté, les uns pour les autres, afin d’obtenir la sagesse nécessaire pour mettre en pratique la leçon d’aujourd’hui.</w:t>
      </w:r>
    </w:p>
    <w:p w14:paraId="53BCA533" w14:textId="77777777" w:rsidR="003C1695" w:rsidRPr="003C1695" w:rsidRDefault="003C1695" w:rsidP="000952F2">
      <w:pPr>
        <w:numPr>
          <w:ilvl w:val="0"/>
          <w:numId w:val="43"/>
        </w:numPr>
        <w:spacing w:after="160"/>
        <w:rPr>
          <w:lang w:val="es-US"/>
        </w:rPr>
      </w:pPr>
      <w:r w:rsidRPr="003C1695">
        <w:rPr>
          <w:lang w:val="es-US"/>
        </w:rPr>
        <w:t>Clôturez en demandant au groupe de prier ensemble le « Notre Père ».</w:t>
      </w:r>
    </w:p>
    <w:p w14:paraId="071A658E" w14:textId="6C40BD40" w:rsidR="000952F2" w:rsidRDefault="00000000" w:rsidP="003C1695">
      <w:r>
        <w:pict w14:anchorId="45280BD7">
          <v:rect id="_x0000_i1069" style="width:470.3pt;height:1.5pt" o:hrstd="t" o:hr="t" fillcolor="gray" stroked="f">
            <v:path strokeok="f"/>
          </v:rect>
        </w:pict>
      </w:r>
    </w:p>
    <w:p w14:paraId="0AA91E97" w14:textId="77777777" w:rsidR="000952F2" w:rsidRDefault="000952F2">
      <w:r>
        <w:br w:type="page"/>
      </w:r>
    </w:p>
    <w:p w14:paraId="22F35641" w14:textId="77777777" w:rsidR="003C1695" w:rsidRDefault="003C1695" w:rsidP="003C1695"/>
    <w:p w14:paraId="1AB6ABC4" w14:textId="77777777" w:rsidR="003C1695" w:rsidRPr="003C1695" w:rsidRDefault="003C1695" w:rsidP="003C1695">
      <w:pPr>
        <w:rPr>
          <w:lang w:val="es-US"/>
        </w:rPr>
      </w:pPr>
      <w:r w:rsidRPr="003C1695">
        <w:rPr>
          <w:b/>
          <w:lang w:val="es-US"/>
        </w:rPr>
        <w:t>Le titre de la leçon :</w:t>
      </w:r>
      <w:r w:rsidRPr="003C1695">
        <w:rPr>
          <w:lang w:val="es-US"/>
        </w:rPr>
        <w:t xml:space="preserve"> 28 La chute de la ville de Jéricho</w:t>
      </w:r>
    </w:p>
    <w:p w14:paraId="6CE83400" w14:textId="77777777" w:rsidR="003C1695" w:rsidRPr="003C1695" w:rsidRDefault="003C1695" w:rsidP="003C1695">
      <w:pPr>
        <w:rPr>
          <w:lang w:val="es-US"/>
        </w:rPr>
      </w:pPr>
      <w:r w:rsidRPr="003C1695">
        <w:rPr>
          <w:b/>
          <w:lang w:val="es-US"/>
        </w:rPr>
        <w:t>Le texte de la leçon</w:t>
      </w:r>
      <w:r w:rsidRPr="003C1695">
        <w:rPr>
          <w:lang w:val="es-US"/>
        </w:rPr>
        <w:t xml:space="preserve"> : </w:t>
      </w:r>
      <w:hyperlink r:id="rId300" w:history="1">
        <w:r w:rsidRPr="003C1695">
          <w:rPr>
            <w:rStyle w:val="Hyperlink"/>
            <w:lang w:val="es-US"/>
          </w:rPr>
          <w:t>Josué 6</w:t>
        </w:r>
      </w:hyperlink>
    </w:p>
    <w:p w14:paraId="231FCDE0" w14:textId="77777777" w:rsidR="003C1695" w:rsidRPr="003C1695" w:rsidRDefault="003C1695" w:rsidP="003C1695">
      <w:pPr>
        <w:rPr>
          <w:lang w:val="es-US"/>
        </w:rPr>
      </w:pPr>
      <w:r w:rsidRPr="003C1695">
        <w:rPr>
          <w:b/>
          <w:lang w:val="es-US"/>
        </w:rPr>
        <w:t>Le texte du Nouveau Testament :</w:t>
      </w:r>
      <w:r w:rsidRPr="003C1695">
        <w:rPr>
          <w:lang w:val="es-US"/>
        </w:rPr>
        <w:t xml:space="preserve"> </w:t>
      </w:r>
      <w:hyperlink r:id="rId301" w:history="1">
        <w:r w:rsidRPr="003C1695">
          <w:rPr>
            <w:rStyle w:val="Hyperlink"/>
            <w:lang w:val="es-US"/>
          </w:rPr>
          <w:t>Éphésiens 2 : 1-10</w:t>
        </w:r>
      </w:hyperlink>
    </w:p>
    <w:p w14:paraId="1629D72E" w14:textId="77777777" w:rsidR="003C1695" w:rsidRPr="003C1695" w:rsidRDefault="003C1695" w:rsidP="003C1695">
      <w:pPr>
        <w:rPr>
          <w:lang w:val="es-US"/>
        </w:rPr>
      </w:pPr>
      <w:r w:rsidRPr="003C1695">
        <w:rPr>
          <w:b/>
          <w:lang w:val="es-US"/>
        </w:rPr>
        <w:t>Les objectifs de la leçon :</w:t>
      </w:r>
    </w:p>
    <w:p w14:paraId="5E30BA27" w14:textId="77777777" w:rsidR="003C1695" w:rsidRPr="003C1695" w:rsidRDefault="003C1695" w:rsidP="000952F2">
      <w:pPr>
        <w:numPr>
          <w:ilvl w:val="0"/>
          <w:numId w:val="43"/>
        </w:numPr>
        <w:spacing w:after="160"/>
        <w:rPr>
          <w:lang w:val="es-US"/>
        </w:rPr>
      </w:pPr>
      <w:r w:rsidRPr="003C1695">
        <w:rPr>
          <w:b/>
          <w:lang w:val="es-US"/>
        </w:rPr>
        <w:t>La tête</w:t>
      </w:r>
      <w:r w:rsidRPr="003C1695">
        <w:rPr>
          <w:lang w:val="es-US"/>
        </w:rPr>
        <w:t xml:space="preserve"> : Réjouissez-vous du fait que Dieu tienne ses promesses. Comme les enfants d’Israël ont développé une foi en la capacité de Dieu à tenir Ses promesses, ils étaient témoins de l’immense puissance de Dieu.</w:t>
      </w:r>
    </w:p>
    <w:p w14:paraId="0E625E16" w14:textId="77777777" w:rsidR="003C1695" w:rsidRPr="003C1695" w:rsidRDefault="003C1695" w:rsidP="000952F2">
      <w:pPr>
        <w:numPr>
          <w:ilvl w:val="0"/>
          <w:numId w:val="43"/>
        </w:numPr>
        <w:spacing w:after="160"/>
        <w:rPr>
          <w:lang w:val="es-US"/>
        </w:rPr>
      </w:pPr>
      <w:r w:rsidRPr="003C1695">
        <w:rPr>
          <w:b/>
          <w:lang w:val="es-US"/>
        </w:rPr>
        <w:t>Le cœur</w:t>
      </w:r>
      <w:r w:rsidRPr="003C1695">
        <w:rPr>
          <w:lang w:val="es-US"/>
        </w:rPr>
        <w:t xml:space="preserve"> : Réjouissez-vous de la puissance et de la grâce de Dieu par lesquelles les chrétiens obtiennent le salut et la victoire sur le péché.</w:t>
      </w:r>
    </w:p>
    <w:p w14:paraId="6EC02564" w14:textId="77777777" w:rsidR="003C1695" w:rsidRDefault="003C1695" w:rsidP="000952F2">
      <w:pPr>
        <w:numPr>
          <w:ilvl w:val="0"/>
          <w:numId w:val="43"/>
        </w:numPr>
        <w:spacing w:after="160"/>
      </w:pPr>
      <w:r w:rsidRPr="003C1695">
        <w:rPr>
          <w:b/>
          <w:lang w:val="es-US"/>
        </w:rPr>
        <w:t>Les mains</w:t>
      </w:r>
      <w:r w:rsidRPr="003C1695">
        <w:rPr>
          <w:lang w:val="es-US"/>
        </w:rPr>
        <w:t xml:space="preserve"> : La louange et l’adoration à Dieu doivent être habituelles dans le vécu des chrétiens. </w:t>
      </w:r>
      <w:r>
        <w:t>En l’absence d’une adoration régulière, les chrétiens tomberont dans une régression spirituelle considérable.</w:t>
      </w:r>
    </w:p>
    <w:p w14:paraId="5C675E65" w14:textId="77777777" w:rsidR="003C1695" w:rsidRPr="003C1695" w:rsidRDefault="003C1695" w:rsidP="003C1695">
      <w:pPr>
        <w:rPr>
          <w:lang w:val="es-US"/>
        </w:rPr>
      </w:pPr>
      <w:r w:rsidRPr="003C1695">
        <w:rPr>
          <w:b/>
          <w:lang w:val="es-US"/>
        </w:rPr>
        <w:t>La leçon en un verset :</w:t>
      </w:r>
      <w:r w:rsidRPr="003C1695">
        <w:rPr>
          <w:lang w:val="es-US"/>
        </w:rPr>
        <w:t xml:space="preserve"> Car c’est par la grâce que vous êtes sauvés, par le moyen de la foi. Et cela ne vient pas de vous, c’est le don de Dieu. Ce n’est point par les œuvres, afin que personne ne se glorifie. (</w:t>
      </w:r>
      <w:hyperlink r:id="rId302" w:history="1">
        <w:r w:rsidRPr="003C1695">
          <w:rPr>
            <w:rStyle w:val="Hyperlink"/>
            <w:lang w:val="es-US"/>
          </w:rPr>
          <w:t>Éphésiens 2 : 8-9</w:t>
        </w:r>
      </w:hyperlink>
      <w:r w:rsidRPr="003C1695">
        <w:rPr>
          <w:lang w:val="es-US"/>
        </w:rPr>
        <w:t>)</w:t>
      </w:r>
    </w:p>
    <w:p w14:paraId="049D2648" w14:textId="77777777" w:rsidR="003C1695" w:rsidRPr="003C1695" w:rsidRDefault="003C1695" w:rsidP="003C1695">
      <w:pPr>
        <w:pStyle w:val="Heading2"/>
        <w:rPr>
          <w:b w:val="0"/>
          <w:i/>
          <w:lang w:val="es-US"/>
        </w:rPr>
      </w:pPr>
      <w:r w:rsidRPr="003C1695">
        <w:rPr>
          <w:b w:val="0"/>
          <w:lang w:val="es-US"/>
        </w:rPr>
        <w:t>Le résumé du texte</w:t>
      </w:r>
    </w:p>
    <w:p w14:paraId="1BD2469D" w14:textId="77777777" w:rsidR="003C1695" w:rsidRDefault="003C1695" w:rsidP="003C1695">
      <w:pPr>
        <w:rPr>
          <w:lang w:val="es-US"/>
        </w:rPr>
      </w:pPr>
      <w:r w:rsidRPr="003C1695">
        <w:rPr>
          <w:lang w:val="es-US"/>
        </w:rPr>
        <w:t xml:space="preserve">Dieu avait promis de donner aux Israélites le pays de Canaan, bien que les Cananéens y habitaient déjà. En effet, les enfants d’Israël devaient se battre pour entrer en possession de leur pays. La présence de Dieu aux côtés des Israélites était un gage de victoire. La première ville à conquérir était Jéricho. Cette ville était entourée de murs très épais de presque 6 mètres. Dieu a alors ordonné à Josué de demander aux enfants Israël de faire le tour de la ville. </w:t>
      </w:r>
      <w:r>
        <w:t xml:space="preserve">Une fois par jour pendant six jours, les Israélites faisaient le tour de la ville. Au septième jour, ils avaient déjà fait sept fois le tour de la ville. </w:t>
      </w:r>
      <w:r w:rsidRPr="003C1695">
        <w:rPr>
          <w:lang w:val="es-US"/>
        </w:rPr>
        <w:t>Ensuite, les sacrificateurs ont fait retentir leurs trompettes, suivis de grands cris de guerre. Au son de leurs cris, Dieu a ébranlé les fondements de la muraille, qui s’est écroulée.</w:t>
      </w:r>
    </w:p>
    <w:p w14:paraId="7436C8D4" w14:textId="74C36B1E" w:rsidR="00085540" w:rsidRPr="003C1695" w:rsidRDefault="00085540" w:rsidP="003C1695">
      <w:pPr>
        <w:rPr>
          <w:lang w:val="es-US"/>
        </w:rPr>
      </w:pPr>
      <w:r>
        <w:rPr>
          <w:noProof/>
          <w:lang w:bidi="bn-BD"/>
        </w:rPr>
        <w:lastRenderedPageBreak/>
        <w:drawing>
          <wp:inline distT="0" distB="0" distL="0" distR="0" wp14:anchorId="07F152B7" wp14:editId="42FD3721">
            <wp:extent cx="1830070" cy="2463098"/>
            <wp:effectExtent l="0" t="0" r="0" b="0"/>
            <wp:docPr id="70" name="Picture 70" descr="A group of men in robes holding a shof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group of men in robes holding a shofar&#10;&#10;AI-generated content may be incorrect."/>
                    <pic:cNvPicPr/>
                  </pic:nvPicPr>
                  <pic:blipFill>
                    <a:blip r:embed="rId303" cstate="print">
                      <a:extLst>
                        <a:ext uri="{28A0092B-C50C-407E-A947-70E740481C1C}">
                          <a14:useLocalDpi xmlns:a14="http://schemas.microsoft.com/office/drawing/2010/main" val="0"/>
                        </a:ext>
                      </a:extLst>
                    </a:blip>
                    <a:stretch>
                      <a:fillRect/>
                    </a:stretch>
                  </pic:blipFill>
                  <pic:spPr>
                    <a:xfrm>
                      <a:off x="0" y="0"/>
                      <a:ext cx="1842113" cy="2479307"/>
                    </a:xfrm>
                    <a:prstGeom prst="rect">
                      <a:avLst/>
                    </a:prstGeom>
                  </pic:spPr>
                </pic:pic>
              </a:graphicData>
            </a:graphic>
          </wp:inline>
        </w:drawing>
      </w:r>
    </w:p>
    <w:p w14:paraId="6CEBC030" w14:textId="77777777" w:rsidR="003C1695" w:rsidRDefault="003C1695" w:rsidP="003C1695">
      <w:pPr>
        <w:pStyle w:val="Heading2"/>
        <w:rPr>
          <w:b w:val="0"/>
          <w:i/>
        </w:rPr>
      </w:pPr>
      <w:r>
        <w:rPr>
          <w:b w:val="0"/>
        </w:rPr>
        <w:t>L’enseignement basé sur l’image</w:t>
      </w:r>
    </w:p>
    <w:p w14:paraId="2B38D265" w14:textId="77777777" w:rsidR="003C1695" w:rsidRDefault="003C1695" w:rsidP="003C1695">
      <w:pPr>
        <w:numPr>
          <w:ilvl w:val="0"/>
          <w:numId w:val="30"/>
        </w:numPr>
        <w:spacing w:after="160"/>
      </w:pPr>
      <w:r w:rsidRPr="003C1695">
        <w:rPr>
          <w:b/>
          <w:lang w:val="es-US"/>
        </w:rPr>
        <w:t>Jéricho</w:t>
      </w:r>
      <w:r w:rsidRPr="003C1695">
        <w:rPr>
          <w:lang w:val="es-US"/>
        </w:rPr>
        <w:t xml:space="preserve"> était la première ville barricadée rencontrée par les enfants d’Israël après leur arrivée à la Terre promise. </w:t>
      </w:r>
      <w:r>
        <w:t>Dieu a envoyé un messager pour dire à Josué qu’il allait livrer Jéricho entre les mains des enfants d’Israël.</w:t>
      </w:r>
    </w:p>
    <w:p w14:paraId="3DEC4854" w14:textId="77777777" w:rsidR="003C1695" w:rsidRDefault="003C1695" w:rsidP="003C1695">
      <w:pPr>
        <w:numPr>
          <w:ilvl w:val="0"/>
          <w:numId w:val="30"/>
        </w:numPr>
        <w:spacing w:after="160"/>
      </w:pPr>
      <w:r>
        <w:rPr>
          <w:b/>
        </w:rPr>
        <w:t>Les sacrificateurs</w:t>
      </w:r>
      <w:r>
        <w:t xml:space="preserve"> Dieu avait instruit les sacrificateurs de faire le tour de Jéricho pendant six jours dans le silence.</w:t>
      </w:r>
    </w:p>
    <w:p w14:paraId="2C9F9DFA" w14:textId="77777777" w:rsidR="003C1695" w:rsidRDefault="003C1695" w:rsidP="003C1695">
      <w:pPr>
        <w:numPr>
          <w:ilvl w:val="0"/>
          <w:numId w:val="30"/>
        </w:numPr>
        <w:spacing w:after="160"/>
      </w:pPr>
      <w:r w:rsidRPr="003C1695">
        <w:rPr>
          <w:b/>
          <w:lang w:val="es-US"/>
        </w:rPr>
        <w:t>L’Arche de l’alliance</w:t>
      </w:r>
      <w:r w:rsidRPr="003C1695">
        <w:rPr>
          <w:lang w:val="es-US"/>
        </w:rPr>
        <w:t xml:space="preserve">. Les sacrificateurs devaient faire le tour de la ville en transportant l’Arche de l’alliance. </w:t>
      </w:r>
      <w:r>
        <w:t>Elle représentait la présence de Dieu.</w:t>
      </w:r>
    </w:p>
    <w:p w14:paraId="027C4309" w14:textId="77777777" w:rsidR="003C1695" w:rsidRDefault="003C1695" w:rsidP="003C1695">
      <w:pPr>
        <w:numPr>
          <w:ilvl w:val="0"/>
          <w:numId w:val="30"/>
        </w:numPr>
        <w:spacing w:after="160"/>
      </w:pPr>
      <w:r>
        <w:rPr>
          <w:b/>
        </w:rPr>
        <w:t>Les trompettes</w:t>
      </w:r>
      <w:r>
        <w:t>. Au septième jour, les sacrificateurs avaient fait sonner les cornes retentissantes et les trompettes.</w:t>
      </w:r>
    </w:p>
    <w:p w14:paraId="7424611F" w14:textId="77777777" w:rsidR="003C1695" w:rsidRPr="003C1695" w:rsidRDefault="003C1695" w:rsidP="003C1695">
      <w:pPr>
        <w:numPr>
          <w:ilvl w:val="0"/>
          <w:numId w:val="30"/>
        </w:numPr>
        <w:spacing w:after="160"/>
        <w:rPr>
          <w:lang w:val="es-US"/>
        </w:rPr>
      </w:pPr>
      <w:r w:rsidRPr="003C1695">
        <w:rPr>
          <w:b/>
          <w:lang w:val="es-US"/>
        </w:rPr>
        <w:t>Les murs de Jéricho</w:t>
      </w:r>
      <w:r w:rsidRPr="003C1695">
        <w:rPr>
          <w:lang w:val="es-US"/>
        </w:rPr>
        <w:t>. Au septième jour de marche autour de la ville, les sacrificateurs ont fait retentir leurs trompettes avant de pousser de grands cris et Dieu a ébranlé les murs de la ville qui se sont alors écroulés. Il s’agissait du début d’une longue série de victoires que Dieu accorderait aux enfants d’Israël après qu’ils avaient pris possession de la Terre promise.</w:t>
      </w:r>
    </w:p>
    <w:p w14:paraId="32AECC97" w14:textId="77777777" w:rsidR="003C1695" w:rsidRPr="003C1695" w:rsidRDefault="003C1695" w:rsidP="003C1695">
      <w:pPr>
        <w:pStyle w:val="Heading2"/>
        <w:rPr>
          <w:b w:val="0"/>
          <w:i/>
          <w:lang w:val="es-US"/>
        </w:rPr>
      </w:pPr>
      <w:r w:rsidRPr="003C1695">
        <w:rPr>
          <w:b w:val="0"/>
          <w:lang w:val="es-US"/>
        </w:rPr>
        <w:t>Le contexte du passage</w:t>
      </w:r>
    </w:p>
    <w:p w14:paraId="76EB7DAA" w14:textId="77777777" w:rsidR="003C1695" w:rsidRPr="003C1695" w:rsidRDefault="003C1695" w:rsidP="003C1695">
      <w:pPr>
        <w:rPr>
          <w:lang w:val="es-US"/>
        </w:rPr>
      </w:pPr>
      <w:r w:rsidRPr="003C1695">
        <w:rPr>
          <w:lang w:val="es-US"/>
        </w:rPr>
        <w:t>Peu de temps après que les Israélites ont traversé le Jourdain, ils sont arrivés à Jéricho, la première ville que Dieu livrerait entre leurs mains. Comme Josué s’approchait de la ville, un messager de Dieu est venu lui dire qu’il se tenait sur une terre sainte.</w:t>
      </w:r>
    </w:p>
    <w:p w14:paraId="4340E788" w14:textId="77777777" w:rsidR="003C1695" w:rsidRPr="003C1695" w:rsidRDefault="003C1695" w:rsidP="003C1695">
      <w:pPr>
        <w:rPr>
          <w:lang w:val="es-US"/>
        </w:rPr>
      </w:pPr>
      <w:r w:rsidRPr="003C1695">
        <w:rPr>
          <w:lang w:val="es-US"/>
        </w:rPr>
        <w:t xml:space="preserve">En effet, Dieu voulait se rassurer de bien faire comprendre aux enfants d’Israël qu’il était la source de leurs victoires. </w:t>
      </w:r>
      <w:r>
        <w:t xml:space="preserve">Pour cette première bataille, Dieu a communiqué des instructions plutôt étranges aux enfants d’Israël. </w:t>
      </w:r>
      <w:r w:rsidRPr="003C1695">
        <w:rPr>
          <w:lang w:val="es-US"/>
        </w:rPr>
        <w:t>Au lieu de débarquer dans la ville avec leurs armes, ils devaient faire le tour en transportant l’Arche de l’alliance, le symbole de la présence de Dieu parmi eux.</w:t>
      </w:r>
    </w:p>
    <w:p w14:paraId="2BFF2127" w14:textId="77777777" w:rsidR="003C1695" w:rsidRPr="003C1695" w:rsidRDefault="003C1695" w:rsidP="003C1695">
      <w:pPr>
        <w:rPr>
          <w:lang w:val="es-US"/>
        </w:rPr>
      </w:pPr>
      <w:r w:rsidRPr="003C1695">
        <w:rPr>
          <w:lang w:val="es-US"/>
        </w:rPr>
        <w:lastRenderedPageBreak/>
        <w:t>Jéricho se trouvait à une position géostratégique. Il s’agissait d’une entame très importante pour les enfants d’Israël dans le processus de la conquête de la Terre promise, un pays donné par Dieu.</w:t>
      </w:r>
    </w:p>
    <w:p w14:paraId="75A7995A" w14:textId="77777777" w:rsidR="003C1695" w:rsidRPr="003C1695" w:rsidRDefault="003C1695" w:rsidP="003C1695">
      <w:pPr>
        <w:rPr>
          <w:lang w:val="es-US"/>
        </w:rPr>
      </w:pPr>
      <w:r w:rsidRPr="003C1695">
        <w:rPr>
          <w:b/>
          <w:lang w:val="es-US"/>
        </w:rPr>
        <w:t>Le texte du Nouveau Testament :</w:t>
      </w:r>
      <w:r w:rsidRPr="003C1695">
        <w:rPr>
          <w:lang w:val="es-US"/>
        </w:rPr>
        <w:t xml:space="preserve"> il est important pour les chrétiens de garder en mémoire que seules la grâce et la puissance de Dieu à l’œuvre en eux rendent gloire à Dieu et non leur piété. De ce fait, il est important pour eux de ne pas se livrer à l’orgueil, mais de demeurer humble, chaque fois que Dieu se manifeste puissamment à travers eux.</w:t>
      </w:r>
    </w:p>
    <w:p w14:paraId="39B2F6C6" w14:textId="77777777" w:rsidR="003C1695" w:rsidRDefault="00000000" w:rsidP="003C1695">
      <w:r>
        <w:pict w14:anchorId="2C5B1F68">
          <v:rect id="_x0000_i1070" style="width:470.3pt;height:1.5pt" o:hrstd="t" o:hr="t" fillcolor="gray" stroked="f">
            <v:path strokeok="f"/>
          </v:rect>
        </w:pict>
      </w:r>
    </w:p>
    <w:p w14:paraId="21B1E51F" w14:textId="77777777" w:rsidR="003C1695" w:rsidRDefault="003C1695" w:rsidP="003C1695">
      <w:pPr>
        <w:pStyle w:val="Heading2"/>
        <w:rPr>
          <w:b w:val="0"/>
          <w:i/>
        </w:rPr>
      </w:pPr>
      <w:r>
        <w:rPr>
          <w:b w:val="0"/>
        </w:rPr>
        <w:t>L’étude biblique</w:t>
      </w:r>
    </w:p>
    <w:p w14:paraId="40AF8BE9" w14:textId="77777777" w:rsidR="003C1695" w:rsidRDefault="003C1695" w:rsidP="003C1695">
      <w:pPr>
        <w:pStyle w:val="Heading3"/>
        <w:rPr>
          <w:b w:val="0"/>
        </w:rPr>
      </w:pPr>
      <w:r>
        <w:rPr>
          <w:b w:val="0"/>
        </w:rPr>
        <w:t>Priez</w:t>
      </w:r>
    </w:p>
    <w:p w14:paraId="29974595" w14:textId="77777777" w:rsidR="003C1695" w:rsidRPr="003C1695" w:rsidRDefault="003C1695" w:rsidP="000952F2">
      <w:pPr>
        <w:numPr>
          <w:ilvl w:val="0"/>
          <w:numId w:val="43"/>
        </w:numPr>
        <w:spacing w:after="160"/>
        <w:rPr>
          <w:lang w:val="es-US"/>
        </w:rPr>
      </w:pPr>
      <w:r w:rsidRPr="003C1695">
        <w:rPr>
          <w:lang w:val="es-US"/>
        </w:rPr>
        <w:t>Demandez des sujets de prière et de louange.</w:t>
      </w:r>
    </w:p>
    <w:p w14:paraId="2B553A19" w14:textId="77777777" w:rsidR="003C1695" w:rsidRDefault="003C1695" w:rsidP="000952F2">
      <w:pPr>
        <w:numPr>
          <w:ilvl w:val="0"/>
          <w:numId w:val="43"/>
        </w:numPr>
        <w:spacing w:after="160"/>
      </w:pPr>
      <w:r>
        <w:t>Remerciez Dieu pour la louange d’ensemble.</w:t>
      </w:r>
    </w:p>
    <w:p w14:paraId="7FA2AA2B" w14:textId="77777777" w:rsidR="003C1695" w:rsidRPr="003C1695" w:rsidRDefault="003C1695" w:rsidP="000952F2">
      <w:pPr>
        <w:numPr>
          <w:ilvl w:val="0"/>
          <w:numId w:val="43"/>
        </w:numPr>
        <w:spacing w:after="160"/>
        <w:rPr>
          <w:lang w:val="es-US"/>
        </w:rPr>
      </w:pPr>
      <w:r w:rsidRPr="003C1695">
        <w:rPr>
          <w:lang w:val="es-US"/>
        </w:rPr>
        <w:t>Priez pour les requêtes de prière.</w:t>
      </w:r>
    </w:p>
    <w:p w14:paraId="1E6732B4" w14:textId="77777777" w:rsidR="003C1695" w:rsidRPr="003C1695" w:rsidRDefault="003C1695" w:rsidP="000952F2">
      <w:pPr>
        <w:numPr>
          <w:ilvl w:val="0"/>
          <w:numId w:val="43"/>
        </w:numPr>
        <w:spacing w:after="160"/>
        <w:rPr>
          <w:lang w:val="es-US"/>
        </w:rPr>
      </w:pPr>
      <w:r w:rsidRPr="003C1695">
        <w:rPr>
          <w:lang w:val="es-US"/>
        </w:rPr>
        <w:t>Demandez au Saint-Esprit d’ouvrir vos cœurs et vos esprits pour recevoir avec joie ce que Dieu désire vous transmettre aujourd’hui.</w:t>
      </w:r>
    </w:p>
    <w:p w14:paraId="7810D943" w14:textId="77777777" w:rsidR="003C1695" w:rsidRDefault="003C1695" w:rsidP="003C1695">
      <w:pPr>
        <w:pStyle w:val="Heading3"/>
        <w:rPr>
          <w:b w:val="0"/>
        </w:rPr>
      </w:pPr>
      <w:r>
        <w:rPr>
          <w:b w:val="0"/>
        </w:rPr>
        <w:t>Écoutez</w:t>
      </w:r>
    </w:p>
    <w:p w14:paraId="396BD02F" w14:textId="77777777" w:rsidR="003C1695" w:rsidRPr="003C1695" w:rsidRDefault="003C1695" w:rsidP="000952F2">
      <w:pPr>
        <w:numPr>
          <w:ilvl w:val="0"/>
          <w:numId w:val="43"/>
        </w:numPr>
        <w:spacing w:after="160"/>
        <w:rPr>
          <w:lang w:val="es-US"/>
        </w:rPr>
      </w:pPr>
      <w:r w:rsidRPr="003C1695">
        <w:rPr>
          <w:lang w:val="es-US"/>
        </w:rPr>
        <w:t>Lisez les deux textes de la leçon biblique.</w:t>
      </w:r>
    </w:p>
    <w:p w14:paraId="781E63D4" w14:textId="77777777" w:rsidR="003C1695" w:rsidRPr="003C1695" w:rsidRDefault="003C1695" w:rsidP="000952F2">
      <w:pPr>
        <w:numPr>
          <w:ilvl w:val="0"/>
          <w:numId w:val="43"/>
        </w:numPr>
        <w:spacing w:after="160"/>
        <w:rPr>
          <w:lang w:val="es-US"/>
        </w:rPr>
      </w:pPr>
      <w:r w:rsidRPr="003C1695">
        <w:rPr>
          <w:lang w:val="es-US"/>
        </w:rPr>
        <w:t>Résumez le «  contexte du passage  » ci-dessus pour la classe.</w:t>
      </w:r>
    </w:p>
    <w:p w14:paraId="40E8A42B" w14:textId="77777777" w:rsidR="003C1695" w:rsidRPr="003C1695" w:rsidRDefault="003C1695" w:rsidP="000952F2">
      <w:pPr>
        <w:numPr>
          <w:ilvl w:val="0"/>
          <w:numId w:val="43"/>
        </w:numPr>
        <w:spacing w:after="160"/>
        <w:rPr>
          <w:lang w:val="es-US"/>
        </w:rPr>
      </w:pPr>
      <w:r w:rsidRPr="003C1695">
        <w:rPr>
          <w:lang w:val="es-US"/>
        </w:rPr>
        <w:t>Lisez à nouveau les deux textes de la leçon biblique.</w:t>
      </w:r>
    </w:p>
    <w:p w14:paraId="37EECBAE" w14:textId="77777777" w:rsidR="003C1695" w:rsidRPr="003C1695" w:rsidRDefault="003C1695" w:rsidP="000952F2">
      <w:pPr>
        <w:numPr>
          <w:ilvl w:val="0"/>
          <w:numId w:val="43"/>
        </w:numPr>
        <w:spacing w:after="160"/>
        <w:rPr>
          <w:lang w:val="es-US"/>
        </w:rPr>
      </w:pPr>
      <w:r w:rsidRPr="003C1695">
        <w:rPr>
          <w:lang w:val="es-US"/>
        </w:rPr>
        <w:t>Demandez à quelqu’un de préciser à nouveau le texte biblique principal.</w:t>
      </w:r>
    </w:p>
    <w:p w14:paraId="5F08A5AE" w14:textId="77777777" w:rsidR="003C1695" w:rsidRDefault="003C1695" w:rsidP="003C1695">
      <w:pPr>
        <w:pStyle w:val="Heading3"/>
        <w:rPr>
          <w:b w:val="0"/>
        </w:rPr>
      </w:pPr>
      <w:r>
        <w:rPr>
          <w:b w:val="0"/>
        </w:rPr>
        <w:t>Partagez</w:t>
      </w:r>
    </w:p>
    <w:p w14:paraId="69C8EB63" w14:textId="77777777" w:rsidR="003C1695" w:rsidRPr="003C1695" w:rsidRDefault="003C1695" w:rsidP="000952F2">
      <w:pPr>
        <w:numPr>
          <w:ilvl w:val="0"/>
          <w:numId w:val="43"/>
        </w:numPr>
        <w:spacing w:after="160"/>
        <w:rPr>
          <w:lang w:val="es-US"/>
        </w:rPr>
      </w:pPr>
      <w:r w:rsidRPr="003C1695">
        <w:rPr>
          <w:b/>
          <w:lang w:val="es-US"/>
        </w:rPr>
        <w:t>La tête : quel message ce texte véhicule-t-il ?</w:t>
      </w:r>
      <w:r w:rsidRPr="003C1695">
        <w:rPr>
          <w:lang w:val="es-US"/>
        </w:rPr>
        <w:t xml:space="preserve"> Il est essentiel pour les chrétiens d’avoir foi en la Parole de Dieu. Dieu les guide de plusieurs manières, notamment à travers la Bible, la prière, et par l’édification de la part des autres chrétiens pour ne citer que ceux-ci. Il arrive parfois aux chrétiens de ne pas comprendre pourquoi Dieu les invite à poser certains actes ; tout de même, il leur est profitable de se fier à la puissante sagesse de Dieu, susceptible d’accomplir de grandes œuvres à travers eux pourvu qu’ils soient obéissants.</w:t>
      </w:r>
    </w:p>
    <w:p w14:paraId="5BFB1360" w14:textId="77777777" w:rsidR="003C1695" w:rsidRPr="003C1695" w:rsidRDefault="003C1695" w:rsidP="000952F2">
      <w:pPr>
        <w:numPr>
          <w:ilvl w:val="1"/>
          <w:numId w:val="43"/>
        </w:numPr>
        <w:tabs>
          <w:tab w:val="num" w:pos="1440"/>
        </w:tabs>
        <w:spacing w:after="160"/>
        <w:rPr>
          <w:lang w:val="es-US"/>
        </w:rPr>
      </w:pPr>
      <w:r w:rsidRPr="003C1695">
        <w:rPr>
          <w:lang w:val="es-US"/>
        </w:rPr>
        <w:t>Quelles sont certaines raisons qu’auraient pu avancer les sacrificateurs pour décourager la marche autour de la ville en transportant l’Arche de l’alliance ?</w:t>
      </w:r>
    </w:p>
    <w:p w14:paraId="4A231E9E" w14:textId="77777777" w:rsidR="003C1695" w:rsidRPr="003C1695" w:rsidRDefault="003C1695" w:rsidP="000952F2">
      <w:pPr>
        <w:numPr>
          <w:ilvl w:val="1"/>
          <w:numId w:val="43"/>
        </w:numPr>
        <w:tabs>
          <w:tab w:val="num" w:pos="1440"/>
        </w:tabs>
        <w:spacing w:after="160"/>
        <w:rPr>
          <w:lang w:val="es-US"/>
        </w:rPr>
      </w:pPr>
      <w:r w:rsidRPr="003C1695">
        <w:rPr>
          <w:lang w:val="es-US"/>
        </w:rPr>
        <w:t>Quelles sont certaines raisons justifiant le choix de Josué de croire et d’obéir aux commandements de Dieu, bien qu’ils paraissaient irrationnels ?</w:t>
      </w:r>
    </w:p>
    <w:p w14:paraId="405A7DF2" w14:textId="77777777" w:rsidR="003C1695" w:rsidRDefault="003C1695" w:rsidP="000952F2">
      <w:pPr>
        <w:numPr>
          <w:ilvl w:val="0"/>
          <w:numId w:val="43"/>
        </w:numPr>
        <w:spacing w:after="160"/>
      </w:pPr>
      <w:r w:rsidRPr="003C1695">
        <w:rPr>
          <w:b/>
          <w:lang w:val="es-US"/>
        </w:rPr>
        <w:t>Le cœur : qui devons-nous être, selon ce texte ?</w:t>
      </w:r>
      <w:r w:rsidRPr="003C1695">
        <w:rPr>
          <w:lang w:val="es-US"/>
        </w:rPr>
        <w:t xml:space="preserve">  L’obéissance à Dieu est une qualité indispensable pour les chrétiens. À maintes reprises, Dieu invitera les chrétiens à sortir de leur zone de confort et à prendre des risques pour </w:t>
      </w:r>
      <w:r w:rsidRPr="003C1695">
        <w:rPr>
          <w:lang w:val="es-US"/>
        </w:rPr>
        <w:lastRenderedPageBreak/>
        <w:t xml:space="preserve">expérimenter Son amour et Sa compassion. </w:t>
      </w:r>
      <w:r>
        <w:t>C’est pourquoi les chrétiens doivent cultiver l’amour et la confiance en Dieu dans leurs cœurs et pas seulement dans leurs têtes, car les chrétiens posent des actes de l’abondance du cœur.</w:t>
      </w:r>
    </w:p>
    <w:p w14:paraId="6A9E91FD" w14:textId="77777777" w:rsidR="003C1695" w:rsidRPr="003C1695" w:rsidRDefault="003C1695" w:rsidP="000952F2">
      <w:pPr>
        <w:numPr>
          <w:ilvl w:val="1"/>
          <w:numId w:val="43"/>
        </w:numPr>
        <w:tabs>
          <w:tab w:val="num" w:pos="1440"/>
        </w:tabs>
        <w:spacing w:after="160"/>
        <w:rPr>
          <w:lang w:val="es-US"/>
        </w:rPr>
      </w:pPr>
      <w:r w:rsidRPr="003C1695">
        <w:rPr>
          <w:lang w:val="es-US"/>
        </w:rPr>
        <w:t>À votre avis, quelle leçon la seconde génération d’Israélites a-t-elle tirée de l’expérience de la précédente en matière d’obéissance aux commandements de Dieu ?</w:t>
      </w:r>
    </w:p>
    <w:p w14:paraId="60539862" w14:textId="77777777" w:rsidR="003C1695" w:rsidRPr="003C1695" w:rsidRDefault="003C1695" w:rsidP="000952F2">
      <w:pPr>
        <w:numPr>
          <w:ilvl w:val="1"/>
          <w:numId w:val="43"/>
        </w:numPr>
        <w:tabs>
          <w:tab w:val="num" w:pos="1440"/>
        </w:tabs>
        <w:spacing w:after="160"/>
        <w:rPr>
          <w:lang w:val="es-US"/>
        </w:rPr>
      </w:pPr>
      <w:r w:rsidRPr="003C1695">
        <w:rPr>
          <w:lang w:val="es-US"/>
        </w:rPr>
        <w:t>Comment les chrétiens peuvent-ils discerner l’appel de Dieu dans leur vie, comment peuvent-ils reconnaître que c’est Dieu qui leur demande de poser certains actes ?</w:t>
      </w:r>
    </w:p>
    <w:p w14:paraId="0209E303" w14:textId="77777777" w:rsidR="003C1695" w:rsidRPr="003C1695" w:rsidRDefault="003C1695" w:rsidP="000952F2">
      <w:pPr>
        <w:numPr>
          <w:ilvl w:val="0"/>
          <w:numId w:val="43"/>
        </w:numPr>
        <w:spacing w:after="160"/>
        <w:rPr>
          <w:lang w:val="es-US"/>
        </w:rPr>
      </w:pPr>
      <w:r w:rsidRPr="003C1695">
        <w:rPr>
          <w:b/>
          <w:lang w:val="es-US"/>
        </w:rPr>
        <w:t>Les mains : Comment pouvons-nous mettre en pratique la Parole de Dieu ?</w:t>
      </w:r>
      <w:r w:rsidRPr="003C1695">
        <w:rPr>
          <w:lang w:val="es-US"/>
        </w:rPr>
        <w:t xml:space="preserve"> Suivre Dieu, en plus d’être une décision spirituelle, comporte également des implications physiques. En tant que le peuple de Dieu, Dieu invite les chrétiens à agir comme Jésus et à suivre ses traces, un devoir qui peut des fois exiger de faire une simple prière et d’autres fois de prendre publiquement position pour Dieu. Adorer Dieu dans un esprit de communion avec les autres chrétiens représente l’un des actes  physiques importants que les chrétiens peuvent poser.</w:t>
      </w:r>
    </w:p>
    <w:p w14:paraId="5056A3C9" w14:textId="77777777" w:rsidR="003C1695" w:rsidRPr="003C1695" w:rsidRDefault="003C1695" w:rsidP="000952F2">
      <w:pPr>
        <w:numPr>
          <w:ilvl w:val="1"/>
          <w:numId w:val="43"/>
        </w:numPr>
        <w:tabs>
          <w:tab w:val="num" w:pos="1440"/>
        </w:tabs>
        <w:spacing w:after="160"/>
        <w:rPr>
          <w:lang w:val="es-US"/>
        </w:rPr>
      </w:pPr>
      <w:r w:rsidRPr="003C1695">
        <w:rPr>
          <w:lang w:val="es-US"/>
        </w:rPr>
        <w:t>Quels sont les petits pas de foi que peuvent engager les chrétiens pendant qu’ils grandissent dans la foi et s’exercent à plus de confiance et d’obéissance pour parvenir à une plus grande foi ?</w:t>
      </w:r>
    </w:p>
    <w:p w14:paraId="26D62A9E" w14:textId="77777777" w:rsidR="003C1695" w:rsidRPr="003C1695" w:rsidRDefault="003C1695" w:rsidP="000952F2">
      <w:pPr>
        <w:numPr>
          <w:ilvl w:val="1"/>
          <w:numId w:val="43"/>
        </w:numPr>
        <w:tabs>
          <w:tab w:val="num" w:pos="1440"/>
        </w:tabs>
        <w:spacing w:after="160"/>
        <w:rPr>
          <w:lang w:val="es-US"/>
        </w:rPr>
      </w:pPr>
      <w:r w:rsidRPr="003C1695">
        <w:rPr>
          <w:lang w:val="es-US"/>
        </w:rPr>
        <w:t>Que peuvent faire les chrétiens matures pour aider les jeunes convertis à comprendre ou à discerner l’œuvre de Dieu dans ce monde ?</w:t>
      </w:r>
    </w:p>
    <w:p w14:paraId="012DBCA7" w14:textId="77777777" w:rsidR="003C1695" w:rsidRDefault="003C1695" w:rsidP="003C1695">
      <w:pPr>
        <w:pStyle w:val="Heading3"/>
        <w:rPr>
          <w:b w:val="0"/>
        </w:rPr>
      </w:pPr>
      <w:r>
        <w:rPr>
          <w:b w:val="0"/>
        </w:rPr>
        <w:t>Mettez en pratique</w:t>
      </w:r>
    </w:p>
    <w:p w14:paraId="52AB108F" w14:textId="77777777" w:rsidR="003C1695" w:rsidRPr="003C1695" w:rsidRDefault="003C1695" w:rsidP="000952F2">
      <w:pPr>
        <w:numPr>
          <w:ilvl w:val="0"/>
          <w:numId w:val="43"/>
        </w:numPr>
        <w:spacing w:after="160"/>
        <w:rPr>
          <w:lang w:val="es-US"/>
        </w:rPr>
      </w:pPr>
      <w:r w:rsidRPr="003C1695">
        <w:rPr>
          <w:lang w:val="es-US"/>
        </w:rPr>
        <w:t>Demandez à quelqu’un de préciser à nouveau le texte principal de la leçon biblique.</w:t>
      </w:r>
    </w:p>
    <w:p w14:paraId="07A71924" w14:textId="77777777" w:rsidR="003C1695" w:rsidRPr="003C1695" w:rsidRDefault="003C1695" w:rsidP="000952F2">
      <w:pPr>
        <w:numPr>
          <w:ilvl w:val="0"/>
          <w:numId w:val="43"/>
        </w:numPr>
        <w:spacing w:after="160"/>
        <w:rPr>
          <w:lang w:val="es-US"/>
        </w:rPr>
      </w:pPr>
      <w:r w:rsidRPr="003C1695">
        <w:rPr>
          <w:lang w:val="es-US"/>
        </w:rPr>
        <w:t>Demandez aux membres du groupe d’exprimer ce qu’ils pensent de la façon dont Dieu veut qu’ils réagissent à la leçon d’aujourd’hui.</w:t>
      </w:r>
    </w:p>
    <w:p w14:paraId="307C3B31" w14:textId="77777777" w:rsidR="003C1695" w:rsidRPr="003C1695" w:rsidRDefault="003C1695" w:rsidP="000952F2">
      <w:pPr>
        <w:numPr>
          <w:ilvl w:val="0"/>
          <w:numId w:val="43"/>
        </w:numPr>
        <w:spacing w:after="160"/>
        <w:rPr>
          <w:lang w:val="es-US"/>
        </w:rPr>
      </w:pPr>
      <w:r w:rsidRPr="003C1695">
        <w:rPr>
          <w:lang w:val="es-US"/>
        </w:rPr>
        <w:t>Passez du temps en prière pour votre communauté, les uns pour les autres, afin d’obtenir la sagesse nécessaire pour mettre en pratique la leçon d’aujourd’hui.</w:t>
      </w:r>
    </w:p>
    <w:p w14:paraId="28F79AB9" w14:textId="77777777" w:rsidR="003C1695" w:rsidRPr="003C1695" w:rsidRDefault="003C1695" w:rsidP="000952F2">
      <w:pPr>
        <w:numPr>
          <w:ilvl w:val="0"/>
          <w:numId w:val="43"/>
        </w:numPr>
        <w:spacing w:after="160"/>
        <w:rPr>
          <w:lang w:val="es-US"/>
        </w:rPr>
      </w:pPr>
      <w:r w:rsidRPr="003C1695">
        <w:rPr>
          <w:lang w:val="es-US"/>
        </w:rPr>
        <w:t>clôturez en demandant au groupe de prier ensemble le « Notre Père »</w:t>
      </w:r>
    </w:p>
    <w:p w14:paraId="3DF76F78" w14:textId="70FAEC1A" w:rsidR="000952F2" w:rsidRDefault="00000000" w:rsidP="003C1695">
      <w:r>
        <w:pict w14:anchorId="3ED0ACA0">
          <v:rect id="_x0000_i1071" style="width:470.3pt;height:1.5pt" o:hrstd="t" o:hr="t" fillcolor="gray" stroked="f">
            <v:path strokeok="f"/>
          </v:rect>
        </w:pict>
      </w:r>
    </w:p>
    <w:p w14:paraId="6540A6D1" w14:textId="77777777" w:rsidR="000952F2" w:rsidRDefault="000952F2">
      <w:r>
        <w:br w:type="page"/>
      </w:r>
    </w:p>
    <w:p w14:paraId="4F89B53E" w14:textId="77777777" w:rsidR="003C1695" w:rsidRDefault="003C1695" w:rsidP="003C1695"/>
    <w:p w14:paraId="587C1447" w14:textId="77777777" w:rsidR="003C1695" w:rsidRPr="003C1695" w:rsidRDefault="003C1695" w:rsidP="003C1695">
      <w:pPr>
        <w:rPr>
          <w:lang w:val="es-US"/>
        </w:rPr>
      </w:pPr>
      <w:r w:rsidRPr="003C1695">
        <w:rPr>
          <w:b/>
          <w:lang w:val="es-US"/>
        </w:rPr>
        <w:t>Le titre de la leçon :</w:t>
      </w:r>
      <w:r w:rsidRPr="003C1695">
        <w:rPr>
          <w:lang w:val="es-US"/>
        </w:rPr>
        <w:t xml:space="preserve"> 29 Le péché et le châtiment d’Acan</w:t>
      </w:r>
    </w:p>
    <w:p w14:paraId="2B22BEC9" w14:textId="77777777" w:rsidR="003C1695" w:rsidRPr="003C1695" w:rsidRDefault="003C1695" w:rsidP="003C1695">
      <w:pPr>
        <w:rPr>
          <w:lang w:val="es-US"/>
        </w:rPr>
      </w:pPr>
      <w:r w:rsidRPr="003C1695">
        <w:rPr>
          <w:b/>
          <w:lang w:val="es-US"/>
        </w:rPr>
        <w:t>Le texte de la leçon :</w:t>
      </w:r>
      <w:r w:rsidRPr="003C1695">
        <w:rPr>
          <w:lang w:val="es-US"/>
        </w:rPr>
        <w:t xml:space="preserve"> </w:t>
      </w:r>
      <w:hyperlink r:id="rId304" w:history="1">
        <w:r w:rsidRPr="003C1695">
          <w:rPr>
            <w:rStyle w:val="Hyperlink"/>
            <w:lang w:val="es-US"/>
          </w:rPr>
          <w:t>Josué 7</w:t>
        </w:r>
      </w:hyperlink>
    </w:p>
    <w:p w14:paraId="6EFDFA6F" w14:textId="77777777" w:rsidR="003C1695" w:rsidRPr="003C1695" w:rsidRDefault="003C1695" w:rsidP="003C1695">
      <w:pPr>
        <w:rPr>
          <w:lang w:val="es-US"/>
        </w:rPr>
      </w:pPr>
      <w:r w:rsidRPr="003C1695">
        <w:rPr>
          <w:b/>
          <w:lang w:val="es-US"/>
        </w:rPr>
        <w:t>Le texte du Nouveau Testament :</w:t>
      </w:r>
      <w:r w:rsidRPr="003C1695">
        <w:rPr>
          <w:lang w:val="es-US"/>
        </w:rPr>
        <w:t xml:space="preserve"> </w:t>
      </w:r>
      <w:hyperlink r:id="rId305" w:history="1">
        <w:r w:rsidRPr="003C1695">
          <w:rPr>
            <w:rStyle w:val="Hyperlink"/>
            <w:lang w:val="es-US"/>
          </w:rPr>
          <w:t>Matthieu 6 : 19-34</w:t>
        </w:r>
      </w:hyperlink>
    </w:p>
    <w:p w14:paraId="207D773A" w14:textId="77777777" w:rsidR="003C1695" w:rsidRPr="003C1695" w:rsidRDefault="003C1695" w:rsidP="003C1695">
      <w:pPr>
        <w:rPr>
          <w:lang w:val="es-US"/>
        </w:rPr>
      </w:pPr>
      <w:r w:rsidRPr="003C1695">
        <w:rPr>
          <w:b/>
          <w:lang w:val="es-US"/>
        </w:rPr>
        <w:t>Les objectifs de la leçon :</w:t>
      </w:r>
    </w:p>
    <w:p w14:paraId="0853AC23" w14:textId="77777777" w:rsidR="003C1695" w:rsidRPr="003C1695" w:rsidRDefault="003C1695" w:rsidP="000952F2">
      <w:pPr>
        <w:numPr>
          <w:ilvl w:val="0"/>
          <w:numId w:val="43"/>
        </w:numPr>
        <w:spacing w:after="160"/>
        <w:rPr>
          <w:lang w:val="es-US"/>
        </w:rPr>
      </w:pPr>
      <w:r w:rsidRPr="003C1695">
        <w:rPr>
          <w:b/>
          <w:lang w:val="es-US"/>
        </w:rPr>
        <w:t>La tête</w:t>
      </w:r>
      <w:r w:rsidRPr="003C1695">
        <w:rPr>
          <w:lang w:val="es-US"/>
        </w:rPr>
        <w:t xml:space="preserve"> : Sachez que le péché qui réside dans le cœur ne peut être contrôlé par l’être humain ; d’ailleurs, il se manifestera dans les actions, les comportements et les relations du chrétien.</w:t>
      </w:r>
    </w:p>
    <w:p w14:paraId="0CFF79CF" w14:textId="77777777" w:rsidR="003C1695" w:rsidRPr="003C1695" w:rsidRDefault="003C1695" w:rsidP="000952F2">
      <w:pPr>
        <w:numPr>
          <w:ilvl w:val="0"/>
          <w:numId w:val="43"/>
        </w:numPr>
        <w:spacing w:after="160"/>
        <w:rPr>
          <w:lang w:val="es-US"/>
        </w:rPr>
      </w:pPr>
      <w:r w:rsidRPr="003C1695">
        <w:rPr>
          <w:b/>
          <w:lang w:val="es-US"/>
        </w:rPr>
        <w:t>Le cœur</w:t>
      </w:r>
      <w:r w:rsidRPr="003C1695">
        <w:rPr>
          <w:lang w:val="es-US"/>
        </w:rPr>
        <w:t xml:space="preserve"> : Sachez que le cœur de l’homme ne peut servir à la fois le péché et Dieu ; le cœur a un seul maître.</w:t>
      </w:r>
    </w:p>
    <w:p w14:paraId="3FF0AB6D" w14:textId="77777777" w:rsidR="003C1695" w:rsidRPr="003C1695" w:rsidRDefault="003C1695" w:rsidP="000952F2">
      <w:pPr>
        <w:numPr>
          <w:ilvl w:val="0"/>
          <w:numId w:val="43"/>
        </w:numPr>
        <w:spacing w:after="160"/>
        <w:rPr>
          <w:lang w:val="es-US"/>
        </w:rPr>
      </w:pPr>
      <w:r w:rsidRPr="003C1695">
        <w:rPr>
          <w:b/>
          <w:lang w:val="es-US"/>
        </w:rPr>
        <w:t>Les mains</w:t>
      </w:r>
      <w:r w:rsidRPr="003C1695">
        <w:rPr>
          <w:lang w:val="es-US"/>
        </w:rPr>
        <w:t xml:space="preserve"> : Aimez les autres, car lorsque les chrétiens expriment leur foi, non seulement ils partagent la grâce de Dieu avec le monde, mais aussi, ils raffermissent leur propre foi.</w:t>
      </w:r>
    </w:p>
    <w:p w14:paraId="0EED5B67" w14:textId="77777777" w:rsidR="003C1695" w:rsidRPr="0004199E" w:rsidRDefault="003C1695" w:rsidP="003C1695">
      <w:pPr>
        <w:rPr>
          <w:lang w:val="es-US"/>
        </w:rPr>
      </w:pPr>
      <w:r w:rsidRPr="003C1695">
        <w:rPr>
          <w:b/>
          <w:lang w:val="es-US"/>
        </w:rPr>
        <w:t>La leçon en un verset :</w:t>
      </w:r>
      <w:r w:rsidRPr="003C1695">
        <w:rPr>
          <w:lang w:val="es-US"/>
        </w:rPr>
        <w:t xml:space="preserve"> car là où est ton trésor, là aussi sera ton cœur. </w:t>
      </w:r>
      <w:r w:rsidRPr="0004199E">
        <w:rPr>
          <w:lang w:val="es-US"/>
        </w:rPr>
        <w:t>(</w:t>
      </w:r>
      <w:hyperlink r:id="rId306" w:history="1">
        <w:r w:rsidRPr="0004199E">
          <w:rPr>
            <w:rStyle w:val="Hyperlink"/>
            <w:lang w:val="es-US"/>
          </w:rPr>
          <w:t>Matthieu 6 : 21</w:t>
        </w:r>
      </w:hyperlink>
      <w:r w:rsidRPr="0004199E">
        <w:rPr>
          <w:lang w:val="es-US"/>
        </w:rPr>
        <w:t>)</w:t>
      </w:r>
    </w:p>
    <w:p w14:paraId="42D839FC" w14:textId="77777777" w:rsidR="003C1695" w:rsidRPr="0004199E" w:rsidRDefault="003C1695" w:rsidP="003C1695">
      <w:pPr>
        <w:pStyle w:val="Heading2"/>
        <w:rPr>
          <w:b w:val="0"/>
          <w:i/>
          <w:lang w:val="es-US"/>
        </w:rPr>
      </w:pPr>
      <w:r w:rsidRPr="0004199E">
        <w:rPr>
          <w:b w:val="0"/>
          <w:lang w:val="es-US"/>
        </w:rPr>
        <w:t>Le résumé du texte</w:t>
      </w:r>
    </w:p>
    <w:p w14:paraId="7C3561E5" w14:textId="77777777" w:rsidR="003C1695" w:rsidRDefault="003C1695" w:rsidP="003C1695">
      <w:pPr>
        <w:rPr>
          <w:lang w:val="es-US"/>
        </w:rPr>
      </w:pPr>
      <w:r w:rsidRPr="003C1695">
        <w:rPr>
          <w:lang w:val="es-US"/>
        </w:rPr>
        <w:t>Avant que les Israélites n’aient conquis Jéricho, Dieu leur a interdit d’y prendre des choses dévouées par interdit pour eux. Ils devaient mettre toutes les choses dévouées par interdit qu’ils y trouveraient dans le trésor de Dieu. Après la conquête de Jéricho, les Israélites se sont rendus dans la ville d’Aï pour la conquérir. Malheureusement, les Israélites ont perdu la bataille d’Aï et ont enregistré de nombreux morts. Face à cette situation, Josué a demandé à Dieu la raison pour laquelle il avait laissé les Amorites les battre. Puis, Dieu lui a répondu que les Israélites lui avaient désobéi en prenant des choses dévouées par interdit à Jéricho. Josué s’est entretenu avec le peuple. À l’issue de cet entretien, celui-ci a rencontré Acan, qui a avoué avoir pris le lingot d’or, de l’argent et un beau manteau. Quelques hommes se sont rendus dans la tente d’Acan et ont trouvé ces choses dévouées par interdit cachées dans la terre. Acan a été puni pour avoir désobéi. Des hommes ont emmené sa famille, des animaux et les ont lapidés.</w:t>
      </w:r>
    </w:p>
    <w:p w14:paraId="1A755200" w14:textId="21D78113" w:rsidR="00085540" w:rsidRPr="003C1695" w:rsidRDefault="00085540" w:rsidP="003C1695">
      <w:pPr>
        <w:rPr>
          <w:lang w:val="es-US"/>
        </w:rPr>
      </w:pPr>
      <w:r>
        <w:rPr>
          <w:noProof/>
          <w:lang w:bidi="bn-BD"/>
        </w:rPr>
        <w:lastRenderedPageBreak/>
        <w:drawing>
          <wp:inline distT="0" distB="0" distL="0" distR="0" wp14:anchorId="637F7CC8" wp14:editId="362D4BC7">
            <wp:extent cx="1825874" cy="2457450"/>
            <wp:effectExtent l="0" t="0" r="3175" b="0"/>
            <wp:docPr id="71" name="Picture 71" descr="A person kneeling on the ground with a swo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person kneeling on the ground with a sword&#10;&#10;AI-generated content may be incorrect."/>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1839138" cy="2475302"/>
                    </a:xfrm>
                    <a:prstGeom prst="rect">
                      <a:avLst/>
                    </a:prstGeom>
                  </pic:spPr>
                </pic:pic>
              </a:graphicData>
            </a:graphic>
          </wp:inline>
        </w:drawing>
      </w:r>
    </w:p>
    <w:p w14:paraId="26F976DE" w14:textId="77777777" w:rsidR="003C1695" w:rsidRPr="003C1695" w:rsidRDefault="003C1695" w:rsidP="003C1695">
      <w:pPr>
        <w:pStyle w:val="Heading2"/>
        <w:rPr>
          <w:b w:val="0"/>
          <w:i/>
          <w:lang w:val="es-US"/>
        </w:rPr>
      </w:pPr>
      <w:r w:rsidRPr="003C1695">
        <w:rPr>
          <w:b w:val="0"/>
          <w:lang w:val="es-US"/>
        </w:rPr>
        <w:t>L’enseignement basé sur l’image</w:t>
      </w:r>
    </w:p>
    <w:p w14:paraId="4B51F30C" w14:textId="77777777" w:rsidR="003C1695" w:rsidRPr="003C1695" w:rsidRDefault="003C1695" w:rsidP="003C1695">
      <w:pPr>
        <w:numPr>
          <w:ilvl w:val="0"/>
          <w:numId w:val="31"/>
        </w:numPr>
        <w:spacing w:after="160"/>
        <w:rPr>
          <w:lang w:val="es-US"/>
        </w:rPr>
      </w:pPr>
      <w:r w:rsidRPr="003C1695">
        <w:rPr>
          <w:b/>
          <w:lang w:val="es-US"/>
        </w:rPr>
        <w:t>Acan</w:t>
      </w:r>
      <w:r w:rsidRPr="003C1695">
        <w:rPr>
          <w:lang w:val="es-US"/>
        </w:rPr>
        <w:t xml:space="preserve"> était un Israélite qui a participé, pour le compte d’Israël, à la conquête de la Terre promise.</w:t>
      </w:r>
    </w:p>
    <w:p w14:paraId="21E5E961" w14:textId="77777777" w:rsidR="003C1695" w:rsidRPr="003C1695" w:rsidRDefault="003C1695" w:rsidP="003C1695">
      <w:pPr>
        <w:numPr>
          <w:ilvl w:val="0"/>
          <w:numId w:val="31"/>
        </w:numPr>
        <w:spacing w:after="160"/>
        <w:rPr>
          <w:lang w:val="es-US"/>
        </w:rPr>
      </w:pPr>
      <w:r w:rsidRPr="003C1695">
        <w:rPr>
          <w:b/>
          <w:lang w:val="es-US"/>
        </w:rPr>
        <w:t>L’argent et un manteau babylonien</w:t>
      </w:r>
      <w:r w:rsidRPr="003C1695">
        <w:rPr>
          <w:lang w:val="es-US"/>
        </w:rPr>
        <w:t xml:space="preserve"> Lorsque les Israélites ont attaqué Jéricho, Dieu leur a ordonné de collecter tout l’argent et les choses dévouées par interdit qu’ils y ont trouvées et de les mettre dans le trésor de Dieu. Acan a désobéi à cet ordre et a gardé pour lui de l’argent et un manteau de valeur. Ce dernier a caché ces choses dans la terre au milieu de sa tente.</w:t>
      </w:r>
    </w:p>
    <w:p w14:paraId="0C36F5CC" w14:textId="77777777" w:rsidR="003C1695" w:rsidRPr="003C1695" w:rsidRDefault="003C1695" w:rsidP="003C1695">
      <w:pPr>
        <w:numPr>
          <w:ilvl w:val="0"/>
          <w:numId w:val="31"/>
        </w:numPr>
        <w:spacing w:after="160"/>
        <w:rPr>
          <w:lang w:val="es-US"/>
        </w:rPr>
      </w:pPr>
      <w:r w:rsidRPr="003C1695">
        <w:rPr>
          <w:b/>
          <w:lang w:val="es-US"/>
        </w:rPr>
        <w:t>Cacher les choses dévouées par interdit volées.</w:t>
      </w:r>
      <w:r w:rsidRPr="003C1695">
        <w:rPr>
          <w:lang w:val="es-US"/>
        </w:rPr>
        <w:t xml:space="preserve"> Dieu a puni à la fois la famille d’Acan et le peuple d’Israël, en raison de l’avidité d’Acan et de sa désobéissance.</w:t>
      </w:r>
    </w:p>
    <w:p w14:paraId="3380587E" w14:textId="77777777" w:rsidR="003C1695" w:rsidRPr="003C1695" w:rsidRDefault="003C1695" w:rsidP="003C1695">
      <w:pPr>
        <w:pStyle w:val="Heading2"/>
        <w:rPr>
          <w:b w:val="0"/>
          <w:i/>
          <w:lang w:val="es-US"/>
        </w:rPr>
      </w:pPr>
      <w:r w:rsidRPr="003C1695">
        <w:rPr>
          <w:b w:val="0"/>
          <w:lang w:val="es-US"/>
        </w:rPr>
        <w:t>Le contexte du passage</w:t>
      </w:r>
    </w:p>
    <w:p w14:paraId="5DCFBB41" w14:textId="77777777" w:rsidR="003C1695" w:rsidRPr="003C1695" w:rsidRDefault="003C1695" w:rsidP="003C1695">
      <w:pPr>
        <w:rPr>
          <w:lang w:val="es-US"/>
        </w:rPr>
      </w:pPr>
      <w:r w:rsidRPr="003C1695">
        <w:rPr>
          <w:lang w:val="es-US"/>
        </w:rPr>
        <w:t>Israël est finalement entré dans la Terre promise et par la main puissante de Dieu, y a conquis sa première ville. Dieu voulait qu’Israël place uniquement sa confiance en lui et se souvienne toujours que leurs victoires et leur force viennent de lui et non d’eux-mêmes. L’un des ordres que Dieu a donnés à Israël avant qu’il ne détruise Jéricho était de ne pas garder l’argent ou les choses dévouées par interdit qu’ils y avaient trouvées, mais de donner tout l’argent au trésor de Dieu.</w:t>
      </w:r>
    </w:p>
    <w:p w14:paraId="054F9285" w14:textId="77777777" w:rsidR="003C1695" w:rsidRPr="003C1695" w:rsidRDefault="003C1695" w:rsidP="003C1695">
      <w:pPr>
        <w:rPr>
          <w:lang w:val="es-US"/>
        </w:rPr>
      </w:pPr>
      <w:r w:rsidRPr="003C1695">
        <w:rPr>
          <w:lang w:val="es-US"/>
        </w:rPr>
        <w:t>Acan a désobéi aux ordres de Dieu. D’ailleurs, Dieu n’a pas permis que ce péché reste impuni, car un petit péché peut rapidement se transformer en de nombreux péchés plus graves. Lorsque les Israélites ont décidé d’aller combattre par leurs propres moyens, Dieu les a conduits à la défaite, laquelle les a permis de prendre une pause, afin d’essayer de chercher la raison pour laquelle Dieu ne leur refusait à présent la victoire.</w:t>
      </w:r>
    </w:p>
    <w:p w14:paraId="58B4ACFD" w14:textId="77777777" w:rsidR="003C1695" w:rsidRPr="003C1695" w:rsidRDefault="003C1695" w:rsidP="003C1695">
      <w:pPr>
        <w:rPr>
          <w:lang w:val="es-US"/>
        </w:rPr>
      </w:pPr>
      <w:r w:rsidRPr="003C1695">
        <w:rPr>
          <w:lang w:val="es-US"/>
        </w:rPr>
        <w:t>Lorsque Dieu a révélé le péché d’Acan, Il a également montré à Josué comment mettre fin aux conséquences de ce péché. Au fait, Israël devait combattre cette rébellion contre Dieu, afin que cette dernière ne grandisse pas au point de conduire à sa destruction interne.</w:t>
      </w:r>
    </w:p>
    <w:p w14:paraId="265D5A5A" w14:textId="77777777" w:rsidR="003C1695" w:rsidRPr="003C1695" w:rsidRDefault="003C1695" w:rsidP="003C1695">
      <w:pPr>
        <w:rPr>
          <w:lang w:val="es-US"/>
        </w:rPr>
      </w:pPr>
      <w:r w:rsidRPr="003C1695">
        <w:rPr>
          <w:b/>
          <w:lang w:val="es-US"/>
        </w:rPr>
        <w:t>Le texte du Nouveau Testament :</w:t>
      </w:r>
      <w:r w:rsidRPr="003C1695">
        <w:rPr>
          <w:lang w:val="es-US"/>
        </w:rPr>
        <w:t xml:space="preserve"> Selon les enseignements de Jésus, le cœur de l’homme ne peut servir deux maîtres. Ainsi, le chrétien ne doit pas seulement laisser Jésus toucher </w:t>
      </w:r>
      <w:r w:rsidRPr="003C1695">
        <w:rPr>
          <w:lang w:val="es-US"/>
        </w:rPr>
        <w:lastRenderedPageBreak/>
        <w:t>son cœur, mais il doit aussi lui permettre d’y régner en seul maître, en purifiant ainsi son cœur du péché. Pour permettre à Jésus d’être le seul maître de notre cœur, nous devons apprendre à avoir confiance en Dieu en ce qui concerne la satisfaction de tous nos besoins.</w:t>
      </w:r>
    </w:p>
    <w:p w14:paraId="665FEC82" w14:textId="77777777" w:rsidR="003C1695" w:rsidRPr="003C1695" w:rsidRDefault="003C1695" w:rsidP="003C1695">
      <w:pPr>
        <w:rPr>
          <w:lang w:val="es-US"/>
        </w:rPr>
      </w:pPr>
      <w:r w:rsidRPr="0004199E">
        <w:rPr>
          <w:b/>
          <w:lang w:val="es-US"/>
        </w:rPr>
        <w:t>La série sur les 10 Commandements :</w:t>
      </w:r>
      <w:r w:rsidRPr="0004199E">
        <w:rPr>
          <w:lang w:val="es-US"/>
        </w:rPr>
        <w:t xml:space="preserve"> Dieu seul accorde tous les dons ; ainsi, nous devons être reconnaissants pour nos dons et pour ceux des autres. </w:t>
      </w:r>
      <w:r>
        <w:t xml:space="preserve">Dans l’Ancien Testament, cette interdiction de voler est une règle d’ordre général. </w:t>
      </w:r>
      <w:r w:rsidRPr="003C1695">
        <w:rPr>
          <w:lang w:val="es-US"/>
        </w:rPr>
        <w:t>D’ailleurs, elle inclut le fait d’arracher les biens, de capturer les personnes et de retenir le salaire des travailleurs.</w:t>
      </w:r>
    </w:p>
    <w:p w14:paraId="090131D0" w14:textId="77777777" w:rsidR="003C1695" w:rsidRDefault="003C1695" w:rsidP="003C1695">
      <w:r w:rsidRPr="003C1695">
        <w:rPr>
          <w:lang w:val="es-US"/>
        </w:rPr>
        <w:t xml:space="preserve">Certes, le vol est répréhensible, mais la Bible établit une différence entre le vol par cupidité et le vol par nécessité pour se nourrir (voir </w:t>
      </w:r>
      <w:hyperlink r:id="rId308" w:history="1">
        <w:r w:rsidRPr="003C1695">
          <w:rPr>
            <w:rStyle w:val="Hyperlink"/>
            <w:lang w:val="es-US"/>
          </w:rPr>
          <w:t>Proverbes 6 : 30-31</w:t>
        </w:r>
      </w:hyperlink>
      <w:r w:rsidRPr="003C1695">
        <w:rPr>
          <w:lang w:val="es-US"/>
        </w:rPr>
        <w:t xml:space="preserve">). </w:t>
      </w:r>
      <w:r>
        <w:t>Malheureusement, même dans une situation de vol pour la survie, le voleur doit effectuer une restitution.</w:t>
      </w:r>
    </w:p>
    <w:p w14:paraId="0DE0B256" w14:textId="77777777" w:rsidR="003C1695" w:rsidRPr="003C1695" w:rsidRDefault="003C1695" w:rsidP="000952F2">
      <w:pPr>
        <w:numPr>
          <w:ilvl w:val="0"/>
          <w:numId w:val="43"/>
        </w:numPr>
        <w:spacing w:after="160"/>
        <w:rPr>
          <w:lang w:val="es-US"/>
        </w:rPr>
      </w:pPr>
      <w:r w:rsidRPr="003C1695">
        <w:rPr>
          <w:b/>
          <w:lang w:val="es-US"/>
        </w:rPr>
        <w:t>La tête</w:t>
      </w:r>
      <w:r w:rsidRPr="003C1695">
        <w:rPr>
          <w:lang w:val="es-US"/>
        </w:rPr>
        <w:t xml:space="preserve"> : Pourquoi la cupidité représente-t-elle une motivation d’une grande importance dans la vie des personnes ?</w:t>
      </w:r>
    </w:p>
    <w:p w14:paraId="00264272" w14:textId="77777777" w:rsidR="003C1695" w:rsidRPr="003C1695" w:rsidRDefault="003C1695" w:rsidP="000952F2">
      <w:pPr>
        <w:numPr>
          <w:ilvl w:val="0"/>
          <w:numId w:val="43"/>
        </w:numPr>
        <w:spacing w:after="160"/>
        <w:rPr>
          <w:lang w:val="es-US"/>
        </w:rPr>
      </w:pPr>
      <w:r w:rsidRPr="003C1695">
        <w:rPr>
          <w:b/>
          <w:lang w:val="es-US"/>
        </w:rPr>
        <w:t>Le cœur</w:t>
      </w:r>
      <w:r w:rsidRPr="003C1695">
        <w:rPr>
          <w:lang w:val="es-US"/>
        </w:rPr>
        <w:t xml:space="preserve"> : Comment pouvons-nous comprendre que la présence de la cupidité dans le cœur d’un chrétien représente l’expression d’une insatisfaction à l’égard de Dieu  ?</w:t>
      </w:r>
    </w:p>
    <w:p w14:paraId="56CFC18A" w14:textId="77777777" w:rsidR="003C1695" w:rsidRPr="003C1695" w:rsidRDefault="003C1695" w:rsidP="000952F2">
      <w:pPr>
        <w:numPr>
          <w:ilvl w:val="0"/>
          <w:numId w:val="43"/>
        </w:numPr>
        <w:spacing w:after="160"/>
        <w:rPr>
          <w:lang w:val="es-US"/>
        </w:rPr>
      </w:pPr>
      <w:r w:rsidRPr="003C1695">
        <w:rPr>
          <w:b/>
          <w:lang w:val="es-US"/>
        </w:rPr>
        <w:t>Les mains</w:t>
      </w:r>
      <w:r w:rsidRPr="003C1695">
        <w:rPr>
          <w:lang w:val="es-US"/>
        </w:rPr>
        <w:t xml:space="preserve"> : Quelles sont les mesures qu’un chrétien devrait prendre en vue de briser le pouvoir de la cupidité dans sa vie  ?</w:t>
      </w:r>
    </w:p>
    <w:p w14:paraId="7B40B8D3" w14:textId="77777777" w:rsidR="003C1695" w:rsidRDefault="00000000" w:rsidP="003C1695">
      <w:r>
        <w:pict w14:anchorId="667B59C7">
          <v:rect id="_x0000_i1072" style="width:470.3pt;height:1.5pt" o:hrstd="t" o:hr="t" fillcolor="gray" stroked="f">
            <v:path strokeok="f"/>
          </v:rect>
        </w:pict>
      </w:r>
    </w:p>
    <w:p w14:paraId="7CFF823E" w14:textId="77777777" w:rsidR="003C1695" w:rsidRDefault="003C1695" w:rsidP="003C1695">
      <w:pPr>
        <w:pStyle w:val="Heading2"/>
        <w:rPr>
          <w:b w:val="0"/>
          <w:i/>
        </w:rPr>
      </w:pPr>
      <w:r>
        <w:rPr>
          <w:b w:val="0"/>
        </w:rPr>
        <w:t>L’étude biblique</w:t>
      </w:r>
    </w:p>
    <w:p w14:paraId="71346DA5" w14:textId="77777777" w:rsidR="003C1695" w:rsidRDefault="003C1695" w:rsidP="003C1695">
      <w:pPr>
        <w:pStyle w:val="Heading3"/>
        <w:rPr>
          <w:b w:val="0"/>
        </w:rPr>
      </w:pPr>
      <w:r>
        <w:rPr>
          <w:b w:val="0"/>
        </w:rPr>
        <w:t>Priez</w:t>
      </w:r>
    </w:p>
    <w:p w14:paraId="035F4D27" w14:textId="77777777" w:rsidR="003C1695" w:rsidRPr="003C1695" w:rsidRDefault="003C1695" w:rsidP="000952F2">
      <w:pPr>
        <w:numPr>
          <w:ilvl w:val="0"/>
          <w:numId w:val="43"/>
        </w:numPr>
        <w:spacing w:after="160"/>
        <w:rPr>
          <w:lang w:val="es-US"/>
        </w:rPr>
      </w:pPr>
      <w:r w:rsidRPr="003C1695">
        <w:rPr>
          <w:lang w:val="es-US"/>
        </w:rPr>
        <w:t>Demandez des sujets de prière et de louange.</w:t>
      </w:r>
    </w:p>
    <w:p w14:paraId="7A1F8E88" w14:textId="77777777" w:rsidR="003C1695" w:rsidRDefault="003C1695" w:rsidP="000952F2">
      <w:pPr>
        <w:numPr>
          <w:ilvl w:val="0"/>
          <w:numId w:val="43"/>
        </w:numPr>
        <w:spacing w:after="160"/>
      </w:pPr>
      <w:r>
        <w:t>Remerciez Dieu pour la louange d’ensemble.</w:t>
      </w:r>
    </w:p>
    <w:p w14:paraId="27ABEE8B" w14:textId="77777777" w:rsidR="003C1695" w:rsidRPr="003C1695" w:rsidRDefault="003C1695" w:rsidP="000952F2">
      <w:pPr>
        <w:numPr>
          <w:ilvl w:val="0"/>
          <w:numId w:val="43"/>
        </w:numPr>
        <w:spacing w:after="160"/>
        <w:rPr>
          <w:lang w:val="es-US"/>
        </w:rPr>
      </w:pPr>
      <w:r w:rsidRPr="003C1695">
        <w:rPr>
          <w:lang w:val="es-US"/>
        </w:rPr>
        <w:t>Priez pour les requêtes de prière.</w:t>
      </w:r>
    </w:p>
    <w:p w14:paraId="09EB1D25" w14:textId="77777777" w:rsidR="003C1695" w:rsidRPr="003C1695" w:rsidRDefault="003C1695" w:rsidP="000952F2">
      <w:pPr>
        <w:numPr>
          <w:ilvl w:val="0"/>
          <w:numId w:val="43"/>
        </w:numPr>
        <w:spacing w:after="160"/>
        <w:rPr>
          <w:lang w:val="es-US"/>
        </w:rPr>
      </w:pPr>
      <w:r w:rsidRPr="003C1695">
        <w:rPr>
          <w:lang w:val="es-US"/>
        </w:rPr>
        <w:t>Demandez au Saint-Esprit d’ouvrir vos cœurs et vos esprits pour recevoir avec joie ce que Dieu désire vous transmettre aujourd’hui.</w:t>
      </w:r>
    </w:p>
    <w:p w14:paraId="1BC9D555" w14:textId="77777777" w:rsidR="003C1695" w:rsidRDefault="003C1695" w:rsidP="003C1695">
      <w:pPr>
        <w:pStyle w:val="Heading3"/>
        <w:rPr>
          <w:b w:val="0"/>
        </w:rPr>
      </w:pPr>
      <w:r>
        <w:rPr>
          <w:b w:val="0"/>
        </w:rPr>
        <w:t>Écoutez</w:t>
      </w:r>
    </w:p>
    <w:p w14:paraId="2909DCE5" w14:textId="77777777" w:rsidR="003C1695" w:rsidRPr="003C1695" w:rsidRDefault="003C1695" w:rsidP="000952F2">
      <w:pPr>
        <w:numPr>
          <w:ilvl w:val="0"/>
          <w:numId w:val="43"/>
        </w:numPr>
        <w:spacing w:after="160"/>
        <w:rPr>
          <w:lang w:val="es-US"/>
        </w:rPr>
      </w:pPr>
      <w:r w:rsidRPr="003C1695">
        <w:rPr>
          <w:lang w:val="es-US"/>
        </w:rPr>
        <w:t>Lisez les deux textes de la leçon biblique.</w:t>
      </w:r>
    </w:p>
    <w:p w14:paraId="7A6C0DD0" w14:textId="77777777" w:rsidR="003C1695" w:rsidRPr="003C1695" w:rsidRDefault="003C1695" w:rsidP="000952F2">
      <w:pPr>
        <w:numPr>
          <w:ilvl w:val="0"/>
          <w:numId w:val="43"/>
        </w:numPr>
        <w:spacing w:after="160"/>
        <w:rPr>
          <w:lang w:val="es-US"/>
        </w:rPr>
      </w:pPr>
      <w:r w:rsidRPr="003C1695">
        <w:rPr>
          <w:lang w:val="es-US"/>
        </w:rPr>
        <w:t>Résumez le «  contexte du passage  » ci-dessus pour la classe.</w:t>
      </w:r>
    </w:p>
    <w:p w14:paraId="1E5ACF7D" w14:textId="77777777" w:rsidR="003C1695" w:rsidRPr="003C1695" w:rsidRDefault="003C1695" w:rsidP="000952F2">
      <w:pPr>
        <w:numPr>
          <w:ilvl w:val="0"/>
          <w:numId w:val="43"/>
        </w:numPr>
        <w:spacing w:after="160"/>
        <w:rPr>
          <w:lang w:val="es-US"/>
        </w:rPr>
      </w:pPr>
      <w:r w:rsidRPr="003C1695">
        <w:rPr>
          <w:lang w:val="es-US"/>
        </w:rPr>
        <w:t>Lisez à nouveau les deux textes de la leçon biblique.</w:t>
      </w:r>
    </w:p>
    <w:p w14:paraId="1CD6A9AE" w14:textId="77777777" w:rsidR="003C1695" w:rsidRPr="003C1695" w:rsidRDefault="003C1695" w:rsidP="000952F2">
      <w:pPr>
        <w:numPr>
          <w:ilvl w:val="0"/>
          <w:numId w:val="43"/>
        </w:numPr>
        <w:spacing w:after="160"/>
        <w:rPr>
          <w:lang w:val="es-US"/>
        </w:rPr>
      </w:pPr>
      <w:r w:rsidRPr="003C1695">
        <w:rPr>
          <w:lang w:val="es-US"/>
        </w:rPr>
        <w:t>Demandez à quelqu’un de préciser à nouveau le texte biblique principal.</w:t>
      </w:r>
    </w:p>
    <w:p w14:paraId="723845AF" w14:textId="77777777" w:rsidR="003C1695" w:rsidRDefault="003C1695" w:rsidP="003C1695">
      <w:pPr>
        <w:pStyle w:val="Heading3"/>
        <w:rPr>
          <w:b w:val="0"/>
        </w:rPr>
      </w:pPr>
      <w:r>
        <w:rPr>
          <w:b w:val="0"/>
        </w:rPr>
        <w:t>Partagez</w:t>
      </w:r>
    </w:p>
    <w:p w14:paraId="73D643BB" w14:textId="77777777" w:rsidR="003C1695" w:rsidRPr="003C1695" w:rsidRDefault="003C1695" w:rsidP="000952F2">
      <w:pPr>
        <w:numPr>
          <w:ilvl w:val="0"/>
          <w:numId w:val="43"/>
        </w:numPr>
        <w:spacing w:after="160"/>
        <w:rPr>
          <w:lang w:val="es-US"/>
        </w:rPr>
      </w:pPr>
      <w:r>
        <w:rPr>
          <w:b/>
        </w:rPr>
        <w:t>La tête : Quel message ce texte véhicule-t-il ?</w:t>
      </w:r>
      <w:r>
        <w:t xml:space="preserve"> En effet, les pensées, les sentiments et les désirs des chrétiens s’expriment par leurs actes et dans leurs relations. </w:t>
      </w:r>
      <w:r w:rsidRPr="003C1695">
        <w:rPr>
          <w:lang w:val="es-US"/>
        </w:rPr>
        <w:t xml:space="preserve">D’ailleurs, si les pensées et les sentiments extrêmes, comme le meurtre, ne se manifestent pas, ils peuvent se manifester d’une autre manière. Dans le cas d’Acan, </w:t>
      </w:r>
      <w:r w:rsidRPr="003C1695">
        <w:rPr>
          <w:lang w:val="es-US"/>
        </w:rPr>
        <w:lastRenderedPageBreak/>
        <w:t>ce dernier a cru pouvoir cacher sa cupidité et sa rébellion contre Dieu. Cependant, comme nous l’apprenons de Jésus dans le Nouveau Testament, un seul maître peut régner dans la vie d’une personne. Acan a laissé le péché être son maître et en a assumé les conséquences.</w:t>
      </w:r>
    </w:p>
    <w:p w14:paraId="7DF15231" w14:textId="77777777" w:rsidR="003C1695" w:rsidRPr="003C1695" w:rsidRDefault="003C1695" w:rsidP="000952F2">
      <w:pPr>
        <w:numPr>
          <w:ilvl w:val="1"/>
          <w:numId w:val="43"/>
        </w:numPr>
        <w:tabs>
          <w:tab w:val="num" w:pos="1440"/>
        </w:tabs>
        <w:spacing w:after="160"/>
        <w:rPr>
          <w:lang w:val="es-US"/>
        </w:rPr>
      </w:pPr>
      <w:r w:rsidRPr="003C1695">
        <w:rPr>
          <w:lang w:val="es-US"/>
        </w:rPr>
        <w:t>Selon vous, pourquoi Satan ne se contente-t-il pas de résider dans le cœur d’une personne, mais veut s’exprimer à travers les actes et les relations de celle-ci ?</w:t>
      </w:r>
    </w:p>
    <w:p w14:paraId="2DEB2C58" w14:textId="77777777" w:rsidR="003C1695" w:rsidRPr="003C1695" w:rsidRDefault="003C1695" w:rsidP="000952F2">
      <w:pPr>
        <w:numPr>
          <w:ilvl w:val="1"/>
          <w:numId w:val="43"/>
        </w:numPr>
        <w:tabs>
          <w:tab w:val="num" w:pos="1440"/>
        </w:tabs>
        <w:spacing w:after="160"/>
        <w:rPr>
          <w:lang w:val="es-US"/>
        </w:rPr>
      </w:pPr>
      <w:r w:rsidRPr="003C1695">
        <w:rPr>
          <w:lang w:val="es-US"/>
        </w:rPr>
        <w:t>Quels sont les moyens que les chrétiens peuvent employer pour protéger leurs cœurs des sentiments, des pensées et des désirs qui peuvent leur nuire ou nuire aux autres  ?</w:t>
      </w:r>
    </w:p>
    <w:p w14:paraId="32110044" w14:textId="77777777" w:rsidR="003C1695" w:rsidRPr="003C1695" w:rsidRDefault="003C1695" w:rsidP="000952F2">
      <w:pPr>
        <w:numPr>
          <w:ilvl w:val="0"/>
          <w:numId w:val="43"/>
        </w:numPr>
        <w:spacing w:after="160"/>
        <w:rPr>
          <w:lang w:val="es-US"/>
        </w:rPr>
      </w:pPr>
      <w:r w:rsidRPr="003C1695">
        <w:rPr>
          <w:b/>
          <w:lang w:val="es-US"/>
        </w:rPr>
        <w:t>Le cœur : Selon le texte, qui devons-nous être ?</w:t>
      </w:r>
      <w:r w:rsidRPr="003C1695">
        <w:rPr>
          <w:lang w:val="es-US"/>
        </w:rPr>
        <w:t xml:space="preserve"> Les chrétiens doivent être entièrement dévoués à Dieu. Certes, ils seront toujours tentés à de petites compromissions, mais ils doivent demeurer entièrement dévoués à Dieu, afin que ces petites compromissions ne s’installent pas dans leur vie. Satan n’est jamais satisfait d’avoir une seule partie du cœur d’un chrétien, son objectif est d’infester toute la vie du chrétien. C’est pourquoi il est primordial de s’assurer que Dieu est maitre de nos cœurs.</w:t>
      </w:r>
    </w:p>
    <w:p w14:paraId="5143F171" w14:textId="77777777" w:rsidR="003C1695" w:rsidRPr="003C1695" w:rsidRDefault="003C1695" w:rsidP="000952F2">
      <w:pPr>
        <w:numPr>
          <w:ilvl w:val="1"/>
          <w:numId w:val="43"/>
        </w:numPr>
        <w:tabs>
          <w:tab w:val="num" w:pos="1440"/>
        </w:tabs>
        <w:spacing w:after="160"/>
        <w:rPr>
          <w:lang w:val="es-US"/>
        </w:rPr>
      </w:pPr>
      <w:r w:rsidRPr="003C1695">
        <w:rPr>
          <w:lang w:val="es-US"/>
        </w:rPr>
        <w:t>À l’instar de la cupidité, laquelle a conduit au vol que nous notons dans la vie d’Acan, quelles sont les autres manifestations visibles du péché qui peuvent se trouver dans le cœur d’une personne ?</w:t>
      </w:r>
    </w:p>
    <w:p w14:paraId="3692537E" w14:textId="77777777" w:rsidR="003C1695" w:rsidRPr="003C1695" w:rsidRDefault="003C1695" w:rsidP="000952F2">
      <w:pPr>
        <w:numPr>
          <w:ilvl w:val="1"/>
          <w:numId w:val="43"/>
        </w:numPr>
        <w:tabs>
          <w:tab w:val="num" w:pos="1440"/>
        </w:tabs>
        <w:spacing w:after="160"/>
        <w:rPr>
          <w:lang w:val="es-US"/>
        </w:rPr>
      </w:pPr>
      <w:r w:rsidRPr="003C1695">
        <w:rPr>
          <w:lang w:val="es-US"/>
        </w:rPr>
        <w:t>Pourquoi les chrétiens peuvent-ils être tentés de croire que Dieu pourvoira à tous leurs besoins ?</w:t>
      </w:r>
    </w:p>
    <w:p w14:paraId="2699E1A4" w14:textId="77777777" w:rsidR="003C1695" w:rsidRPr="003C1695" w:rsidRDefault="003C1695" w:rsidP="000952F2">
      <w:pPr>
        <w:numPr>
          <w:ilvl w:val="0"/>
          <w:numId w:val="43"/>
        </w:numPr>
        <w:spacing w:after="160"/>
        <w:rPr>
          <w:lang w:val="es-US"/>
        </w:rPr>
      </w:pPr>
      <w:r w:rsidRPr="003C1695">
        <w:rPr>
          <w:b/>
          <w:lang w:val="es-US"/>
        </w:rPr>
        <w:t>Les mains : Comment pouvons-nous mettre en pratique la Parole de Dieu ?</w:t>
      </w:r>
      <w:r w:rsidRPr="003C1695">
        <w:rPr>
          <w:lang w:val="es-US"/>
        </w:rPr>
        <w:t xml:space="preserve"> Comme le péché qui est dans le cœur se manifestera de façon explicite, au même titre, les actes extérieurs désintéressés d’un chrétien peuvent aider son cœur à développer un amour pour Dieu et pour les autres. Il est important pour les chrétiens de développer des habitudes et des pratiques, comme lire la Bible et poser des actes de compassion, lesquels les aideront à préparer leurs cœurs et leurs corps en vue d’être obéissants à Dieu.</w:t>
      </w:r>
    </w:p>
    <w:p w14:paraId="78721463" w14:textId="77777777" w:rsidR="003C1695" w:rsidRDefault="003C1695" w:rsidP="000952F2">
      <w:pPr>
        <w:numPr>
          <w:ilvl w:val="1"/>
          <w:numId w:val="43"/>
        </w:numPr>
        <w:tabs>
          <w:tab w:val="num" w:pos="1440"/>
        </w:tabs>
        <w:spacing w:after="160"/>
      </w:pPr>
      <w:r>
        <w:t>Quelles sont les attitudes que tous les chrétiens devraient adopter ?</w:t>
      </w:r>
    </w:p>
    <w:p w14:paraId="4B850290" w14:textId="77777777" w:rsidR="003C1695" w:rsidRDefault="003C1695" w:rsidP="000952F2">
      <w:pPr>
        <w:numPr>
          <w:ilvl w:val="1"/>
          <w:numId w:val="43"/>
        </w:numPr>
        <w:tabs>
          <w:tab w:val="num" w:pos="1440"/>
        </w:tabs>
        <w:spacing w:after="160"/>
      </w:pPr>
      <w:r>
        <w:t>Comment des chrétiens dignes de confiance et matures peuvent-ils aider un jeune chrétien à développer des comportements et des attitudes utiles à sa foi chrétienne ?</w:t>
      </w:r>
    </w:p>
    <w:p w14:paraId="48C03E08" w14:textId="77777777" w:rsidR="003C1695" w:rsidRDefault="003C1695" w:rsidP="003C1695">
      <w:pPr>
        <w:pStyle w:val="Heading3"/>
        <w:rPr>
          <w:b w:val="0"/>
        </w:rPr>
      </w:pPr>
      <w:r>
        <w:rPr>
          <w:b w:val="0"/>
        </w:rPr>
        <w:t>Mettez en pratique</w:t>
      </w:r>
    </w:p>
    <w:p w14:paraId="12188C14" w14:textId="77777777" w:rsidR="003C1695" w:rsidRPr="003C1695" w:rsidRDefault="003C1695" w:rsidP="000952F2">
      <w:pPr>
        <w:numPr>
          <w:ilvl w:val="0"/>
          <w:numId w:val="43"/>
        </w:numPr>
        <w:spacing w:after="160"/>
        <w:rPr>
          <w:lang w:val="es-US"/>
        </w:rPr>
      </w:pPr>
      <w:r w:rsidRPr="003C1695">
        <w:rPr>
          <w:lang w:val="es-US"/>
        </w:rPr>
        <w:t>Demandez à quelqu’un de préciser à nouveau le texte principal de la leçon biblique.</w:t>
      </w:r>
    </w:p>
    <w:p w14:paraId="52C2A691" w14:textId="77777777" w:rsidR="003C1695" w:rsidRPr="003C1695" w:rsidRDefault="003C1695" w:rsidP="000952F2">
      <w:pPr>
        <w:numPr>
          <w:ilvl w:val="0"/>
          <w:numId w:val="43"/>
        </w:numPr>
        <w:spacing w:after="160"/>
        <w:rPr>
          <w:lang w:val="es-US"/>
        </w:rPr>
      </w:pPr>
      <w:r w:rsidRPr="003C1695">
        <w:rPr>
          <w:lang w:val="es-US"/>
        </w:rPr>
        <w:t>Demandez aux membres du groupe d’exprimer ce qu’ils pensent de la façon dont Dieu veut qu’ils réagissent à la leçon d’aujourd’hui.</w:t>
      </w:r>
    </w:p>
    <w:p w14:paraId="107CF793" w14:textId="77777777" w:rsidR="003C1695" w:rsidRPr="003C1695" w:rsidRDefault="003C1695" w:rsidP="000952F2">
      <w:pPr>
        <w:numPr>
          <w:ilvl w:val="0"/>
          <w:numId w:val="43"/>
        </w:numPr>
        <w:spacing w:after="160"/>
        <w:rPr>
          <w:lang w:val="es-US"/>
        </w:rPr>
      </w:pPr>
      <w:r w:rsidRPr="003C1695">
        <w:rPr>
          <w:lang w:val="es-US"/>
        </w:rPr>
        <w:t>Passez du temps en prière pour votre communauté, les uns pour les autres, afin d’obtenir la sagesse nécessaire pour mettre en pratique la leçon d’aujourd’hui.</w:t>
      </w:r>
    </w:p>
    <w:p w14:paraId="25326F49" w14:textId="77777777" w:rsidR="003C1695" w:rsidRPr="003C1695" w:rsidRDefault="003C1695" w:rsidP="000952F2">
      <w:pPr>
        <w:numPr>
          <w:ilvl w:val="0"/>
          <w:numId w:val="43"/>
        </w:numPr>
        <w:spacing w:after="160"/>
        <w:rPr>
          <w:lang w:val="es-US"/>
        </w:rPr>
      </w:pPr>
      <w:r w:rsidRPr="003C1695">
        <w:rPr>
          <w:lang w:val="es-US"/>
        </w:rPr>
        <w:lastRenderedPageBreak/>
        <w:t>Clôturez en demandant au groupe de prier ensemble le «  Notre Père  ».</w:t>
      </w:r>
    </w:p>
    <w:p w14:paraId="45D1D653" w14:textId="7B549158" w:rsidR="003C1695" w:rsidRDefault="003C1695">
      <w:pPr>
        <w:rPr>
          <w:lang w:val="es-US"/>
        </w:rPr>
      </w:pPr>
      <w:r>
        <w:rPr>
          <w:lang w:val="es-US"/>
        </w:rPr>
        <w:br w:type="page"/>
      </w:r>
    </w:p>
    <w:p w14:paraId="51202B55" w14:textId="77777777" w:rsidR="003C1695" w:rsidRPr="003C1695" w:rsidRDefault="003C1695" w:rsidP="003C1695">
      <w:pPr>
        <w:rPr>
          <w:lang w:val="es-US"/>
        </w:rPr>
      </w:pPr>
      <w:r w:rsidRPr="003C1695">
        <w:rPr>
          <w:b/>
          <w:lang w:val="es-US"/>
        </w:rPr>
        <w:lastRenderedPageBreak/>
        <w:t>Le titre de la leçon :</w:t>
      </w:r>
      <w:r w:rsidRPr="003C1695">
        <w:rPr>
          <w:lang w:val="es-US"/>
        </w:rPr>
        <w:t xml:space="preserve"> 30 Gédéon et les Madianites</w:t>
      </w:r>
    </w:p>
    <w:p w14:paraId="5A2B32A5" w14:textId="77777777" w:rsidR="003C1695" w:rsidRPr="003C1695" w:rsidRDefault="003C1695" w:rsidP="003C1695">
      <w:pPr>
        <w:rPr>
          <w:lang w:val="es-US"/>
        </w:rPr>
      </w:pPr>
      <w:r w:rsidRPr="003C1695">
        <w:rPr>
          <w:b/>
          <w:lang w:val="es-US"/>
        </w:rPr>
        <w:t>Le texte de la leçon :</w:t>
      </w:r>
      <w:r w:rsidRPr="003C1695">
        <w:rPr>
          <w:lang w:val="es-US"/>
        </w:rPr>
        <w:t xml:space="preserve"> </w:t>
      </w:r>
      <w:hyperlink r:id="rId309" w:history="1">
        <w:r w:rsidRPr="003C1695">
          <w:rPr>
            <w:rStyle w:val="Hyperlink"/>
            <w:lang w:val="es-US"/>
          </w:rPr>
          <w:t>Juges 7 : 1-22</w:t>
        </w:r>
      </w:hyperlink>
    </w:p>
    <w:p w14:paraId="4642CAD1" w14:textId="77777777" w:rsidR="003C1695" w:rsidRPr="003C1695" w:rsidRDefault="003C1695" w:rsidP="003C1695">
      <w:pPr>
        <w:rPr>
          <w:lang w:val="es-US"/>
        </w:rPr>
      </w:pPr>
      <w:r w:rsidRPr="003C1695">
        <w:rPr>
          <w:b/>
          <w:lang w:val="es-US"/>
        </w:rPr>
        <w:t>Le texte du nouveau Testament :</w:t>
      </w:r>
      <w:r w:rsidRPr="003C1695">
        <w:rPr>
          <w:lang w:val="es-US"/>
        </w:rPr>
        <w:t xml:space="preserve"> </w:t>
      </w:r>
      <w:hyperlink r:id="rId310" w:history="1">
        <w:r w:rsidRPr="003C1695">
          <w:rPr>
            <w:rStyle w:val="Hyperlink"/>
            <w:lang w:val="es-US"/>
          </w:rPr>
          <w:t>Hébreux 11 : 32-40</w:t>
        </w:r>
      </w:hyperlink>
    </w:p>
    <w:p w14:paraId="0B6B9CD4" w14:textId="77777777" w:rsidR="003C1695" w:rsidRPr="003C1695" w:rsidRDefault="003C1695" w:rsidP="003C1695">
      <w:pPr>
        <w:rPr>
          <w:lang w:val="es-US"/>
        </w:rPr>
      </w:pPr>
      <w:r w:rsidRPr="003C1695">
        <w:rPr>
          <w:b/>
          <w:lang w:val="es-US"/>
        </w:rPr>
        <w:t>Les objectifs de la leçon :</w:t>
      </w:r>
    </w:p>
    <w:p w14:paraId="3A6C2FE2" w14:textId="77777777" w:rsidR="003C1695" w:rsidRPr="003C1695" w:rsidRDefault="003C1695" w:rsidP="003C1695">
      <w:pPr>
        <w:numPr>
          <w:ilvl w:val="0"/>
          <w:numId w:val="20"/>
        </w:numPr>
        <w:spacing w:after="160"/>
        <w:rPr>
          <w:lang w:val="es-US"/>
        </w:rPr>
      </w:pPr>
      <w:r w:rsidRPr="003C1695">
        <w:rPr>
          <w:b/>
          <w:lang w:val="es-US"/>
        </w:rPr>
        <w:t>La tête</w:t>
      </w:r>
      <w:r w:rsidRPr="003C1695">
        <w:rPr>
          <w:lang w:val="es-US"/>
        </w:rPr>
        <w:t xml:space="preserve"> : Croyez que le pouvoir et la sagesse de Dieu transcendent celui des hommes.</w:t>
      </w:r>
    </w:p>
    <w:p w14:paraId="6375B3C9" w14:textId="77777777" w:rsidR="003C1695" w:rsidRPr="003C1695" w:rsidRDefault="003C1695" w:rsidP="003C1695">
      <w:pPr>
        <w:numPr>
          <w:ilvl w:val="0"/>
          <w:numId w:val="20"/>
        </w:numPr>
        <w:spacing w:after="160"/>
        <w:rPr>
          <w:lang w:val="es-US"/>
        </w:rPr>
      </w:pPr>
      <w:r w:rsidRPr="003C1695">
        <w:rPr>
          <w:b/>
          <w:lang w:val="es-US"/>
        </w:rPr>
        <w:t>Le cœur</w:t>
      </w:r>
      <w:r w:rsidRPr="003C1695">
        <w:rPr>
          <w:lang w:val="es-US"/>
        </w:rPr>
        <w:t xml:space="preserve"> : Sachez que croire en Dieu signifie obéir à ses ordres, même lorsqu’ils semblent dépourvus de sens.</w:t>
      </w:r>
    </w:p>
    <w:p w14:paraId="357F192F" w14:textId="77777777" w:rsidR="003C1695" w:rsidRPr="003C1695" w:rsidRDefault="003C1695" w:rsidP="003C1695">
      <w:pPr>
        <w:numPr>
          <w:ilvl w:val="0"/>
          <w:numId w:val="20"/>
        </w:numPr>
        <w:spacing w:after="160"/>
        <w:rPr>
          <w:lang w:val="es-US"/>
        </w:rPr>
      </w:pPr>
      <w:r w:rsidRPr="003C1695">
        <w:rPr>
          <w:b/>
          <w:lang w:val="es-US"/>
        </w:rPr>
        <w:t>Les mains</w:t>
      </w:r>
      <w:r w:rsidRPr="003C1695">
        <w:rPr>
          <w:lang w:val="es-US"/>
        </w:rPr>
        <w:t xml:space="preserve"> : Soyez attentif aux moyens par lesquels Dieu confirmera sa volonté et sa direction sur votre vie à travers les autres.</w:t>
      </w:r>
    </w:p>
    <w:p w14:paraId="67F600E1" w14:textId="77777777" w:rsidR="003C1695" w:rsidRPr="003C1695" w:rsidRDefault="003C1695" w:rsidP="003C1695">
      <w:pPr>
        <w:rPr>
          <w:lang w:val="es-US"/>
        </w:rPr>
      </w:pPr>
      <w:r w:rsidRPr="003C1695">
        <w:rPr>
          <w:b/>
          <w:lang w:val="es-US"/>
        </w:rPr>
        <w:t>La leçon en un verset :</w:t>
      </w:r>
      <w:r w:rsidRPr="003C1695">
        <w:rPr>
          <w:lang w:val="es-US"/>
        </w:rPr>
        <w:t xml:space="preserve"> Et l’Éternel dit à Gédéon pendant la nuit : lève-toi, descends au camp, car je l’ai livré entre tes mains. (</w:t>
      </w:r>
      <w:hyperlink r:id="rId311" w:history="1">
        <w:r w:rsidRPr="003C1695">
          <w:rPr>
            <w:rStyle w:val="Hyperlink"/>
            <w:lang w:val="es-US"/>
          </w:rPr>
          <w:t>Juges 7 : 9</w:t>
        </w:r>
      </w:hyperlink>
      <w:r w:rsidRPr="003C1695">
        <w:rPr>
          <w:lang w:val="es-US"/>
        </w:rPr>
        <w:t>)</w:t>
      </w:r>
    </w:p>
    <w:p w14:paraId="638CABA7" w14:textId="77777777" w:rsidR="003C1695" w:rsidRPr="003C1695" w:rsidRDefault="003C1695" w:rsidP="003C1695">
      <w:pPr>
        <w:pStyle w:val="Heading2"/>
        <w:rPr>
          <w:b w:val="0"/>
          <w:i/>
          <w:lang w:val="es-US"/>
        </w:rPr>
      </w:pPr>
      <w:r w:rsidRPr="003C1695">
        <w:rPr>
          <w:b w:val="0"/>
          <w:lang w:val="es-US"/>
        </w:rPr>
        <w:t>Le résumé du texte</w:t>
      </w:r>
    </w:p>
    <w:p w14:paraId="26A1FF6F" w14:textId="77777777" w:rsidR="003C1695" w:rsidRDefault="003C1695" w:rsidP="003C1695">
      <w:r w:rsidRPr="003C1695">
        <w:rPr>
          <w:lang w:val="es-US"/>
        </w:rPr>
        <w:t xml:space="preserve">Dieu s’est mis en colère contre les Israélites, lorsqu’ils ont commencé à adorer les dieux cananéens. En guise de punition, Dieu a laissé les Mandianites l’emporter sur les Israélites. Les Israélites, regrettant leurs péchés, ont imploré le pardon de Dieu et lui ont demandé de les délivrer des Madianites. Dieu a entendu les prières des Israélites et a choisi Gédéon pour mener l’attaque contre le camp des Madianites. Gédéon était apeuré lorsque Dieu l’a choisi pour diriger une armée de 300 hommes. Toutefois, Gédéon savait que Dieu l’accompagnerait dans cette tâche. L’armée des Madianites était si nombreuse que Gédéon a prévu d’attaquer leur camp dans la nuit. Ainsi, Gédéon a donné à tous ses hommes des trompettes, des cruches vides et des flambeaux dans les cruches. Dès leur arrivée dans le camp, les hommes de l’armée de Gédéon ont sonné leurs trompettes, brisé leurs cruches et saisi leurs trompettes. </w:t>
      </w:r>
      <w:r>
        <w:t>Face à cette situation, les Madianites étaient confus à tel point qu’ils ont fini par s’entretuer. Plus tard, Gédéon est devenu l’un des juges d’Israël.</w:t>
      </w:r>
    </w:p>
    <w:p w14:paraId="33554FF5" w14:textId="6AE94BB5" w:rsidR="00085540" w:rsidRDefault="00085540" w:rsidP="003C1695">
      <w:r>
        <w:rPr>
          <w:noProof/>
          <w:lang w:bidi="bn-BD"/>
        </w:rPr>
        <w:drawing>
          <wp:inline distT="0" distB="0" distL="0" distR="0" wp14:anchorId="130A5990" wp14:editId="0178C64E">
            <wp:extent cx="1785703" cy="2403386"/>
            <wp:effectExtent l="0" t="0" r="5080" b="0"/>
            <wp:docPr id="72" name="Picture 72" descr="A group of men holding torch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group of men holding torches&#10;&#10;AI-generated content may be incorrect."/>
                    <pic:cNvPicPr/>
                  </pic:nvPicPr>
                  <pic:blipFill>
                    <a:blip r:embed="rId312" cstate="print">
                      <a:extLst>
                        <a:ext uri="{28A0092B-C50C-407E-A947-70E740481C1C}">
                          <a14:useLocalDpi xmlns:a14="http://schemas.microsoft.com/office/drawing/2010/main" val="0"/>
                        </a:ext>
                      </a:extLst>
                    </a:blip>
                    <a:stretch>
                      <a:fillRect/>
                    </a:stretch>
                  </pic:blipFill>
                  <pic:spPr>
                    <a:xfrm>
                      <a:off x="0" y="0"/>
                      <a:ext cx="1801518" cy="2424672"/>
                    </a:xfrm>
                    <a:prstGeom prst="rect">
                      <a:avLst/>
                    </a:prstGeom>
                  </pic:spPr>
                </pic:pic>
              </a:graphicData>
            </a:graphic>
          </wp:inline>
        </w:drawing>
      </w:r>
    </w:p>
    <w:p w14:paraId="2FD11007" w14:textId="77777777" w:rsidR="003C1695" w:rsidRDefault="003C1695" w:rsidP="003C1695">
      <w:pPr>
        <w:pStyle w:val="Heading2"/>
        <w:rPr>
          <w:b w:val="0"/>
          <w:i/>
        </w:rPr>
      </w:pPr>
      <w:r>
        <w:rPr>
          <w:b w:val="0"/>
        </w:rPr>
        <w:lastRenderedPageBreak/>
        <w:t>L’enseignement basé sur l’image</w:t>
      </w:r>
    </w:p>
    <w:p w14:paraId="0260BA0F" w14:textId="77777777" w:rsidR="003C1695" w:rsidRDefault="003C1695" w:rsidP="000952F2">
      <w:pPr>
        <w:numPr>
          <w:ilvl w:val="0"/>
          <w:numId w:val="51"/>
        </w:numPr>
        <w:spacing w:after="160"/>
      </w:pPr>
      <w:r w:rsidRPr="003C1695">
        <w:rPr>
          <w:b/>
          <w:lang w:val="es-US"/>
        </w:rPr>
        <w:t>Le camp des Madianites</w:t>
      </w:r>
      <w:r w:rsidRPr="003C1695">
        <w:rPr>
          <w:lang w:val="es-US"/>
        </w:rPr>
        <w:t xml:space="preserve">. Dieu a établi les Israélites sur la Terre promise. Malheureusement, les générations suivantes d’Israélites n’ont pas considéré Dieu comme le seul vrai Dieu et servaient de faux dieux. </w:t>
      </w:r>
      <w:r>
        <w:t>Ainsi, Dieu a livré les Israélites aux mains des Madianites. D’ailleurs, l’armée des Madianites campait dans la Terre promise.</w:t>
      </w:r>
    </w:p>
    <w:p w14:paraId="53CE78F0" w14:textId="77777777" w:rsidR="003C1695" w:rsidRPr="003C1695" w:rsidRDefault="003C1695" w:rsidP="000952F2">
      <w:pPr>
        <w:numPr>
          <w:ilvl w:val="0"/>
          <w:numId w:val="51"/>
        </w:numPr>
        <w:spacing w:after="160"/>
        <w:rPr>
          <w:lang w:val="es-US"/>
        </w:rPr>
      </w:pPr>
      <w:r w:rsidRPr="003C1695">
        <w:rPr>
          <w:b/>
          <w:lang w:val="es-US"/>
        </w:rPr>
        <w:t>Les Israélites</w:t>
      </w:r>
      <w:r w:rsidRPr="003C1695">
        <w:rPr>
          <w:lang w:val="es-US"/>
        </w:rPr>
        <w:t xml:space="preserve"> ont crié à Dieu à cause de l’oppression des Madianites. Alors, Dieu s’est révélé à un homme du nom de Gédéon et lui a demandé de conduire les Israélites dans la bataille contre les Madianites. Dieu a demandé à Gédéon de prendre seulement 300 hommes pour mener cette bataille. Et, au milieu de la nuit, ils ont attaqué les Madianites par surprise. Dieu a révélé à Gédéon que les Madianites avaient déjà peur des Israélites.</w:t>
      </w:r>
    </w:p>
    <w:p w14:paraId="33025E77" w14:textId="77777777" w:rsidR="003C1695" w:rsidRDefault="003C1695" w:rsidP="000952F2">
      <w:pPr>
        <w:numPr>
          <w:ilvl w:val="0"/>
          <w:numId w:val="51"/>
        </w:numPr>
        <w:spacing w:after="160"/>
      </w:pPr>
      <w:r w:rsidRPr="003C1695">
        <w:rPr>
          <w:b/>
          <w:lang w:val="es-US"/>
        </w:rPr>
        <w:t>Les trompettes</w:t>
      </w:r>
      <w:r w:rsidRPr="003C1695">
        <w:rPr>
          <w:lang w:val="es-US"/>
        </w:rPr>
        <w:t xml:space="preserve">. Gédéon a scindé l’armée de 300 soldats en trois corps et les a postés aux abords du camp des Madianites. </w:t>
      </w:r>
      <w:r>
        <w:t>Tous, comme un seul homme, ont sonné de la trompette et ont crié : « pour l’Éternel et pour Gédéon  »</w:t>
      </w:r>
    </w:p>
    <w:p w14:paraId="7CEECC73" w14:textId="77777777" w:rsidR="003C1695" w:rsidRPr="003C1695" w:rsidRDefault="003C1695" w:rsidP="000952F2">
      <w:pPr>
        <w:numPr>
          <w:ilvl w:val="0"/>
          <w:numId w:val="51"/>
        </w:numPr>
        <w:spacing w:after="160"/>
        <w:rPr>
          <w:lang w:val="es-US"/>
        </w:rPr>
      </w:pPr>
      <w:r w:rsidRPr="003C1695">
        <w:rPr>
          <w:b/>
          <w:lang w:val="es-US"/>
        </w:rPr>
        <w:t>Les cruches brisées</w:t>
      </w:r>
      <w:r w:rsidRPr="003C1695">
        <w:rPr>
          <w:lang w:val="es-US"/>
        </w:rPr>
        <w:t>. Gédéon a également demandé à ses hommes de briser les cruches en faisant un grand bruit.</w:t>
      </w:r>
    </w:p>
    <w:p w14:paraId="70265415" w14:textId="77777777" w:rsidR="003C1695" w:rsidRPr="003C1695" w:rsidRDefault="003C1695" w:rsidP="000952F2">
      <w:pPr>
        <w:numPr>
          <w:ilvl w:val="0"/>
          <w:numId w:val="51"/>
        </w:numPr>
        <w:spacing w:after="160"/>
        <w:rPr>
          <w:lang w:val="es-US"/>
        </w:rPr>
      </w:pPr>
      <w:r w:rsidRPr="003C1695">
        <w:rPr>
          <w:b/>
          <w:lang w:val="es-US"/>
        </w:rPr>
        <w:t>Les flambeaux</w:t>
      </w:r>
      <w:r w:rsidRPr="003C1695">
        <w:rPr>
          <w:lang w:val="es-US"/>
        </w:rPr>
        <w:t>. Les flambeaux dans la main droite, les hommes criaient : «  Épée pour l’Éternel et pour Gédéon  »</w:t>
      </w:r>
    </w:p>
    <w:p w14:paraId="097490A9" w14:textId="77777777" w:rsidR="003C1695" w:rsidRPr="003C1695" w:rsidRDefault="003C1695" w:rsidP="000952F2">
      <w:pPr>
        <w:numPr>
          <w:ilvl w:val="0"/>
          <w:numId w:val="51"/>
        </w:numPr>
        <w:spacing w:after="160"/>
        <w:rPr>
          <w:lang w:val="es-US"/>
        </w:rPr>
      </w:pPr>
      <w:r w:rsidRPr="003C1695">
        <w:rPr>
          <w:b/>
          <w:lang w:val="es-US"/>
        </w:rPr>
        <w:t>Les Madianites</w:t>
      </w:r>
      <w:r w:rsidRPr="003C1695">
        <w:rPr>
          <w:lang w:val="es-US"/>
        </w:rPr>
        <w:t xml:space="preserve"> étaient tous terrifiés, réveillés par le son des trompettes et le bruit des cruches qui étaient brisées. Les Madianites ont tourné l’épée les uns contre les autres et ont fui le camp. Ainsi, Dieu a sauvé les Israélites de la puissante armée des Madianites avec seulement 300 hommes.</w:t>
      </w:r>
    </w:p>
    <w:p w14:paraId="57DE4D94" w14:textId="77777777" w:rsidR="003C1695" w:rsidRPr="003C1695" w:rsidRDefault="003C1695" w:rsidP="003C1695">
      <w:pPr>
        <w:pStyle w:val="Heading2"/>
        <w:rPr>
          <w:b w:val="0"/>
          <w:i/>
          <w:lang w:val="es-US"/>
        </w:rPr>
      </w:pPr>
      <w:r w:rsidRPr="003C1695">
        <w:rPr>
          <w:b w:val="0"/>
          <w:lang w:val="es-US"/>
        </w:rPr>
        <w:t>Le contexte du passage</w:t>
      </w:r>
    </w:p>
    <w:p w14:paraId="06530AB9" w14:textId="77777777" w:rsidR="003C1695" w:rsidRPr="003C1695" w:rsidRDefault="003C1695" w:rsidP="003C1695">
      <w:pPr>
        <w:rPr>
          <w:lang w:val="es-US"/>
        </w:rPr>
      </w:pPr>
      <w:r w:rsidRPr="003C1695">
        <w:rPr>
          <w:lang w:val="es-US"/>
        </w:rPr>
        <w:t>Dieu a fermement établi les Israélites sur la Terre promise par le biais de Josué, son serviteur. Après la mort de Josué, Dieu a donné aux Israélites des chefs appelés juges, pour les conduire sur le chemin qui mène à lui. Cependant, les Israélites et même de nombreux juges se sont rebellés contre Dieu et ont adoré de faux dieux. Pour avoir violé leur promesse faite à Dieu, ce dernier a permis à une armée étrangère d’attaquer les Israélites et de leur causer des problèmes. De ce fait, les Israélites criaient alors à Dieu pour la délivrance ; et Dieu a suscité des Juges pour les conduire.</w:t>
      </w:r>
    </w:p>
    <w:p w14:paraId="3ACF1A86" w14:textId="77777777" w:rsidR="003C1695" w:rsidRPr="003C1695" w:rsidRDefault="003C1695" w:rsidP="003C1695">
      <w:pPr>
        <w:rPr>
          <w:lang w:val="es-US"/>
        </w:rPr>
      </w:pPr>
      <w:r w:rsidRPr="003C1695">
        <w:rPr>
          <w:lang w:val="es-US"/>
        </w:rPr>
        <w:t>Gédéon faisait partie de ces juges. Dieu a appelé Gédéon pour sauver Israël des Madianites, même si Gédéon n’était ni issu d’une des tribus les plus charismatiques d’Israël ni une personne puissante dans sa famille. Toutefois, Dieu a envoyé un ange à Gédéon pour confirmer son appel sur sa vie.</w:t>
      </w:r>
    </w:p>
    <w:p w14:paraId="36394CD0" w14:textId="77777777" w:rsidR="003C1695" w:rsidRPr="003C1695" w:rsidRDefault="003C1695" w:rsidP="003C1695">
      <w:pPr>
        <w:rPr>
          <w:lang w:val="es-US"/>
        </w:rPr>
      </w:pPr>
      <w:r w:rsidRPr="003C1695">
        <w:rPr>
          <w:lang w:val="es-US"/>
        </w:rPr>
        <w:t>Gédéon a alors commencé à ramener les Israélites à Dieu en détruisant tous les autels des faux dieux. Au doute de Gédéon sur le fait que Dieu lui accordera le succès ou non, Dieu a souvent envoyé des signes de confirmation à Gédéon pour renforcer sa détermination.</w:t>
      </w:r>
    </w:p>
    <w:p w14:paraId="4F44A200" w14:textId="77777777" w:rsidR="003C1695" w:rsidRPr="003C1695" w:rsidRDefault="003C1695" w:rsidP="003C1695">
      <w:pPr>
        <w:rPr>
          <w:lang w:val="es-US"/>
        </w:rPr>
      </w:pPr>
      <w:r w:rsidRPr="003C1695">
        <w:rPr>
          <w:lang w:val="es-US"/>
        </w:rPr>
        <w:lastRenderedPageBreak/>
        <w:t>À une époque où les Madianites menaçaient Israël, Dieu a envoyé Gédéon les combattre pour que les Israélites sachent que seul Dieu les a délivrés et non leur propre puissance ou force.</w:t>
      </w:r>
    </w:p>
    <w:p w14:paraId="1707BD0F" w14:textId="77777777" w:rsidR="003C1695" w:rsidRDefault="003C1695" w:rsidP="003C1695">
      <w:r w:rsidRPr="003C1695">
        <w:rPr>
          <w:b/>
          <w:lang w:val="es-US"/>
        </w:rPr>
        <w:t>Le texte du Nouveau Testament :</w:t>
      </w:r>
      <w:r w:rsidRPr="003C1695">
        <w:rPr>
          <w:lang w:val="es-US"/>
        </w:rPr>
        <w:t xml:space="preserve"> L’auteur du livre des Hébreux considère Gédéon comme l’un des grands hommes à avoir obéi aux ordres de Dieu. Gédéon a conduit les Israélites à battre l’armée étrangère sans lever la moindre épée. </w:t>
      </w:r>
      <w:r>
        <w:t>Au fait, leurs faiblesses s’étaient transformées en force. (</w:t>
      </w:r>
      <w:hyperlink r:id="rId313" w:history="1">
        <w:r>
          <w:rPr>
            <w:rStyle w:val="Hyperlink"/>
          </w:rPr>
          <w:t>Hébreux 11 : 32</w:t>
        </w:r>
      </w:hyperlink>
      <w:r>
        <w:t>)</w:t>
      </w:r>
    </w:p>
    <w:p w14:paraId="1EECA0DF" w14:textId="77777777" w:rsidR="003C1695" w:rsidRDefault="00000000" w:rsidP="003C1695">
      <w:r>
        <w:pict w14:anchorId="1B5E87BB">
          <v:rect id="_x0000_i1073" style="width:470.3pt;height:1.5pt" o:hrstd="t" o:hr="t" fillcolor="gray" stroked="f">
            <v:path strokeok="f"/>
          </v:rect>
        </w:pict>
      </w:r>
    </w:p>
    <w:p w14:paraId="76E45C3B" w14:textId="77777777" w:rsidR="003C1695" w:rsidRDefault="003C1695" w:rsidP="003C1695">
      <w:pPr>
        <w:pStyle w:val="Heading2"/>
        <w:rPr>
          <w:b w:val="0"/>
          <w:i/>
        </w:rPr>
      </w:pPr>
      <w:r>
        <w:rPr>
          <w:b w:val="0"/>
        </w:rPr>
        <w:t>L’étude biblique</w:t>
      </w:r>
    </w:p>
    <w:p w14:paraId="31B33FBE" w14:textId="77777777" w:rsidR="003C1695" w:rsidRDefault="003C1695" w:rsidP="003C1695">
      <w:pPr>
        <w:pStyle w:val="Heading3"/>
        <w:rPr>
          <w:b w:val="0"/>
        </w:rPr>
      </w:pPr>
      <w:r>
        <w:rPr>
          <w:b w:val="0"/>
        </w:rPr>
        <w:t>Priez</w:t>
      </w:r>
    </w:p>
    <w:p w14:paraId="44A11CB0" w14:textId="77777777" w:rsidR="003C1695" w:rsidRPr="003C1695" w:rsidRDefault="003C1695" w:rsidP="003C1695">
      <w:pPr>
        <w:numPr>
          <w:ilvl w:val="0"/>
          <w:numId w:val="20"/>
        </w:numPr>
        <w:spacing w:after="160"/>
        <w:rPr>
          <w:lang w:val="es-US"/>
        </w:rPr>
      </w:pPr>
      <w:r w:rsidRPr="003C1695">
        <w:rPr>
          <w:lang w:val="es-US"/>
        </w:rPr>
        <w:t>Demandez des sujets de prière et de louange.</w:t>
      </w:r>
    </w:p>
    <w:p w14:paraId="73D65C68" w14:textId="77777777" w:rsidR="003C1695" w:rsidRDefault="003C1695" w:rsidP="003C1695">
      <w:pPr>
        <w:numPr>
          <w:ilvl w:val="0"/>
          <w:numId w:val="20"/>
        </w:numPr>
        <w:spacing w:after="160"/>
      </w:pPr>
      <w:r>
        <w:t>Remerciez Dieu pour la louange d’ensemble.</w:t>
      </w:r>
    </w:p>
    <w:p w14:paraId="01A40522" w14:textId="77777777" w:rsidR="003C1695" w:rsidRPr="003C1695" w:rsidRDefault="003C1695" w:rsidP="003C1695">
      <w:pPr>
        <w:numPr>
          <w:ilvl w:val="0"/>
          <w:numId w:val="20"/>
        </w:numPr>
        <w:spacing w:after="160"/>
        <w:rPr>
          <w:lang w:val="es-US"/>
        </w:rPr>
      </w:pPr>
      <w:r w:rsidRPr="003C1695">
        <w:rPr>
          <w:lang w:val="es-US"/>
        </w:rPr>
        <w:t>Priez pour les requêtes de prière.</w:t>
      </w:r>
    </w:p>
    <w:p w14:paraId="0C65ACDE" w14:textId="77777777" w:rsidR="003C1695" w:rsidRPr="003C1695" w:rsidRDefault="003C1695" w:rsidP="003C1695">
      <w:pPr>
        <w:numPr>
          <w:ilvl w:val="0"/>
          <w:numId w:val="20"/>
        </w:numPr>
        <w:spacing w:after="160"/>
        <w:rPr>
          <w:lang w:val="es-US"/>
        </w:rPr>
      </w:pPr>
      <w:r w:rsidRPr="003C1695">
        <w:rPr>
          <w:lang w:val="es-US"/>
        </w:rPr>
        <w:t>Demandez au Saint-Esprit d’ouvrir vos cœurs et vos esprits pour recevoir avec joie ce que Dieu désire vous transmettre aujourd’hui.</w:t>
      </w:r>
    </w:p>
    <w:p w14:paraId="33A56704" w14:textId="77777777" w:rsidR="003C1695" w:rsidRDefault="003C1695" w:rsidP="003C1695">
      <w:pPr>
        <w:pStyle w:val="Heading3"/>
        <w:rPr>
          <w:b w:val="0"/>
        </w:rPr>
      </w:pPr>
      <w:r>
        <w:rPr>
          <w:b w:val="0"/>
        </w:rPr>
        <w:t>Écoutez</w:t>
      </w:r>
    </w:p>
    <w:p w14:paraId="6B6DC36E" w14:textId="77777777" w:rsidR="003C1695" w:rsidRPr="003C1695" w:rsidRDefault="003C1695" w:rsidP="003C1695">
      <w:pPr>
        <w:numPr>
          <w:ilvl w:val="0"/>
          <w:numId w:val="20"/>
        </w:numPr>
        <w:spacing w:after="160"/>
        <w:rPr>
          <w:lang w:val="es-US"/>
        </w:rPr>
      </w:pPr>
      <w:r w:rsidRPr="003C1695">
        <w:rPr>
          <w:lang w:val="es-US"/>
        </w:rPr>
        <w:t>Lisez les deux textes de la leçon biblique.</w:t>
      </w:r>
    </w:p>
    <w:p w14:paraId="6CEF3347" w14:textId="77777777" w:rsidR="003C1695" w:rsidRPr="003C1695" w:rsidRDefault="003C1695" w:rsidP="003C1695">
      <w:pPr>
        <w:numPr>
          <w:ilvl w:val="0"/>
          <w:numId w:val="20"/>
        </w:numPr>
        <w:spacing w:after="160"/>
        <w:rPr>
          <w:lang w:val="es-US"/>
        </w:rPr>
      </w:pPr>
      <w:r w:rsidRPr="003C1695">
        <w:rPr>
          <w:lang w:val="es-US"/>
        </w:rPr>
        <w:t>Résumez le «  contexte du passage  » ci-dessus pour la classe.</w:t>
      </w:r>
    </w:p>
    <w:p w14:paraId="2F8F2AFF" w14:textId="77777777" w:rsidR="003C1695" w:rsidRPr="003C1695" w:rsidRDefault="003C1695" w:rsidP="003C1695">
      <w:pPr>
        <w:numPr>
          <w:ilvl w:val="0"/>
          <w:numId w:val="20"/>
        </w:numPr>
        <w:spacing w:after="160"/>
        <w:rPr>
          <w:lang w:val="es-US"/>
        </w:rPr>
      </w:pPr>
      <w:r w:rsidRPr="003C1695">
        <w:rPr>
          <w:lang w:val="es-US"/>
        </w:rPr>
        <w:t>Lisez à nouveau les deux textes de la leçon biblique.</w:t>
      </w:r>
    </w:p>
    <w:p w14:paraId="22714A63" w14:textId="77777777" w:rsidR="003C1695" w:rsidRPr="003C1695" w:rsidRDefault="003C1695" w:rsidP="003C1695">
      <w:pPr>
        <w:numPr>
          <w:ilvl w:val="0"/>
          <w:numId w:val="20"/>
        </w:numPr>
        <w:spacing w:after="160"/>
        <w:rPr>
          <w:lang w:val="es-US"/>
        </w:rPr>
      </w:pPr>
      <w:r w:rsidRPr="003C1695">
        <w:rPr>
          <w:lang w:val="es-US"/>
        </w:rPr>
        <w:t>Demandez à quelqu’un de préciser à nouveau le texte biblique principal.</w:t>
      </w:r>
    </w:p>
    <w:p w14:paraId="6F3F71F5" w14:textId="77777777" w:rsidR="003C1695" w:rsidRDefault="003C1695" w:rsidP="003C1695">
      <w:pPr>
        <w:pStyle w:val="Heading3"/>
        <w:rPr>
          <w:b w:val="0"/>
        </w:rPr>
      </w:pPr>
      <w:r>
        <w:rPr>
          <w:b w:val="0"/>
        </w:rPr>
        <w:t>Partagez</w:t>
      </w:r>
    </w:p>
    <w:p w14:paraId="7003B478" w14:textId="77777777" w:rsidR="003C1695" w:rsidRPr="003C1695" w:rsidRDefault="003C1695" w:rsidP="003C1695">
      <w:pPr>
        <w:numPr>
          <w:ilvl w:val="0"/>
          <w:numId w:val="20"/>
        </w:numPr>
        <w:spacing w:after="160"/>
        <w:rPr>
          <w:lang w:val="es-US"/>
        </w:rPr>
      </w:pPr>
      <w:r w:rsidRPr="003C1695">
        <w:rPr>
          <w:b/>
          <w:lang w:val="es-US"/>
        </w:rPr>
        <w:t>La tête : Quel message ce texte véhicule-t-il ?</w:t>
      </w:r>
      <w:r w:rsidRPr="003C1695">
        <w:rPr>
          <w:lang w:val="es-US"/>
        </w:rPr>
        <w:t xml:space="preserve"> Il n’est pas mauvais ni inhabituel d’avoir des doutes sur la raison de l’appel de Dieu. </w:t>
      </w:r>
      <w:r>
        <w:t xml:space="preserve">Dieu sait que ces appels nous paraissent souvent effrayants ou illogiques (comme aller au combat avec seulement 300 hommes). </w:t>
      </w:r>
      <w:r w:rsidRPr="003C1695">
        <w:rPr>
          <w:lang w:val="es-US"/>
        </w:rPr>
        <w:t>L’un des sujets centraux du règne de Gédéon en sa qualité de juge est la demande de Gédéon d’un signe de confirmation à Dieu. Dieu n’a ni condamné ni critiqué Gédéon pour ses requêtes ; au fait, Dieu lui a répondu en envoyant des signes de confirmation. Les chrétiens ont souvent besoin des signes de confirmation de Dieu, car les plans et la sagesse de Dieu sont plus grands que ceux de l’homme.</w:t>
      </w:r>
    </w:p>
    <w:p w14:paraId="592F5228" w14:textId="77777777" w:rsidR="003C1695" w:rsidRPr="003C1695" w:rsidRDefault="003C1695" w:rsidP="003C1695">
      <w:pPr>
        <w:numPr>
          <w:ilvl w:val="1"/>
          <w:numId w:val="20"/>
        </w:numPr>
        <w:spacing w:after="160"/>
        <w:rPr>
          <w:lang w:val="es-US"/>
        </w:rPr>
      </w:pPr>
      <w:r w:rsidRPr="003C1695">
        <w:rPr>
          <w:lang w:val="es-US"/>
        </w:rPr>
        <w:t>Peut-être l’apparition de ces signes chez vous n’était pas aussi spectaculaire que celle de Gédéon, mais de quelle manière Dieu vous a-t-Il envoyé ces messages de confirmation, attestant de Son amour et de Son guide dans votre vie ?</w:t>
      </w:r>
    </w:p>
    <w:p w14:paraId="076FBE66" w14:textId="77777777" w:rsidR="003C1695" w:rsidRPr="003C1695" w:rsidRDefault="003C1695" w:rsidP="003C1695">
      <w:pPr>
        <w:numPr>
          <w:ilvl w:val="1"/>
          <w:numId w:val="20"/>
        </w:numPr>
        <w:spacing w:after="160"/>
        <w:rPr>
          <w:lang w:val="es-US"/>
        </w:rPr>
      </w:pPr>
      <w:r w:rsidRPr="003C1695">
        <w:rPr>
          <w:lang w:val="es-US"/>
        </w:rPr>
        <w:t>Pourquoi les chrétiens pourraient-ils être tentés de croire que c’est leur puissance et non celle de Dieu qui apporte les victoires ?</w:t>
      </w:r>
    </w:p>
    <w:p w14:paraId="64E7F7D0" w14:textId="77777777" w:rsidR="003C1695" w:rsidRPr="003C1695" w:rsidRDefault="003C1695" w:rsidP="003C1695">
      <w:pPr>
        <w:numPr>
          <w:ilvl w:val="0"/>
          <w:numId w:val="20"/>
        </w:numPr>
        <w:spacing w:after="160"/>
        <w:rPr>
          <w:lang w:val="es-US"/>
        </w:rPr>
      </w:pPr>
      <w:r w:rsidRPr="003C1695">
        <w:rPr>
          <w:b/>
          <w:lang w:val="es-US"/>
        </w:rPr>
        <w:lastRenderedPageBreak/>
        <w:t>Le cœur : Qui devons-nous être, selon le texte ?</w:t>
      </w:r>
      <w:r w:rsidRPr="003C1695">
        <w:rPr>
          <w:lang w:val="es-US"/>
        </w:rPr>
        <w:t xml:space="preserve">  Régulièrement, Dieu appelle les chrétiens à poser des actes qui leur semblent effrayants. Cet appel ne consistera probablement pas à conduire une armée au combat, il pourrait se manifester par le fait de changer d’emploi, de chercher à se réconcilier avec une personne avec laquelle ces chrétiens sont en conflit ou chercher un poste dans un ministère. Toutefois, tous les besoins pressants d’un chrétien ne relèvent pas de l’appel de Dieu. Avant de prendre une décision importante, les chrétiens doivent faire preuve de discernement et demander à Dieu des signes de confirmation, afin de s’assurer que ce sentiment vient effectivement de Dieu. En fin de compte, le chrétien doit être obéissant une fois la confirmation effective, même si l’appel de Dieu semble menaçant.</w:t>
      </w:r>
    </w:p>
    <w:p w14:paraId="321ADF93" w14:textId="77777777" w:rsidR="003C1695" w:rsidRPr="003C1695" w:rsidRDefault="003C1695" w:rsidP="003C1695">
      <w:pPr>
        <w:numPr>
          <w:ilvl w:val="1"/>
          <w:numId w:val="20"/>
        </w:numPr>
        <w:spacing w:after="160"/>
        <w:rPr>
          <w:lang w:val="es-US"/>
        </w:rPr>
      </w:pPr>
      <w:r w:rsidRPr="003C1695">
        <w:rPr>
          <w:lang w:val="es-US"/>
        </w:rPr>
        <w:t>Pourquoi Dieu inviterait-il les chrétiens à sortir de leurs zones de confort et à s’engager dans des missions pour lesquelles ils ne se sentiraient pas pleinement préparés ?</w:t>
      </w:r>
    </w:p>
    <w:p w14:paraId="4BFFCB4A" w14:textId="77777777" w:rsidR="003C1695" w:rsidRPr="003C1695" w:rsidRDefault="003C1695" w:rsidP="003C1695">
      <w:pPr>
        <w:numPr>
          <w:ilvl w:val="1"/>
          <w:numId w:val="20"/>
        </w:numPr>
        <w:spacing w:after="160"/>
        <w:rPr>
          <w:lang w:val="es-US"/>
        </w:rPr>
      </w:pPr>
      <w:r w:rsidRPr="003C1695">
        <w:rPr>
          <w:lang w:val="es-US"/>
        </w:rPr>
        <w:t>Quel serait le problème si Dieu appelait les hommes uniquement pour accomplir des tâches avec lesquelles ils se sentent à l’aise ?</w:t>
      </w:r>
    </w:p>
    <w:p w14:paraId="2F26BB43" w14:textId="77777777" w:rsidR="003C1695" w:rsidRDefault="003C1695" w:rsidP="003C1695">
      <w:pPr>
        <w:numPr>
          <w:ilvl w:val="0"/>
          <w:numId w:val="20"/>
        </w:numPr>
        <w:spacing w:after="160"/>
      </w:pPr>
      <w:r w:rsidRPr="003C1695">
        <w:rPr>
          <w:b/>
          <w:lang w:val="es-US"/>
        </w:rPr>
        <w:t>Les mains : Comment pouvons-nous mettre en pratique la Parole de Dieu ?</w:t>
      </w:r>
      <w:r w:rsidRPr="003C1695">
        <w:rPr>
          <w:lang w:val="es-US"/>
        </w:rPr>
        <w:t xml:space="preserve"> Parfois, Dieu appelle les chrétiens à grandir dans leur foi. Ils ne devront pas le faire de manière aveugle ou impulsive  ? Dieu leur enverra la confirmation. </w:t>
      </w:r>
      <w:r>
        <w:t>Les chrétiens ont également la Bible pour leur montrer comment Dieu a appelé d’autres personnes avant eux. Cette connaissance peut les aider à discerner si l’appel qu’ils ressentent vient vraiment de Dieu ou non.</w:t>
      </w:r>
    </w:p>
    <w:p w14:paraId="7BEAC9F6" w14:textId="77777777" w:rsidR="003C1695" w:rsidRDefault="003C1695" w:rsidP="003C1695">
      <w:pPr>
        <w:numPr>
          <w:ilvl w:val="1"/>
          <w:numId w:val="20"/>
        </w:numPr>
        <w:spacing w:after="160"/>
      </w:pPr>
      <w:r>
        <w:t>Quelles attitudes devez-vous adopter dans votre vie, afin d’entendre le message que Dieu vous adresse  ?</w:t>
      </w:r>
    </w:p>
    <w:p w14:paraId="7952CD49" w14:textId="77777777" w:rsidR="003C1695" w:rsidRDefault="003C1695" w:rsidP="003C1695">
      <w:pPr>
        <w:numPr>
          <w:ilvl w:val="1"/>
          <w:numId w:val="20"/>
        </w:numPr>
        <w:spacing w:after="160"/>
      </w:pPr>
      <w:r>
        <w:t>Lorsque vous pensez avoir entendu le message de Dieu, quelles mesures pouvez-vous adopter pour discerner que le message était vraiment de lui ?</w:t>
      </w:r>
    </w:p>
    <w:p w14:paraId="789A7183" w14:textId="77777777" w:rsidR="003C1695" w:rsidRDefault="003C1695" w:rsidP="003C1695">
      <w:pPr>
        <w:pStyle w:val="Heading3"/>
        <w:rPr>
          <w:b w:val="0"/>
        </w:rPr>
      </w:pPr>
      <w:r>
        <w:rPr>
          <w:b w:val="0"/>
        </w:rPr>
        <w:t>Mettez en pratique</w:t>
      </w:r>
    </w:p>
    <w:p w14:paraId="5801A281" w14:textId="77777777" w:rsidR="003C1695" w:rsidRPr="003C1695" w:rsidRDefault="003C1695" w:rsidP="003C1695">
      <w:pPr>
        <w:numPr>
          <w:ilvl w:val="0"/>
          <w:numId w:val="20"/>
        </w:numPr>
        <w:spacing w:after="160"/>
        <w:rPr>
          <w:lang w:val="es-US"/>
        </w:rPr>
      </w:pPr>
      <w:r w:rsidRPr="003C1695">
        <w:rPr>
          <w:lang w:val="es-US"/>
        </w:rPr>
        <w:t>Demandez à quelqu’un de préciser à nouveau le texte principal de la leçon biblique.</w:t>
      </w:r>
    </w:p>
    <w:p w14:paraId="51C408B4" w14:textId="77777777" w:rsidR="003C1695" w:rsidRPr="003C1695" w:rsidRDefault="003C1695" w:rsidP="003C1695">
      <w:pPr>
        <w:numPr>
          <w:ilvl w:val="0"/>
          <w:numId w:val="20"/>
        </w:numPr>
        <w:spacing w:after="160"/>
        <w:rPr>
          <w:lang w:val="es-US"/>
        </w:rPr>
      </w:pPr>
      <w:r w:rsidRPr="003C1695">
        <w:rPr>
          <w:lang w:val="es-US"/>
        </w:rPr>
        <w:t>Demandez aux membres du groupe d’exprimer ce qu’ils pensent de la façon dont Dieu veut qu’ils réagissent à la leçon d’aujourd’hui.</w:t>
      </w:r>
    </w:p>
    <w:p w14:paraId="688EB30F" w14:textId="77777777" w:rsidR="003C1695" w:rsidRPr="003C1695" w:rsidRDefault="003C1695" w:rsidP="003C1695">
      <w:pPr>
        <w:numPr>
          <w:ilvl w:val="0"/>
          <w:numId w:val="20"/>
        </w:numPr>
        <w:spacing w:after="160"/>
        <w:rPr>
          <w:lang w:val="es-US"/>
        </w:rPr>
      </w:pPr>
      <w:r w:rsidRPr="003C1695">
        <w:rPr>
          <w:lang w:val="es-US"/>
        </w:rPr>
        <w:t>Passez du temps en prière pour votre communauté, les uns pour les autres, afin d’obtenir la sagesse nécessaire pour mettre en pratique la leçon d’aujourd’hui.</w:t>
      </w:r>
    </w:p>
    <w:p w14:paraId="45784634" w14:textId="77777777" w:rsidR="003C1695" w:rsidRPr="003C1695" w:rsidRDefault="003C1695" w:rsidP="003C1695">
      <w:pPr>
        <w:numPr>
          <w:ilvl w:val="0"/>
          <w:numId w:val="20"/>
        </w:numPr>
        <w:spacing w:after="160"/>
        <w:rPr>
          <w:lang w:val="es-US"/>
        </w:rPr>
      </w:pPr>
      <w:r w:rsidRPr="003C1695">
        <w:rPr>
          <w:lang w:val="es-US"/>
        </w:rPr>
        <w:t>Clôturez en demandant au groupe de prier ensemble le «  Notre Père  ».</w:t>
      </w:r>
    </w:p>
    <w:p w14:paraId="322A071E" w14:textId="4968D852" w:rsidR="000952F2" w:rsidRDefault="00000000" w:rsidP="003C1695">
      <w:r>
        <w:pict w14:anchorId="1489E229">
          <v:rect id="_x0000_i1074" style="width:470.3pt;height:1.5pt" o:hrstd="t" o:hr="t" fillcolor="gray" stroked="f">
            <v:path strokeok="f"/>
          </v:rect>
        </w:pict>
      </w:r>
    </w:p>
    <w:p w14:paraId="563F90C3" w14:textId="77777777" w:rsidR="000952F2" w:rsidRDefault="000952F2">
      <w:r>
        <w:br w:type="page"/>
      </w:r>
    </w:p>
    <w:p w14:paraId="61EFD91B" w14:textId="77777777" w:rsidR="003C1695" w:rsidRDefault="003C1695" w:rsidP="003C1695"/>
    <w:p w14:paraId="115FD5A7" w14:textId="77777777" w:rsidR="003C1695" w:rsidRPr="003C1695" w:rsidRDefault="003C1695" w:rsidP="003C1695">
      <w:pPr>
        <w:rPr>
          <w:lang w:val="es-US"/>
        </w:rPr>
      </w:pPr>
      <w:r w:rsidRPr="003C1695">
        <w:rPr>
          <w:b/>
          <w:lang w:val="es-US"/>
        </w:rPr>
        <w:t>Le titre de la leçon :</w:t>
      </w:r>
      <w:r w:rsidRPr="003C1695">
        <w:rPr>
          <w:lang w:val="es-US"/>
        </w:rPr>
        <w:t xml:space="preserve"> 31 Samson trahi par Delila</w:t>
      </w:r>
    </w:p>
    <w:p w14:paraId="249433A6" w14:textId="77777777" w:rsidR="003C1695" w:rsidRPr="003C1695" w:rsidRDefault="003C1695" w:rsidP="003C1695">
      <w:pPr>
        <w:rPr>
          <w:lang w:val="es-US"/>
        </w:rPr>
      </w:pPr>
      <w:r w:rsidRPr="003C1695">
        <w:rPr>
          <w:b/>
          <w:lang w:val="es-US"/>
        </w:rPr>
        <w:t>Le texte de la leçon :</w:t>
      </w:r>
      <w:r w:rsidRPr="003C1695">
        <w:rPr>
          <w:lang w:val="es-US"/>
        </w:rPr>
        <w:t xml:space="preserve"> </w:t>
      </w:r>
      <w:hyperlink r:id="rId314" w:history="1">
        <w:r w:rsidRPr="003C1695">
          <w:rPr>
            <w:rStyle w:val="Hyperlink"/>
            <w:lang w:val="es-US"/>
          </w:rPr>
          <w:t>Juges 16 : 4-31</w:t>
        </w:r>
      </w:hyperlink>
    </w:p>
    <w:p w14:paraId="648E21D2" w14:textId="77777777" w:rsidR="003C1695" w:rsidRPr="003C1695" w:rsidRDefault="003C1695" w:rsidP="003C1695">
      <w:pPr>
        <w:rPr>
          <w:lang w:val="es-US"/>
        </w:rPr>
      </w:pPr>
      <w:r w:rsidRPr="003C1695">
        <w:rPr>
          <w:b/>
          <w:lang w:val="es-US"/>
        </w:rPr>
        <w:t>Le texte du Nouveau Testament :</w:t>
      </w:r>
      <w:r w:rsidRPr="003C1695">
        <w:rPr>
          <w:lang w:val="es-US"/>
        </w:rPr>
        <w:t xml:space="preserve"> </w:t>
      </w:r>
      <w:hyperlink r:id="rId315" w:history="1">
        <w:r w:rsidRPr="003C1695">
          <w:rPr>
            <w:rStyle w:val="Hyperlink"/>
            <w:lang w:val="es-US"/>
          </w:rPr>
          <w:t>Jacques 4 : 1-10</w:t>
        </w:r>
      </w:hyperlink>
    </w:p>
    <w:p w14:paraId="3BB4702C" w14:textId="77777777" w:rsidR="003C1695" w:rsidRPr="003C1695" w:rsidRDefault="003C1695" w:rsidP="003C1695">
      <w:pPr>
        <w:rPr>
          <w:lang w:val="es-US"/>
        </w:rPr>
      </w:pPr>
      <w:r w:rsidRPr="003C1695">
        <w:rPr>
          <w:b/>
          <w:lang w:val="es-US"/>
        </w:rPr>
        <w:t>Les objectifs de la leçon :</w:t>
      </w:r>
    </w:p>
    <w:p w14:paraId="14401DA1" w14:textId="77777777" w:rsidR="003C1695" w:rsidRPr="003C1695" w:rsidRDefault="003C1695" w:rsidP="003C1695">
      <w:pPr>
        <w:numPr>
          <w:ilvl w:val="0"/>
          <w:numId w:val="20"/>
        </w:numPr>
        <w:spacing w:after="160"/>
        <w:rPr>
          <w:lang w:val="es-US"/>
        </w:rPr>
      </w:pPr>
      <w:r w:rsidRPr="003C1695">
        <w:rPr>
          <w:b/>
          <w:lang w:val="es-US"/>
        </w:rPr>
        <w:t>La tête</w:t>
      </w:r>
      <w:r w:rsidRPr="003C1695">
        <w:rPr>
          <w:lang w:val="es-US"/>
        </w:rPr>
        <w:t xml:space="preserve"> : Soyez encouragé, même si un chrétien s’est montré très rebelle et infidèle à Dieu, s’il crie à Dieu avec un cœur repentant, Dieu lui pardonnera.</w:t>
      </w:r>
    </w:p>
    <w:p w14:paraId="7ABD7490" w14:textId="77777777" w:rsidR="003C1695" w:rsidRPr="003C1695" w:rsidRDefault="003C1695" w:rsidP="003C1695">
      <w:pPr>
        <w:numPr>
          <w:ilvl w:val="0"/>
          <w:numId w:val="20"/>
        </w:numPr>
        <w:spacing w:after="160"/>
        <w:rPr>
          <w:lang w:val="es-US"/>
        </w:rPr>
      </w:pPr>
      <w:r w:rsidRPr="003C1695">
        <w:rPr>
          <w:b/>
          <w:lang w:val="es-US"/>
        </w:rPr>
        <w:t>Le cœur</w:t>
      </w:r>
      <w:r w:rsidRPr="003C1695">
        <w:rPr>
          <w:lang w:val="es-US"/>
        </w:rPr>
        <w:t xml:space="preserve"> : Attention, tout être humain est en permanence plus attiré par les promesses mondaines que par les promesses de Dieu.</w:t>
      </w:r>
    </w:p>
    <w:p w14:paraId="512DB8AA" w14:textId="77777777" w:rsidR="003C1695" w:rsidRPr="003C1695" w:rsidRDefault="003C1695" w:rsidP="003C1695">
      <w:pPr>
        <w:numPr>
          <w:ilvl w:val="0"/>
          <w:numId w:val="20"/>
        </w:numPr>
        <w:spacing w:after="160"/>
        <w:rPr>
          <w:lang w:val="es-US"/>
        </w:rPr>
      </w:pPr>
      <w:r w:rsidRPr="003C1695">
        <w:rPr>
          <w:b/>
          <w:lang w:val="es-US"/>
        </w:rPr>
        <w:t>Les mains</w:t>
      </w:r>
      <w:r w:rsidRPr="003C1695">
        <w:rPr>
          <w:lang w:val="es-US"/>
        </w:rPr>
        <w:t xml:space="preserve"> : Soyez sage, Dieu a donné à chaque personne du temps, des talents et des trésors. Dieu invite les chrétiens à être de bons intendants de tous les dons qui leur sont confiés.</w:t>
      </w:r>
    </w:p>
    <w:p w14:paraId="62123171" w14:textId="77777777" w:rsidR="003C1695" w:rsidRPr="003C1695" w:rsidRDefault="003C1695" w:rsidP="003C1695">
      <w:pPr>
        <w:rPr>
          <w:lang w:val="es-US"/>
        </w:rPr>
      </w:pPr>
      <w:r w:rsidRPr="003C1695">
        <w:rPr>
          <w:b/>
          <w:lang w:val="es-US"/>
        </w:rPr>
        <w:t>La leçon en un verset :</w:t>
      </w:r>
      <w:r w:rsidRPr="003C1695">
        <w:rPr>
          <w:lang w:val="es-US"/>
        </w:rPr>
        <w:t xml:space="preserve"> Humiliez-vous devant le Seigneur, et il vous élèvera. (</w:t>
      </w:r>
      <w:hyperlink r:id="rId316" w:history="1">
        <w:r w:rsidRPr="003C1695">
          <w:rPr>
            <w:rStyle w:val="Hyperlink"/>
            <w:lang w:val="es-US"/>
          </w:rPr>
          <w:t>Jacques 4 : 10</w:t>
        </w:r>
      </w:hyperlink>
      <w:r w:rsidRPr="003C1695">
        <w:rPr>
          <w:lang w:val="es-US"/>
        </w:rPr>
        <w:t>)</w:t>
      </w:r>
    </w:p>
    <w:p w14:paraId="6EFF942A" w14:textId="77777777" w:rsidR="003C1695" w:rsidRPr="003C1695" w:rsidRDefault="003C1695" w:rsidP="003C1695">
      <w:pPr>
        <w:pStyle w:val="Heading2"/>
        <w:rPr>
          <w:b w:val="0"/>
          <w:i/>
          <w:lang w:val="es-US"/>
        </w:rPr>
      </w:pPr>
      <w:r w:rsidRPr="003C1695">
        <w:rPr>
          <w:b w:val="0"/>
          <w:lang w:val="es-US"/>
        </w:rPr>
        <w:t>Le résumé du texte</w:t>
      </w:r>
    </w:p>
    <w:p w14:paraId="5DE40079" w14:textId="77777777" w:rsidR="003C1695" w:rsidRDefault="003C1695" w:rsidP="003C1695">
      <w:pPr>
        <w:rPr>
          <w:lang w:val="es-US"/>
        </w:rPr>
      </w:pPr>
      <w:r w:rsidRPr="003C1695">
        <w:rPr>
          <w:lang w:val="es-US"/>
        </w:rPr>
        <w:t xml:space="preserve">Samson était un Israélite et il était plus fort que n’importe quel autre homme. Dieu lui avait accordé le don de la force. Les Philistins étaient les ennemis des Israélites, et nombre d’entre eux n’aimaient pas Samson. </w:t>
      </w:r>
      <w:r>
        <w:t xml:space="preserve">Les Philistins savaient que Samson aimait une femme nommée Delila. Ils ont donc dit à Delila qu’ils lui donneraient de l’argent si elle réussissait à convaincre Samson de lui livrer le secret de sa force Delila a supplié Samson de lui révéler son secret. </w:t>
      </w:r>
      <w:r w:rsidRPr="003C1695">
        <w:rPr>
          <w:lang w:val="es-US"/>
        </w:rPr>
        <w:t xml:space="preserve">Finalement, il a dit que si quelqu’un lui coupait les cheveux, il perdrait sa force. </w:t>
      </w:r>
      <w:r>
        <w:t xml:space="preserve">Delila l’a dit aux Philistins, et cette nuit-là, ils ont coupé les cheveux de Samson. Puis, ils lui ont arraché les yeux et l’ont emmené dans leur temple. Un serviteur a guidé Samson vers les piliers qui soutenaient le temple. Samson a demandé à Dieu de lui rendre sa force une dernière fois. </w:t>
      </w:r>
      <w:r w:rsidRPr="003C1695">
        <w:rPr>
          <w:lang w:val="es-US"/>
        </w:rPr>
        <w:t>Puis, Samson a poussé les piliers jusqu’à ce que le temple s’écroule. Samson et de nombreux Philistins y ont trouvé la mort.</w:t>
      </w:r>
    </w:p>
    <w:p w14:paraId="5D41D433" w14:textId="4176928D" w:rsidR="00085540" w:rsidRPr="003C1695" w:rsidRDefault="00085540" w:rsidP="003C1695">
      <w:pPr>
        <w:rPr>
          <w:lang w:val="es-US"/>
        </w:rPr>
      </w:pPr>
      <w:r>
        <w:rPr>
          <w:noProof/>
          <w:lang w:bidi="bn-BD"/>
        </w:rPr>
        <w:lastRenderedPageBreak/>
        <w:drawing>
          <wp:inline distT="0" distB="0" distL="0" distR="0" wp14:anchorId="7CE105E2" wp14:editId="395FBF4A">
            <wp:extent cx="1839405" cy="2475662"/>
            <wp:effectExtent l="0" t="0" r="8890" b="1270"/>
            <wp:docPr id="73" name="Picture 73" descr="A person in a skirt and purple sk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 person in a skirt and purple skirt&#10;&#10;AI-generated content may be incorrect."/>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1856092" cy="2498121"/>
                    </a:xfrm>
                    <a:prstGeom prst="rect">
                      <a:avLst/>
                    </a:prstGeom>
                  </pic:spPr>
                </pic:pic>
              </a:graphicData>
            </a:graphic>
          </wp:inline>
        </w:drawing>
      </w:r>
    </w:p>
    <w:p w14:paraId="0EF30D7C" w14:textId="77777777" w:rsidR="003C1695" w:rsidRDefault="003C1695" w:rsidP="003C1695">
      <w:pPr>
        <w:pStyle w:val="Heading2"/>
        <w:rPr>
          <w:b w:val="0"/>
          <w:i/>
        </w:rPr>
      </w:pPr>
      <w:r>
        <w:rPr>
          <w:b w:val="0"/>
        </w:rPr>
        <w:t>L’enseignement basé sur l’image</w:t>
      </w:r>
    </w:p>
    <w:p w14:paraId="1D58F443" w14:textId="77777777" w:rsidR="003C1695" w:rsidRDefault="003C1695" w:rsidP="007D6517">
      <w:pPr>
        <w:numPr>
          <w:ilvl w:val="0"/>
          <w:numId w:val="78"/>
        </w:numPr>
        <w:spacing w:after="160"/>
      </w:pPr>
      <w:r>
        <w:rPr>
          <w:b/>
        </w:rPr>
        <w:t>Samson</w:t>
      </w:r>
      <w:r>
        <w:t xml:space="preserve"> était juge en Israël, et l’homme le plus fort du monde. </w:t>
      </w:r>
      <w:r w:rsidRPr="003C1695">
        <w:rPr>
          <w:lang w:val="es-US"/>
        </w:rPr>
        <w:t xml:space="preserve">Dieu lui a fait don de sa force et lui a ordonné de ne jamais se couper les cheveux. Si quelqu’un lui coupait les cheveux, sa grande force le quitterait. </w:t>
      </w:r>
      <w:r>
        <w:t>Dieu a béni Samson, mais ce dernier s’est souvent rebellé contre Dieu.</w:t>
      </w:r>
    </w:p>
    <w:p w14:paraId="789F7A3D" w14:textId="77777777" w:rsidR="003C1695" w:rsidRPr="003C1695" w:rsidRDefault="003C1695" w:rsidP="007D6517">
      <w:pPr>
        <w:numPr>
          <w:ilvl w:val="0"/>
          <w:numId w:val="78"/>
        </w:numPr>
        <w:spacing w:after="160"/>
        <w:rPr>
          <w:lang w:val="es-US"/>
        </w:rPr>
      </w:pPr>
      <w:r>
        <w:rPr>
          <w:b/>
        </w:rPr>
        <w:t>Les Philistins</w:t>
      </w:r>
      <w:r>
        <w:t xml:space="preserve"> étaient ennemis d’Israël. Ils ont réussi à capturer Samson en lui coupant les cheveux alors qu’il dormait. </w:t>
      </w:r>
      <w:r w:rsidRPr="003C1695">
        <w:rPr>
          <w:lang w:val="es-US"/>
        </w:rPr>
        <w:t>Après l’avoir capturé, ils lui ont crevé les yeux et se sont moqués de lui.</w:t>
      </w:r>
    </w:p>
    <w:p w14:paraId="19217671" w14:textId="77777777" w:rsidR="003C1695" w:rsidRPr="003C1695" w:rsidRDefault="003C1695" w:rsidP="007D6517">
      <w:pPr>
        <w:numPr>
          <w:ilvl w:val="0"/>
          <w:numId w:val="78"/>
        </w:numPr>
        <w:spacing w:after="160"/>
        <w:rPr>
          <w:lang w:val="es-US"/>
        </w:rPr>
      </w:pPr>
      <w:r w:rsidRPr="003C1695">
        <w:rPr>
          <w:b/>
          <w:lang w:val="es-US"/>
        </w:rPr>
        <w:t>Le temple de Dagon.</w:t>
      </w:r>
      <w:r w:rsidRPr="003C1695">
        <w:rPr>
          <w:lang w:val="es-US"/>
        </w:rPr>
        <w:t xml:space="preserve"> Les Philistins se sont rassemblés pour faire des sacrifices dans leur temple et ont fait venir Samson pour se moquer de lui.</w:t>
      </w:r>
    </w:p>
    <w:p w14:paraId="33C97F54" w14:textId="77777777" w:rsidR="003C1695" w:rsidRPr="003C1695" w:rsidRDefault="003C1695" w:rsidP="007D6517">
      <w:pPr>
        <w:numPr>
          <w:ilvl w:val="0"/>
          <w:numId w:val="78"/>
        </w:numPr>
        <w:spacing w:after="160"/>
        <w:rPr>
          <w:lang w:val="es-US"/>
        </w:rPr>
      </w:pPr>
      <w:r w:rsidRPr="003C1695">
        <w:rPr>
          <w:b/>
          <w:lang w:val="es-US"/>
        </w:rPr>
        <w:t>Les piliers</w:t>
      </w:r>
      <w:r w:rsidRPr="003C1695">
        <w:rPr>
          <w:lang w:val="es-US"/>
        </w:rPr>
        <w:t>. Samson demande la permission de se reposer sur les piliers du temple. Il a ensuite demandé à Dieu de lui redonner sa force puissante une dernière fois, afin qu’il s’en serve pour donner une leçon aux Philistins. Dieu l’a exaucé et Samson a pu détruire le temple de Dagon, tuant ainsi un grand nombre de Philistins.</w:t>
      </w:r>
    </w:p>
    <w:p w14:paraId="54268EC8" w14:textId="77777777" w:rsidR="003C1695" w:rsidRPr="003C1695" w:rsidRDefault="003C1695" w:rsidP="003C1695">
      <w:pPr>
        <w:pStyle w:val="Heading2"/>
        <w:rPr>
          <w:b w:val="0"/>
          <w:i/>
          <w:lang w:val="es-US"/>
        </w:rPr>
      </w:pPr>
      <w:r w:rsidRPr="003C1695">
        <w:rPr>
          <w:b w:val="0"/>
          <w:lang w:val="es-US"/>
        </w:rPr>
        <w:t>Le contexte du texte</w:t>
      </w:r>
    </w:p>
    <w:p w14:paraId="6640839E" w14:textId="77777777" w:rsidR="003C1695" w:rsidRDefault="003C1695" w:rsidP="003C1695">
      <w:r w:rsidRPr="003C1695">
        <w:rPr>
          <w:lang w:val="es-US"/>
        </w:rPr>
        <w:t xml:space="preserve">Après que Josué a mené les Israélites à la conquête de la Terre promise, plusieurs juges ont gouverné Israël. Certains juges ont honoré Dieu, d’autres non. De même que les juges, les Israélites étaient parfois fidèles à Dieu, à des moments, ils ne l’étaient pas. Lorsque les Israélites ou leur juge n’étaient pas fidèles, Dieu les livrait à leurs ennemis. Israël criait alors à Dieu en se repentant et en implorant la délivrance. </w:t>
      </w:r>
      <w:r>
        <w:t>Dieu les rétablissait et, pendant un certain temps, ils redevenaient fidèles à Dieu. Cette situation s’est produite à plusieurs reprises.</w:t>
      </w:r>
    </w:p>
    <w:p w14:paraId="540632FE" w14:textId="77777777" w:rsidR="003C1695" w:rsidRPr="003C1695" w:rsidRDefault="003C1695" w:rsidP="003C1695">
      <w:pPr>
        <w:rPr>
          <w:lang w:val="es-US"/>
        </w:rPr>
      </w:pPr>
      <w:r>
        <w:t xml:space="preserve">Samson est le dernier des juges à être mentionnés dans le livre des Juges, avant que les rois ne commencent à régner sur Israël. </w:t>
      </w:r>
      <w:r w:rsidRPr="003C1695">
        <w:rPr>
          <w:lang w:val="es-US"/>
        </w:rPr>
        <w:t>Bien que Samson soit né de parents fidèles à Dieu, il n’a pas été fidèle à Dieu. Dieu a donné à Samson une grande force, mais Samson n’a pas honoré Dieu de sa vie. Ses nombreux péchés ne lui ont pas seulement fait du mal, mais ils ont rendu les Philistins très amers envers lui.</w:t>
      </w:r>
    </w:p>
    <w:p w14:paraId="0CDF1803" w14:textId="77777777" w:rsidR="003C1695" w:rsidRPr="003C1695" w:rsidRDefault="003C1695" w:rsidP="003C1695">
      <w:pPr>
        <w:rPr>
          <w:lang w:val="es-US"/>
        </w:rPr>
      </w:pPr>
      <w:r w:rsidRPr="003C1695">
        <w:rPr>
          <w:lang w:val="es-US"/>
        </w:rPr>
        <w:lastRenderedPageBreak/>
        <w:t>Certes, Samson était très fort physiquement, les Philistins ont pu profiter de la faiblesse de son caractère moral. En s’aidant de la femme que Samson aimait, nommée Delila, ils ont connu le secret de la force de Samson. Ils ont ensuite coupé les cheveux de Samson pendant son sommeil, ce qui l’a rendu vulnérable. Impuissant, Samson est devenu le serviteur des Philistins, qui ont fait de lui un sujet de moquerie. Un jour, alors que les Philistins se moquaient de Samson dans le temple de leur faux dieu, Samson a demandé à Dieu de lui rendre sa force, afin qu’il se venge des Philistins et fasse honneur à Dieu.</w:t>
      </w:r>
    </w:p>
    <w:p w14:paraId="65A8E77B" w14:textId="77777777" w:rsidR="003C1695" w:rsidRDefault="003C1695" w:rsidP="003C1695">
      <w:r w:rsidRPr="003C1695">
        <w:rPr>
          <w:b/>
          <w:lang w:val="es-US"/>
        </w:rPr>
        <w:t>Le texte du Nouveau Testament :</w:t>
      </w:r>
      <w:r w:rsidRPr="003C1695">
        <w:rPr>
          <w:lang w:val="es-US"/>
        </w:rPr>
        <w:t xml:space="preserve"> Le fait de devenir chrétien ne vous rend pas d’office parfait. Au contraire, Dieu appelle le chrétien à une vie de croissance spirituelle continue et d’humilité. L’une des normes de la vie chrétienne est d’être capable de s’entendre avec les autres. </w:t>
      </w:r>
      <w:r>
        <w:t>Leurs relations souffrent et sont caractérisées par des conflits et des douleurs lorsque les chrétiens retombent dans des comportements et des pensées pécheresses. Bien que les chrétiens connaissent des désaccords entre eux, ils doivent les gérer avec amour et grâce, et ne pas permettre que ces désaccords conduisent à une rupture de la communion fraternelle.</w:t>
      </w:r>
    </w:p>
    <w:p w14:paraId="1BC542F6" w14:textId="77777777" w:rsidR="003C1695" w:rsidRDefault="003C1695" w:rsidP="003C1695">
      <w:r>
        <w:rPr>
          <w:b/>
        </w:rPr>
        <w:t>La série sur les 10 Commandements :</w:t>
      </w:r>
      <w:r>
        <w:t xml:space="preserve"> Bien que le langage technique du neuvième commandement soit issu du domaine juridique, ce commandement a une application plus large que la simple salle d’audience. Les chrétiens servent un Dieu qui est véridique à tous égards, aussi ils doivent être pleins de vérité.</w:t>
      </w:r>
    </w:p>
    <w:p w14:paraId="79A692B5" w14:textId="77777777" w:rsidR="003C1695" w:rsidRDefault="003C1695" w:rsidP="003C1695">
      <w:r>
        <w:t>Dans ce passage de la Bible, Delila et Samson mentent tous deux. Delila ment pour effrayer Samson et voir s’il a été sincère avec elle. Samson ment en donnant de fausses réponses à ses questions. Quelle relation tragique ! Les deux se mentent l’un à l’autre !</w:t>
      </w:r>
    </w:p>
    <w:p w14:paraId="06572491" w14:textId="77777777" w:rsidR="003C1695" w:rsidRPr="003C1695" w:rsidRDefault="003C1695" w:rsidP="003C1695">
      <w:pPr>
        <w:rPr>
          <w:lang w:val="es-US"/>
        </w:rPr>
      </w:pPr>
      <w:r w:rsidRPr="003C1695">
        <w:rPr>
          <w:lang w:val="es-US"/>
        </w:rPr>
        <w:t>Le mensonge peut se présenter sous diverses formes. Il peut s’agir d’une décision consciente d’une personne de dire à quelqu’un d’autre ce qui n’est pas vrai. Cependant, le mensonge peut également se produire lorsque quelqu’un fait des commérages et ne se soucie pas de savoir si ce qu’il dit est vrai ou non. En outre, le mensonge peut se produire lorsqu’une personne prend un noyau de vérité et le déforme au point qu’il n’est plus véridique.</w:t>
      </w:r>
    </w:p>
    <w:p w14:paraId="58227710" w14:textId="77777777" w:rsidR="003C1695" w:rsidRPr="003C1695" w:rsidRDefault="003C1695" w:rsidP="003C1695">
      <w:pPr>
        <w:numPr>
          <w:ilvl w:val="0"/>
          <w:numId w:val="20"/>
        </w:numPr>
        <w:spacing w:after="160"/>
        <w:rPr>
          <w:lang w:val="es-US"/>
        </w:rPr>
      </w:pPr>
      <w:r w:rsidRPr="003C1695">
        <w:rPr>
          <w:b/>
          <w:lang w:val="es-US"/>
        </w:rPr>
        <w:t>La tête</w:t>
      </w:r>
      <w:r w:rsidRPr="003C1695">
        <w:rPr>
          <w:lang w:val="es-US"/>
        </w:rPr>
        <w:t xml:space="preserve"> : De quelles manières voyez-vous le mensonge exprimé par les personnes de votre communauté ?</w:t>
      </w:r>
    </w:p>
    <w:p w14:paraId="3D3E76FB" w14:textId="77777777" w:rsidR="003C1695" w:rsidRDefault="003C1695" w:rsidP="003C1695">
      <w:pPr>
        <w:numPr>
          <w:ilvl w:val="0"/>
          <w:numId w:val="20"/>
        </w:numPr>
        <w:spacing w:after="160"/>
      </w:pPr>
      <w:r>
        <w:rPr>
          <w:b/>
        </w:rPr>
        <w:t>Le cœur</w:t>
      </w:r>
      <w:r>
        <w:t xml:space="preserve"> : Qu’est-ce qui pousse les personnes à porter un faux témoignage contre ceux qu’ils sont censés aimer ?</w:t>
      </w:r>
    </w:p>
    <w:p w14:paraId="206750AE" w14:textId="77777777" w:rsidR="003C1695" w:rsidRPr="003C1695" w:rsidRDefault="003C1695" w:rsidP="003C1695">
      <w:pPr>
        <w:numPr>
          <w:ilvl w:val="0"/>
          <w:numId w:val="20"/>
        </w:numPr>
        <w:spacing w:after="160"/>
        <w:rPr>
          <w:lang w:val="es-US"/>
        </w:rPr>
      </w:pPr>
      <w:r w:rsidRPr="003C1695">
        <w:rPr>
          <w:b/>
          <w:lang w:val="es-US"/>
        </w:rPr>
        <w:t>Les mains</w:t>
      </w:r>
      <w:r w:rsidRPr="003C1695">
        <w:rPr>
          <w:lang w:val="es-US"/>
        </w:rPr>
        <w:t xml:space="preserve"> : De quelles manières un chrétien mature et confiant peut-il aider un frère ou une sœur à devenir plus véridique dans sa vie ?</w:t>
      </w:r>
    </w:p>
    <w:p w14:paraId="368EE05A" w14:textId="77777777" w:rsidR="003C1695" w:rsidRDefault="00000000" w:rsidP="003C1695">
      <w:r>
        <w:pict w14:anchorId="08B5EE7A">
          <v:rect id="_x0000_i1075" style="width:470.3pt;height:1.5pt" o:hrstd="t" o:hr="t" fillcolor="gray" stroked="f">
            <v:path strokeok="f"/>
          </v:rect>
        </w:pict>
      </w:r>
    </w:p>
    <w:p w14:paraId="2241BEEE" w14:textId="77777777" w:rsidR="003C1695" w:rsidRDefault="003C1695" w:rsidP="003C1695">
      <w:pPr>
        <w:pStyle w:val="Heading2"/>
        <w:rPr>
          <w:b w:val="0"/>
          <w:i/>
        </w:rPr>
      </w:pPr>
      <w:r>
        <w:rPr>
          <w:b w:val="0"/>
        </w:rPr>
        <w:t>L’étude biblique</w:t>
      </w:r>
    </w:p>
    <w:p w14:paraId="4F4668F5" w14:textId="77777777" w:rsidR="003C1695" w:rsidRDefault="003C1695" w:rsidP="003C1695">
      <w:pPr>
        <w:pStyle w:val="Heading3"/>
        <w:rPr>
          <w:b w:val="0"/>
        </w:rPr>
      </w:pPr>
      <w:r>
        <w:rPr>
          <w:b w:val="0"/>
        </w:rPr>
        <w:t>Priez</w:t>
      </w:r>
    </w:p>
    <w:p w14:paraId="5B355731" w14:textId="77777777" w:rsidR="003C1695" w:rsidRPr="003C1695" w:rsidRDefault="003C1695" w:rsidP="003C1695">
      <w:pPr>
        <w:numPr>
          <w:ilvl w:val="0"/>
          <w:numId w:val="20"/>
        </w:numPr>
        <w:spacing w:after="160"/>
        <w:rPr>
          <w:lang w:val="es-US"/>
        </w:rPr>
      </w:pPr>
      <w:r w:rsidRPr="003C1695">
        <w:rPr>
          <w:lang w:val="es-US"/>
        </w:rPr>
        <w:t>Demandez des sujets de prière et de louange.</w:t>
      </w:r>
    </w:p>
    <w:p w14:paraId="285EEAFD" w14:textId="77777777" w:rsidR="003C1695" w:rsidRDefault="003C1695" w:rsidP="003C1695">
      <w:pPr>
        <w:numPr>
          <w:ilvl w:val="0"/>
          <w:numId w:val="20"/>
        </w:numPr>
        <w:spacing w:after="160"/>
      </w:pPr>
      <w:r>
        <w:lastRenderedPageBreak/>
        <w:t>Remerciez Dieu pour la louange d’ensemble.</w:t>
      </w:r>
    </w:p>
    <w:p w14:paraId="5C69ACDF" w14:textId="77777777" w:rsidR="003C1695" w:rsidRPr="003C1695" w:rsidRDefault="003C1695" w:rsidP="003C1695">
      <w:pPr>
        <w:numPr>
          <w:ilvl w:val="0"/>
          <w:numId w:val="20"/>
        </w:numPr>
        <w:spacing w:after="160"/>
        <w:rPr>
          <w:lang w:val="es-US"/>
        </w:rPr>
      </w:pPr>
      <w:r w:rsidRPr="003C1695">
        <w:rPr>
          <w:lang w:val="es-US"/>
        </w:rPr>
        <w:t>Priez pour les requêtes de prière.</w:t>
      </w:r>
    </w:p>
    <w:p w14:paraId="5D19D35B" w14:textId="77777777" w:rsidR="003C1695" w:rsidRPr="003C1695" w:rsidRDefault="003C1695" w:rsidP="003C1695">
      <w:pPr>
        <w:numPr>
          <w:ilvl w:val="0"/>
          <w:numId w:val="20"/>
        </w:numPr>
        <w:spacing w:after="160"/>
        <w:rPr>
          <w:lang w:val="es-US"/>
        </w:rPr>
      </w:pPr>
      <w:r w:rsidRPr="003C1695">
        <w:rPr>
          <w:lang w:val="es-US"/>
        </w:rPr>
        <w:t>Demandez au Saint-Esprit d’ouvrir vos cœurs et vos esprits pour recevoir avec joie ce que Dieu désire vous transmettre aujourd’hui.</w:t>
      </w:r>
    </w:p>
    <w:p w14:paraId="42CE3CEC" w14:textId="77777777" w:rsidR="003C1695" w:rsidRDefault="003C1695" w:rsidP="003C1695">
      <w:pPr>
        <w:pStyle w:val="Heading3"/>
        <w:rPr>
          <w:b w:val="0"/>
        </w:rPr>
      </w:pPr>
      <w:r>
        <w:rPr>
          <w:b w:val="0"/>
        </w:rPr>
        <w:t>Écoutez</w:t>
      </w:r>
    </w:p>
    <w:p w14:paraId="7D041507" w14:textId="77777777" w:rsidR="003C1695" w:rsidRPr="003C1695" w:rsidRDefault="003C1695" w:rsidP="003C1695">
      <w:pPr>
        <w:numPr>
          <w:ilvl w:val="0"/>
          <w:numId w:val="20"/>
        </w:numPr>
        <w:spacing w:after="160"/>
        <w:rPr>
          <w:lang w:val="es-US"/>
        </w:rPr>
      </w:pPr>
      <w:r w:rsidRPr="003C1695">
        <w:rPr>
          <w:lang w:val="es-US"/>
        </w:rPr>
        <w:t>Lisez les deux textes de la leçon biblique.</w:t>
      </w:r>
    </w:p>
    <w:p w14:paraId="20A7B1F2" w14:textId="77777777" w:rsidR="003C1695" w:rsidRPr="003C1695" w:rsidRDefault="003C1695" w:rsidP="003C1695">
      <w:pPr>
        <w:numPr>
          <w:ilvl w:val="0"/>
          <w:numId w:val="20"/>
        </w:numPr>
        <w:spacing w:after="160"/>
        <w:rPr>
          <w:lang w:val="es-US"/>
        </w:rPr>
      </w:pPr>
      <w:r w:rsidRPr="003C1695">
        <w:rPr>
          <w:lang w:val="es-US"/>
        </w:rPr>
        <w:t>Résumez le «  contexte du passage  » ci-dessus pour la classe.</w:t>
      </w:r>
    </w:p>
    <w:p w14:paraId="5C6242E4" w14:textId="77777777" w:rsidR="003C1695" w:rsidRPr="003C1695" w:rsidRDefault="003C1695" w:rsidP="003C1695">
      <w:pPr>
        <w:numPr>
          <w:ilvl w:val="0"/>
          <w:numId w:val="20"/>
        </w:numPr>
        <w:spacing w:after="160"/>
        <w:rPr>
          <w:lang w:val="es-US"/>
        </w:rPr>
      </w:pPr>
      <w:r w:rsidRPr="003C1695">
        <w:rPr>
          <w:lang w:val="es-US"/>
        </w:rPr>
        <w:t>Lisez à nouveau les deux textes de la leçon biblique.</w:t>
      </w:r>
    </w:p>
    <w:p w14:paraId="40AD0496" w14:textId="77777777" w:rsidR="003C1695" w:rsidRPr="003C1695" w:rsidRDefault="003C1695" w:rsidP="003C1695">
      <w:pPr>
        <w:numPr>
          <w:ilvl w:val="0"/>
          <w:numId w:val="20"/>
        </w:numPr>
        <w:spacing w:after="160"/>
        <w:rPr>
          <w:lang w:val="es-US"/>
        </w:rPr>
      </w:pPr>
      <w:r w:rsidRPr="003C1695">
        <w:rPr>
          <w:lang w:val="es-US"/>
        </w:rPr>
        <w:t>Demandez à quelqu’un de préciser à nouveau le texte biblique principal.</w:t>
      </w:r>
    </w:p>
    <w:p w14:paraId="4895CD93" w14:textId="77777777" w:rsidR="003C1695" w:rsidRDefault="003C1695" w:rsidP="003C1695">
      <w:pPr>
        <w:pStyle w:val="Heading3"/>
        <w:rPr>
          <w:b w:val="0"/>
        </w:rPr>
      </w:pPr>
      <w:r>
        <w:rPr>
          <w:b w:val="0"/>
        </w:rPr>
        <w:t>Partagez</w:t>
      </w:r>
    </w:p>
    <w:p w14:paraId="35FC6D80" w14:textId="77777777" w:rsidR="003C1695" w:rsidRPr="003C1695" w:rsidRDefault="003C1695" w:rsidP="003C1695">
      <w:pPr>
        <w:numPr>
          <w:ilvl w:val="0"/>
          <w:numId w:val="20"/>
        </w:numPr>
        <w:spacing w:after="160"/>
        <w:rPr>
          <w:lang w:val="es-US"/>
        </w:rPr>
      </w:pPr>
      <w:r w:rsidRPr="003C1695">
        <w:rPr>
          <w:b/>
          <w:lang w:val="es-US"/>
        </w:rPr>
        <w:t>La tête : Quel message ce texte véhicule-t-il ?</w:t>
      </w:r>
      <w:r w:rsidRPr="003C1695">
        <w:rPr>
          <w:lang w:val="es-US"/>
        </w:rPr>
        <w:t xml:space="preserve"> Le fait que Dieu accorde aux hommes de grandes bénédictions, des talents et des dons ne constitue pas une garantie qu’ils les utiliseront à bon escient. Samson est un exemple de personne qui a gaspillé de nombreuses bénédictions de Dieu en les utilisant de manière égoïste. Tout au long de sa vie, cet égoïsme lui a causé, ainsi qu’aux autres, de grandes souffrances. Cependant, lorsqu’il a été humilié par les Philistins, Dieu a répondu à sa prière de repentance en lui rendant sa force. Si Samson avait vécu dans l’humilité devant Dieu et les autres, la mort et la destruction qu’il a causées auraient été bien moindres. Cependant, lorsque Samson a reconnu l’erreur de ses agissements et a prié Dieu, il l’a entendu et a répondu à sa prière.</w:t>
      </w:r>
    </w:p>
    <w:p w14:paraId="30018CF6" w14:textId="77777777" w:rsidR="003C1695" w:rsidRPr="003C1695" w:rsidRDefault="003C1695" w:rsidP="003C1695">
      <w:pPr>
        <w:numPr>
          <w:ilvl w:val="1"/>
          <w:numId w:val="20"/>
        </w:numPr>
        <w:spacing w:after="160"/>
        <w:rPr>
          <w:lang w:val="es-US"/>
        </w:rPr>
      </w:pPr>
      <w:r w:rsidRPr="003C1695">
        <w:rPr>
          <w:lang w:val="es-US"/>
        </w:rPr>
        <w:t>De quelles manières les chrétiens sont-ils tentés d'utiliser les dons et les talents que Dieu leur donne de manière égoïste ?</w:t>
      </w:r>
    </w:p>
    <w:p w14:paraId="46897B74" w14:textId="77777777" w:rsidR="003C1695" w:rsidRPr="003C1695" w:rsidRDefault="003C1695" w:rsidP="003C1695">
      <w:pPr>
        <w:numPr>
          <w:ilvl w:val="1"/>
          <w:numId w:val="20"/>
        </w:numPr>
        <w:spacing w:after="160"/>
        <w:rPr>
          <w:lang w:val="es-US"/>
        </w:rPr>
      </w:pPr>
      <w:r w:rsidRPr="003C1695">
        <w:rPr>
          <w:lang w:val="es-US"/>
        </w:rPr>
        <w:t>Quelles sont les attitudes clés qui, si elles sont maintenues, protégeront les chrétiens contre l'égoïsme dans la façon dont ils utilisent les dons et les talents de Dieu ?</w:t>
      </w:r>
    </w:p>
    <w:p w14:paraId="2351F2ED" w14:textId="77777777" w:rsidR="003C1695" w:rsidRPr="003C1695" w:rsidRDefault="003C1695" w:rsidP="003C1695">
      <w:pPr>
        <w:numPr>
          <w:ilvl w:val="0"/>
          <w:numId w:val="20"/>
        </w:numPr>
        <w:spacing w:after="160"/>
        <w:rPr>
          <w:lang w:val="es-US"/>
        </w:rPr>
      </w:pPr>
      <w:r w:rsidRPr="003C1695">
        <w:rPr>
          <w:b/>
          <w:lang w:val="es-US"/>
        </w:rPr>
        <w:t>Le cœur : Qui devons-nous être, selon le texte ?</w:t>
      </w:r>
      <w:r w:rsidRPr="003C1695">
        <w:rPr>
          <w:lang w:val="es-US"/>
        </w:rPr>
        <w:t xml:space="preserve"> Soit les personnes peuvent passer leur temps à poursuivre leur propre volonté pour leur vie, ou à poursuivre la volonté de Dieu pour leur vie. Les chrétiens ne doivent pas seulement demander à Dieu de leur pardonner leurs péchés, mais aussi de purifier leur cœur et leur esprit, afin qu’ils deviennent plus semblables à Jésus. Chaque jour, les chrétiens ont le choix de croire les promesses de Dieu ou les fausses promesses de ce monde.</w:t>
      </w:r>
    </w:p>
    <w:p w14:paraId="19E12326" w14:textId="77777777" w:rsidR="003C1695" w:rsidRPr="003C1695" w:rsidRDefault="003C1695" w:rsidP="003C1695">
      <w:pPr>
        <w:numPr>
          <w:ilvl w:val="1"/>
          <w:numId w:val="20"/>
        </w:numPr>
        <w:spacing w:after="160"/>
        <w:rPr>
          <w:lang w:val="es-US"/>
        </w:rPr>
      </w:pPr>
      <w:r w:rsidRPr="003C1695">
        <w:rPr>
          <w:lang w:val="es-US"/>
        </w:rPr>
        <w:t>De quelle manière Samson aurait-il pu éviter que sa grande force ne se transforme en source d’orgueil ?</w:t>
      </w:r>
    </w:p>
    <w:p w14:paraId="6D0E335B" w14:textId="77777777" w:rsidR="003C1695" w:rsidRPr="003C1695" w:rsidRDefault="003C1695" w:rsidP="003C1695">
      <w:pPr>
        <w:numPr>
          <w:ilvl w:val="1"/>
          <w:numId w:val="20"/>
        </w:numPr>
        <w:spacing w:after="160"/>
        <w:rPr>
          <w:lang w:val="es-US"/>
        </w:rPr>
      </w:pPr>
      <w:r w:rsidRPr="003C1695">
        <w:rPr>
          <w:lang w:val="es-US"/>
        </w:rPr>
        <w:t>Quels sont les types de péchés dans lesquels les dirigeants (chrétiens et non chrétiens) sont plus enclins à tomber que les autres ?</w:t>
      </w:r>
    </w:p>
    <w:p w14:paraId="54D51FFF" w14:textId="77777777" w:rsidR="003C1695" w:rsidRPr="003C1695" w:rsidRDefault="003C1695" w:rsidP="003C1695">
      <w:pPr>
        <w:numPr>
          <w:ilvl w:val="0"/>
          <w:numId w:val="20"/>
        </w:numPr>
        <w:spacing w:after="160"/>
        <w:rPr>
          <w:lang w:val="es-US"/>
        </w:rPr>
      </w:pPr>
      <w:r w:rsidRPr="003C1695">
        <w:rPr>
          <w:b/>
          <w:lang w:val="es-US"/>
        </w:rPr>
        <w:t>Les mains : Comment pouvons-nous mettre en pratique la Parole de Dieu ?</w:t>
      </w:r>
      <w:r w:rsidRPr="003C1695">
        <w:rPr>
          <w:lang w:val="es-US"/>
        </w:rPr>
        <w:t xml:space="preserve"> L’une des meilleures façons pour les chrétiens de se protéger contre l’orgueil est de </w:t>
      </w:r>
      <w:r w:rsidRPr="003C1695">
        <w:rPr>
          <w:lang w:val="es-US"/>
        </w:rPr>
        <w:lastRenderedPageBreak/>
        <w:t>trouver des moyens de servir les autres. Servir les autres peut se faire en donnant de son temps, en utilisant ses talents ou en donnant des trésors. Cependant, comme tout le monde, les chrétiens peuvent être très occupés, et il est important pour eux de créer intentionnellement des moments pour servir les autres. Tous les dons de Dieu sont donnés dans l’espoir que le chrétien les utilise pour bénir les autres.</w:t>
      </w:r>
    </w:p>
    <w:p w14:paraId="0F394FE2" w14:textId="77777777" w:rsidR="003C1695" w:rsidRDefault="003C1695" w:rsidP="003C1695">
      <w:pPr>
        <w:numPr>
          <w:ilvl w:val="1"/>
          <w:numId w:val="20"/>
        </w:numPr>
        <w:spacing w:after="160"/>
      </w:pPr>
      <w:r>
        <w:t>Quels sont les exemples de voies et moyens par lesquels les chrétiens peuvent servir les personnes dans votre communauté ?</w:t>
      </w:r>
    </w:p>
    <w:p w14:paraId="24BA4734" w14:textId="77777777" w:rsidR="003C1695" w:rsidRPr="003C1695" w:rsidRDefault="003C1695" w:rsidP="003C1695">
      <w:pPr>
        <w:numPr>
          <w:ilvl w:val="1"/>
          <w:numId w:val="20"/>
        </w:numPr>
        <w:spacing w:after="160"/>
        <w:rPr>
          <w:lang w:val="es-US"/>
        </w:rPr>
      </w:pPr>
      <w:r w:rsidRPr="003C1695">
        <w:rPr>
          <w:lang w:val="es-US"/>
        </w:rPr>
        <w:t>Que pouvez-vous faire ensemble, avec les autres membres de cette étude biblique, pour servir les personnes de votre communauté ?</w:t>
      </w:r>
    </w:p>
    <w:p w14:paraId="194A4EEA" w14:textId="77777777" w:rsidR="003C1695" w:rsidRDefault="003C1695" w:rsidP="003C1695">
      <w:pPr>
        <w:pStyle w:val="Heading3"/>
        <w:rPr>
          <w:b w:val="0"/>
        </w:rPr>
      </w:pPr>
      <w:r>
        <w:rPr>
          <w:b w:val="0"/>
        </w:rPr>
        <w:t>Mettez en pratique</w:t>
      </w:r>
    </w:p>
    <w:p w14:paraId="52C22340" w14:textId="77777777" w:rsidR="003C1695" w:rsidRPr="003C1695" w:rsidRDefault="003C1695" w:rsidP="003C1695">
      <w:pPr>
        <w:numPr>
          <w:ilvl w:val="0"/>
          <w:numId w:val="20"/>
        </w:numPr>
        <w:spacing w:after="160"/>
        <w:rPr>
          <w:lang w:val="es-US"/>
        </w:rPr>
      </w:pPr>
      <w:r w:rsidRPr="003C1695">
        <w:rPr>
          <w:lang w:val="es-US"/>
        </w:rPr>
        <w:t>Demandez à quelqu’un de préciser à nouveau le texte principal de la leçon biblique.</w:t>
      </w:r>
    </w:p>
    <w:p w14:paraId="7CCF2996" w14:textId="77777777" w:rsidR="003C1695" w:rsidRPr="003C1695" w:rsidRDefault="003C1695" w:rsidP="003C1695">
      <w:pPr>
        <w:numPr>
          <w:ilvl w:val="0"/>
          <w:numId w:val="20"/>
        </w:numPr>
        <w:spacing w:after="160"/>
        <w:rPr>
          <w:lang w:val="es-US"/>
        </w:rPr>
      </w:pPr>
      <w:r w:rsidRPr="003C1695">
        <w:rPr>
          <w:lang w:val="es-US"/>
        </w:rPr>
        <w:t>Demandez aux membres du groupe d’exprimer ce qu’ils pensent de la façon dont Dieu veut qu’ils réagissent à la leçon d’aujourd’hui.</w:t>
      </w:r>
    </w:p>
    <w:p w14:paraId="327B4971" w14:textId="77777777" w:rsidR="003C1695" w:rsidRPr="003C1695" w:rsidRDefault="003C1695" w:rsidP="003C1695">
      <w:pPr>
        <w:numPr>
          <w:ilvl w:val="0"/>
          <w:numId w:val="20"/>
        </w:numPr>
        <w:spacing w:after="160"/>
        <w:rPr>
          <w:lang w:val="es-US"/>
        </w:rPr>
      </w:pPr>
      <w:r w:rsidRPr="003C1695">
        <w:rPr>
          <w:lang w:val="es-US"/>
        </w:rPr>
        <w:t>Passez du temps en prière pour votre communauté, les uns pour les autres, afin d’obtenir la sagesse nécessaire pour mettre en pratique la leçon d’aujourd’hui.</w:t>
      </w:r>
    </w:p>
    <w:p w14:paraId="3EBD47E5" w14:textId="77777777" w:rsidR="003C1695" w:rsidRPr="003C1695" w:rsidRDefault="003C1695" w:rsidP="003C1695">
      <w:pPr>
        <w:numPr>
          <w:ilvl w:val="0"/>
          <w:numId w:val="20"/>
        </w:numPr>
        <w:spacing w:after="160"/>
        <w:rPr>
          <w:lang w:val="es-US"/>
        </w:rPr>
      </w:pPr>
      <w:r w:rsidRPr="003C1695">
        <w:rPr>
          <w:lang w:val="es-US"/>
        </w:rPr>
        <w:t>Clôturez en demandant au groupe de prier ensemble le «  Notre Père  ».</w:t>
      </w:r>
    </w:p>
    <w:p w14:paraId="7E7BFFD8" w14:textId="2A7AA058" w:rsidR="000952F2" w:rsidRDefault="00000000" w:rsidP="003C1695">
      <w:r>
        <w:pict w14:anchorId="468A7EE9">
          <v:rect id="_x0000_i1076" style="width:470.3pt;height:1.5pt" o:hrstd="t" o:hr="t" fillcolor="gray" stroked="f">
            <v:path strokeok="f"/>
          </v:rect>
        </w:pict>
      </w:r>
    </w:p>
    <w:p w14:paraId="3D6627A3" w14:textId="77777777" w:rsidR="000952F2" w:rsidRDefault="000952F2">
      <w:r>
        <w:br w:type="page"/>
      </w:r>
    </w:p>
    <w:p w14:paraId="4FE8A123" w14:textId="77777777" w:rsidR="003C1695" w:rsidRDefault="003C1695" w:rsidP="003C1695"/>
    <w:p w14:paraId="7612F1A2" w14:textId="77777777" w:rsidR="003C1695" w:rsidRPr="003C1695" w:rsidRDefault="003C1695" w:rsidP="003C1695">
      <w:pPr>
        <w:rPr>
          <w:lang w:val="es-US"/>
        </w:rPr>
      </w:pPr>
      <w:r w:rsidRPr="003C1695">
        <w:rPr>
          <w:b/>
          <w:lang w:val="es-US"/>
        </w:rPr>
        <w:t>Le titre de la leçon :</w:t>
      </w:r>
      <w:r w:rsidRPr="003C1695">
        <w:rPr>
          <w:lang w:val="es-US"/>
        </w:rPr>
        <w:t xml:space="preserve"> 32 Ruth et Naomi</w:t>
      </w:r>
    </w:p>
    <w:p w14:paraId="4FCCD0E8" w14:textId="77777777" w:rsidR="003C1695" w:rsidRPr="003C1695" w:rsidRDefault="003C1695" w:rsidP="003C1695">
      <w:pPr>
        <w:rPr>
          <w:lang w:val="es-US"/>
        </w:rPr>
      </w:pPr>
      <w:r w:rsidRPr="003C1695">
        <w:rPr>
          <w:b/>
          <w:lang w:val="es-US"/>
        </w:rPr>
        <w:t>Le texte de la leçon :</w:t>
      </w:r>
      <w:r w:rsidRPr="003C1695">
        <w:rPr>
          <w:lang w:val="es-US"/>
        </w:rPr>
        <w:t xml:space="preserve"> </w:t>
      </w:r>
      <w:hyperlink r:id="rId318" w:history="1">
        <w:r w:rsidRPr="003C1695">
          <w:rPr>
            <w:rStyle w:val="Hyperlink"/>
            <w:lang w:val="es-US"/>
          </w:rPr>
          <w:t>Ruth 1</w:t>
        </w:r>
      </w:hyperlink>
    </w:p>
    <w:p w14:paraId="7F773443" w14:textId="77777777" w:rsidR="003C1695" w:rsidRPr="003C1695" w:rsidRDefault="003C1695" w:rsidP="003C1695">
      <w:pPr>
        <w:rPr>
          <w:lang w:val="es-US"/>
        </w:rPr>
      </w:pPr>
      <w:r w:rsidRPr="003C1695">
        <w:rPr>
          <w:b/>
          <w:lang w:val="es-US"/>
        </w:rPr>
        <w:t>Le texte de la leçon :</w:t>
      </w:r>
      <w:r w:rsidRPr="003C1695">
        <w:rPr>
          <w:lang w:val="es-US"/>
        </w:rPr>
        <w:t xml:space="preserve"> </w:t>
      </w:r>
      <w:hyperlink r:id="rId319" w:history="1">
        <w:r w:rsidRPr="003C1695">
          <w:rPr>
            <w:rStyle w:val="Hyperlink"/>
            <w:lang w:val="es-US"/>
          </w:rPr>
          <w:t>Matthieu 2 : 1-8</w:t>
        </w:r>
      </w:hyperlink>
    </w:p>
    <w:p w14:paraId="1B1CE255" w14:textId="77777777" w:rsidR="003C1695" w:rsidRPr="003C1695" w:rsidRDefault="003C1695" w:rsidP="003C1695">
      <w:pPr>
        <w:rPr>
          <w:lang w:val="es-US"/>
        </w:rPr>
      </w:pPr>
      <w:r w:rsidRPr="003C1695">
        <w:rPr>
          <w:b/>
          <w:lang w:val="es-US"/>
        </w:rPr>
        <w:t>Les objectifs de la leçon :</w:t>
      </w:r>
    </w:p>
    <w:p w14:paraId="3E239140" w14:textId="77777777" w:rsidR="003C1695" w:rsidRPr="003C1695" w:rsidRDefault="003C1695" w:rsidP="003C1695">
      <w:pPr>
        <w:numPr>
          <w:ilvl w:val="0"/>
          <w:numId w:val="20"/>
        </w:numPr>
        <w:spacing w:after="160"/>
        <w:rPr>
          <w:lang w:val="es-US"/>
        </w:rPr>
      </w:pPr>
      <w:r w:rsidRPr="003C1695">
        <w:rPr>
          <w:b/>
          <w:lang w:val="es-US"/>
        </w:rPr>
        <w:t>La tête</w:t>
      </w:r>
      <w:r w:rsidRPr="003C1695">
        <w:rPr>
          <w:lang w:val="es-US"/>
        </w:rPr>
        <w:t xml:space="preserve"> : N’oubliez pas que Dieu choisit parfois les personnes les plus inattendues et leur attribue un rôle essentiel dans la pérennisation des promesses de l’alliance.</w:t>
      </w:r>
    </w:p>
    <w:p w14:paraId="75880AD4" w14:textId="77777777" w:rsidR="003C1695" w:rsidRPr="003C1695" w:rsidRDefault="003C1695" w:rsidP="003C1695">
      <w:pPr>
        <w:numPr>
          <w:ilvl w:val="0"/>
          <w:numId w:val="20"/>
        </w:numPr>
        <w:spacing w:after="160"/>
        <w:rPr>
          <w:lang w:val="es-US"/>
        </w:rPr>
      </w:pPr>
      <w:r w:rsidRPr="003C1695">
        <w:rPr>
          <w:b/>
          <w:lang w:val="es-US"/>
        </w:rPr>
        <w:t>Le cœur</w:t>
      </w:r>
      <w:r w:rsidRPr="003C1695">
        <w:rPr>
          <w:lang w:val="es-US"/>
        </w:rPr>
        <w:t xml:space="preserve"> : Reconnaissez que, parfois, Dieu ne nous donne pas de conseils précis pour des situations spécifiques. Cependant, si nous vivons les vertus chrétiennes comme l’amour et la compassion, nous nous trouverons toujours dans la volonté de Dieu.</w:t>
      </w:r>
    </w:p>
    <w:p w14:paraId="7F146B43" w14:textId="77777777" w:rsidR="003C1695" w:rsidRPr="003C1695" w:rsidRDefault="003C1695" w:rsidP="003C1695">
      <w:pPr>
        <w:numPr>
          <w:ilvl w:val="0"/>
          <w:numId w:val="20"/>
        </w:numPr>
        <w:spacing w:after="160"/>
        <w:rPr>
          <w:lang w:val="es-US"/>
        </w:rPr>
      </w:pPr>
      <w:r w:rsidRPr="003C1695">
        <w:rPr>
          <w:b/>
          <w:lang w:val="es-US"/>
        </w:rPr>
        <w:t>Les mains</w:t>
      </w:r>
      <w:r w:rsidRPr="003C1695">
        <w:rPr>
          <w:lang w:val="es-US"/>
        </w:rPr>
        <w:t>: Soyez diligent, être chrétien signifie être un travailleur fidèle et assidu, que ce soit à l’église, à la maison ou à notre lieu de service. Les autres peuvent en savoir beaucoup sur notre foi chrétienne en nous observant, et nous ne savons pas généralement à quel moment ils le font.</w:t>
      </w:r>
    </w:p>
    <w:p w14:paraId="4D63DA1B" w14:textId="77777777" w:rsidR="003C1695" w:rsidRPr="003C1695" w:rsidRDefault="003C1695" w:rsidP="003C1695">
      <w:pPr>
        <w:rPr>
          <w:lang w:val="es-US"/>
        </w:rPr>
      </w:pPr>
      <w:r w:rsidRPr="003C1695">
        <w:rPr>
          <w:b/>
          <w:lang w:val="es-US"/>
        </w:rPr>
        <w:t>La leçon en un verset :</w:t>
      </w:r>
      <w:r w:rsidRPr="003C1695">
        <w:rPr>
          <w:lang w:val="es-US"/>
        </w:rPr>
        <w:t xml:space="preserve"> « Et toi, Bethléem, terre de Juda, tu n'es certes pas la moindre entre parmi les principales villes de Juda, car de toi sortira un chef qui paîtra Israël, mon peuple. » (</w:t>
      </w:r>
      <w:hyperlink r:id="rId320" w:history="1">
        <w:r w:rsidRPr="003C1695">
          <w:rPr>
            <w:rStyle w:val="Hyperlink"/>
            <w:lang w:val="es-US"/>
          </w:rPr>
          <w:t>Michée 5 : 2</w:t>
        </w:r>
      </w:hyperlink>
      <w:r w:rsidRPr="003C1695">
        <w:rPr>
          <w:lang w:val="es-US"/>
        </w:rPr>
        <w:t xml:space="preserve">,4 / </w:t>
      </w:r>
      <w:hyperlink r:id="rId321" w:history="1">
        <w:r w:rsidRPr="003C1695">
          <w:rPr>
            <w:rStyle w:val="Hyperlink"/>
            <w:lang w:val="es-US"/>
          </w:rPr>
          <w:t>Matthieu 2 : 6</w:t>
        </w:r>
      </w:hyperlink>
      <w:r w:rsidRPr="003C1695">
        <w:rPr>
          <w:lang w:val="es-US"/>
        </w:rPr>
        <w:t>)</w:t>
      </w:r>
    </w:p>
    <w:p w14:paraId="0AB325E3" w14:textId="77777777" w:rsidR="003C1695" w:rsidRPr="003C1695" w:rsidRDefault="003C1695" w:rsidP="003C1695">
      <w:pPr>
        <w:pStyle w:val="Heading2"/>
        <w:rPr>
          <w:b w:val="0"/>
          <w:i/>
          <w:lang w:val="es-US"/>
        </w:rPr>
      </w:pPr>
      <w:r w:rsidRPr="003C1695">
        <w:rPr>
          <w:b w:val="0"/>
          <w:lang w:val="es-US"/>
        </w:rPr>
        <w:t>Le résumé du texte</w:t>
      </w:r>
    </w:p>
    <w:p w14:paraId="15C13468" w14:textId="77777777" w:rsidR="003C1695" w:rsidRDefault="003C1695" w:rsidP="003C1695">
      <w:r w:rsidRPr="003C1695">
        <w:rPr>
          <w:lang w:val="es-US"/>
        </w:rPr>
        <w:t xml:space="preserve">Naomi et son mari ont eu deux fils, Machlon et Kiljon. La famille de Naomi a dû déménager dans le pays de Moab, car il n’y avait plus de nourriture dans leur ville de Bethléem. Lorsque les fils de Naomi ont grandi, ils ont épousé Ruth et Orpa, qui étaient de Moab. Ruth et Orpa aimaient Naomi, et elles la respectaient beaucoup. </w:t>
      </w:r>
      <w:r>
        <w:t>Plusieurs années plus tard, le mari de Naomi et ses deux fils sont morts. Naomi, Ruth et Orpa se sont retrouvées toutes seules. Naomi a décidé de retourner chez elle à Bethléem. Elle a supplié Ruth et Orpa de retourner dans leurs familles. Parce qu'elles aimaient tellement Naomi, aucune d'entre elles ne voulait la quitter. Après moult supplications, Naomi a finalement convaincu Orpa de retourner dans sa famille. Néanmoins, Ruth est restée avec Naomi, et elles ont voyagé jusqu’à Bethléem. Plus tard, Ruth a épousé un homme nommé Boaz. Savez-vous qui était le petit-fils de Ruth ? Le roi David !</w:t>
      </w:r>
    </w:p>
    <w:p w14:paraId="17C4F88C" w14:textId="7A7FC7D5" w:rsidR="00085540" w:rsidRDefault="00085540" w:rsidP="003C1695">
      <w:r>
        <w:rPr>
          <w:noProof/>
          <w:lang w:bidi="bn-BD"/>
        </w:rPr>
        <w:lastRenderedPageBreak/>
        <w:drawing>
          <wp:inline distT="0" distB="0" distL="0" distR="0" wp14:anchorId="13222055" wp14:editId="029EF257">
            <wp:extent cx="1771392" cy="2384124"/>
            <wp:effectExtent l="0" t="0" r="635" b="0"/>
            <wp:docPr id="74" name="Picture 74" descr="A group of women wearing colorful ro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A group of women wearing colorful robes&#10;&#10;AI-generated content may be incorrect."/>
                    <pic:cNvPicPr/>
                  </pic:nvPicPr>
                  <pic:blipFill>
                    <a:blip r:embed="rId322" cstate="print">
                      <a:extLst>
                        <a:ext uri="{28A0092B-C50C-407E-A947-70E740481C1C}">
                          <a14:useLocalDpi xmlns:a14="http://schemas.microsoft.com/office/drawing/2010/main" val="0"/>
                        </a:ext>
                      </a:extLst>
                    </a:blip>
                    <a:stretch>
                      <a:fillRect/>
                    </a:stretch>
                  </pic:blipFill>
                  <pic:spPr>
                    <a:xfrm>
                      <a:off x="0" y="0"/>
                      <a:ext cx="1788884" cy="2407666"/>
                    </a:xfrm>
                    <a:prstGeom prst="rect">
                      <a:avLst/>
                    </a:prstGeom>
                  </pic:spPr>
                </pic:pic>
              </a:graphicData>
            </a:graphic>
          </wp:inline>
        </w:drawing>
      </w:r>
    </w:p>
    <w:p w14:paraId="30044370" w14:textId="77777777" w:rsidR="003C1695" w:rsidRDefault="003C1695" w:rsidP="003C1695">
      <w:pPr>
        <w:pStyle w:val="Heading2"/>
        <w:rPr>
          <w:b w:val="0"/>
          <w:i/>
        </w:rPr>
      </w:pPr>
      <w:r>
        <w:rPr>
          <w:b w:val="0"/>
        </w:rPr>
        <w:t>L’enseignement sbasé sur l’image</w:t>
      </w:r>
    </w:p>
    <w:p w14:paraId="2E9BE85F" w14:textId="77777777" w:rsidR="003C1695" w:rsidRDefault="003C1695" w:rsidP="000952F2">
      <w:pPr>
        <w:numPr>
          <w:ilvl w:val="0"/>
          <w:numId w:val="52"/>
        </w:numPr>
        <w:spacing w:after="160"/>
      </w:pPr>
      <w:r w:rsidRPr="003C1695">
        <w:rPr>
          <w:b/>
          <w:lang w:val="es-US"/>
        </w:rPr>
        <w:t>Naomi</w:t>
      </w:r>
      <w:r w:rsidRPr="003C1695">
        <w:rPr>
          <w:lang w:val="es-US"/>
        </w:rPr>
        <w:t xml:space="preserve"> (en violet) était une Israélite vivant dans le pays étranger de Moab. Son mari est mort, et après ses deux fils. Elle n’avait aucun moyen de prendre soin d’elle et de ses belles-filles. Elle a donc décidé de retourner à Bethléem en Israël, sa ville natale, et de voir si une famille là-bas aurait de la compassion pour elle. </w:t>
      </w:r>
      <w:r>
        <w:t>Elle a encouragé ses belles-filles veuves à retourner dans leur famille élargie à Moab et à y commencer une nouvelle vie.</w:t>
      </w:r>
    </w:p>
    <w:p w14:paraId="2E2E3F55" w14:textId="77777777" w:rsidR="003C1695" w:rsidRPr="003C1695" w:rsidRDefault="003C1695" w:rsidP="000952F2">
      <w:pPr>
        <w:numPr>
          <w:ilvl w:val="0"/>
          <w:numId w:val="52"/>
        </w:numPr>
        <w:spacing w:after="160"/>
        <w:rPr>
          <w:lang w:val="es-US"/>
        </w:rPr>
      </w:pPr>
      <w:r w:rsidRPr="003C1695">
        <w:rPr>
          <w:b/>
          <w:lang w:val="es-US"/>
        </w:rPr>
        <w:t>Orpa</w:t>
      </w:r>
      <w:r w:rsidRPr="003C1695">
        <w:rPr>
          <w:lang w:val="es-US"/>
        </w:rPr>
        <w:t xml:space="preserve"> (en bleu) a fait ce que Naomi lui a demandé, et est allée dans sa famille à Moab.</w:t>
      </w:r>
    </w:p>
    <w:p w14:paraId="3F4069E9" w14:textId="77777777" w:rsidR="003C1695" w:rsidRPr="003C1695" w:rsidRDefault="003C1695" w:rsidP="000952F2">
      <w:pPr>
        <w:numPr>
          <w:ilvl w:val="0"/>
          <w:numId w:val="52"/>
        </w:numPr>
        <w:spacing w:after="160"/>
        <w:rPr>
          <w:lang w:val="es-US"/>
        </w:rPr>
      </w:pPr>
      <w:r>
        <w:rPr>
          <w:b/>
        </w:rPr>
        <w:t>Ruth</w:t>
      </w:r>
      <w:r>
        <w:t xml:space="preserve"> (en jaune), cependant, aimait profondément Naomi, et voulait prendre soin d'elle, peu importe où Naomi allait. Par conséquent, au lieu de retourner dans sa famille élargie à Moab, elle est allée à Bethléem avec Naomi. </w:t>
      </w:r>
      <w:r w:rsidRPr="003C1695">
        <w:rPr>
          <w:lang w:val="es-US"/>
        </w:rPr>
        <w:t>À Bethléem, Dieu a œuvré pour que Ruth se marie, afin qu’elle puisse avoir des enfants et prendre soin de Naomi. L’enfant que Ruth a porté est devenu une partie de la lignée familiale du plus grand roi d’Israël, David, et de notre Sauveur, Jésus-Christ.</w:t>
      </w:r>
    </w:p>
    <w:p w14:paraId="252BD4CE" w14:textId="77777777" w:rsidR="003C1695" w:rsidRPr="003C1695" w:rsidRDefault="003C1695" w:rsidP="003C1695">
      <w:pPr>
        <w:pStyle w:val="Heading2"/>
        <w:rPr>
          <w:b w:val="0"/>
          <w:i/>
          <w:lang w:val="es-US"/>
        </w:rPr>
      </w:pPr>
      <w:r w:rsidRPr="003C1695">
        <w:rPr>
          <w:b w:val="0"/>
          <w:lang w:val="es-US"/>
        </w:rPr>
        <w:t>Le contexte du passage</w:t>
      </w:r>
    </w:p>
    <w:p w14:paraId="1D8FAF6A" w14:textId="77777777" w:rsidR="003C1695" w:rsidRPr="003C1695" w:rsidRDefault="003C1695" w:rsidP="003C1695">
      <w:pPr>
        <w:rPr>
          <w:lang w:val="es-US"/>
        </w:rPr>
      </w:pPr>
      <w:r w:rsidRPr="003C1695">
        <w:rPr>
          <w:lang w:val="es-US"/>
        </w:rPr>
        <w:t>Le petit livre de Ruth se situe entre les livres de Juges et de 1 Samuel. Juges se termine par cette triste nouvelle : « En ce temps-là, Israël n’avait pas de roi ; chacun faisait ce qu’il voulait. » Dans le livre de 1 Samuel, les rois israélites commencent à être oints. Les événements de Ruth se déroulent pendant cette période d’anarchie, avant la monarchie.</w:t>
      </w:r>
    </w:p>
    <w:p w14:paraId="2C494169" w14:textId="77777777" w:rsidR="003C1695" w:rsidRDefault="003C1695" w:rsidP="003C1695">
      <w:r w:rsidRPr="003C1695">
        <w:rPr>
          <w:lang w:val="es-US"/>
        </w:rPr>
        <w:t xml:space="preserve">Au milieu de la famine en Israël, une famille de Bethléem s’est enfuie à Moab pour survivre. Là-bas, bien que cet acte soit contraire à la loi d’Israël, les deux fils de cette famille ont épousé deux femmes moabites. Puis, au fil du temps, le père israélite et les deux fils sont morts, ne laissant aucun homme pour s’occuper de la mère et des femmes. </w:t>
      </w:r>
      <w:r>
        <w:t>Ces trois femmes se sont donc retrouvées dans une situation très difficile où personne ne les protégeait ou ne subvenait à leurs besoins.</w:t>
      </w:r>
    </w:p>
    <w:p w14:paraId="115F3310" w14:textId="77777777" w:rsidR="003C1695" w:rsidRPr="003C1695" w:rsidRDefault="003C1695" w:rsidP="003C1695">
      <w:pPr>
        <w:rPr>
          <w:lang w:val="es-US"/>
        </w:rPr>
      </w:pPr>
      <w:r w:rsidRPr="003C1695">
        <w:rPr>
          <w:lang w:val="es-US"/>
        </w:rPr>
        <w:t xml:space="preserve">La mère, Naomi, a décidé de retourner à Jérusalem afin de retrouver des membres de la famille élargie qui l’aideraient à prendre soin d’elle. Une des belle-filles, Ruth, l’a accompagnée. Par une série de plans, visiblement orchestrés par Naomi, mais par Dieu </w:t>
      </w:r>
      <w:r w:rsidRPr="003C1695">
        <w:rPr>
          <w:lang w:val="es-US"/>
        </w:rPr>
        <w:lastRenderedPageBreak/>
        <w:t>dans les coulisses, Ruth s’est fiancée à l’un des membres de la famille élargie de Naomi. Grâce à cette union, Naomi et Ruth ont été protégées et bénies. Ruth a donné naissance à un fils, et elle est entrée dans l’arbre généalogique lequel engendrera le roi David et Jésus-Christ.</w:t>
      </w:r>
    </w:p>
    <w:p w14:paraId="0C369F18" w14:textId="77777777" w:rsidR="003C1695" w:rsidRPr="003C1695" w:rsidRDefault="003C1695" w:rsidP="003C1695">
      <w:pPr>
        <w:rPr>
          <w:lang w:val="es-US"/>
        </w:rPr>
      </w:pPr>
      <w:r w:rsidRPr="003C1695">
        <w:rPr>
          <w:lang w:val="es-US"/>
        </w:rPr>
        <w:t xml:space="preserve">Les événements relatés dans le livre de Ruth témoignent de l’œuvre de Dieu dans la pérennisation des promesses de l’alliance. Ce récit semble être une simple histoire de deux veuves qui essayaient de survivre, tel que nous le lisons en </w:t>
      </w:r>
      <w:hyperlink r:id="rId323" w:history="1">
        <w:r w:rsidRPr="003C1695">
          <w:rPr>
            <w:rStyle w:val="Hyperlink"/>
            <w:lang w:val="es-US"/>
          </w:rPr>
          <w:t>Matthieu 1 : 5</w:t>
        </w:r>
      </w:hyperlink>
      <w:r w:rsidRPr="003C1695">
        <w:rPr>
          <w:lang w:val="es-US"/>
        </w:rPr>
        <w:t>. Cependant, non seulement Ruth, une Moabite, est greffée à l’histoire d’Israël du fait de faire partie de la souche familiale du roi David, mais aussi de la lignée familiale de Jésus-Christ. Bien que Dieu ne parle pas dans le livre de Ruth, et qu'il n’y figure aucun miracle, Dieu parle et agit, indirectement, à travers cette belle histoire.</w:t>
      </w:r>
    </w:p>
    <w:p w14:paraId="26820AA0" w14:textId="77777777" w:rsidR="003C1695" w:rsidRPr="003C1695" w:rsidRDefault="003C1695" w:rsidP="003C1695">
      <w:pPr>
        <w:rPr>
          <w:lang w:val="es-US"/>
        </w:rPr>
      </w:pPr>
      <w:r w:rsidRPr="003C1695">
        <w:rPr>
          <w:b/>
          <w:lang w:val="es-US"/>
        </w:rPr>
        <w:t>Le texte du Nouveau Testament :</w:t>
      </w:r>
      <w:r w:rsidRPr="003C1695">
        <w:rPr>
          <w:lang w:val="es-US"/>
        </w:rPr>
        <w:t xml:space="preserve"> Bethléem est une ville très importante en Israël, même si ses habitants ne le reconnaissaient pas à cette époque-là. Les plus grands rois d’Israël sont nés de Bethléem, à l’instar du roi David et du Seigneur Jésus-Christ.</w:t>
      </w:r>
    </w:p>
    <w:p w14:paraId="65DE6AB9" w14:textId="77777777" w:rsidR="003C1695" w:rsidRPr="003C1695" w:rsidRDefault="003C1695" w:rsidP="003C1695">
      <w:pPr>
        <w:rPr>
          <w:lang w:val="es-US"/>
        </w:rPr>
      </w:pPr>
      <w:r w:rsidRPr="003C1695">
        <w:rPr>
          <w:b/>
          <w:lang w:val="es-US"/>
        </w:rPr>
        <w:t>La série sur les 10 Commandements :</w:t>
      </w:r>
      <w:r w:rsidRPr="003C1695">
        <w:rPr>
          <w:lang w:val="es-US"/>
        </w:rPr>
        <w:t xml:space="preserve"> Le cinquième commandement suppose que les parents sont pieux et sont responsables de l’instruction des enfants dans la connaissance et les commandements de Dieu. Se rebeller contre, et déshonorer les parents dans ce sens revient à se rebeller contre Dieu et le déshonorer. Par conséquent, ce commandement ne s’applique pas aux parents violents ou aux parents qui vivent eux-mêmes en rébellion contre les commandements de Dieu. Une promesse est associée à ce commandement, la promesse d'une longue vie sur la Terre promise, ce qui souligne davantage l’importance de ce commandement.</w:t>
      </w:r>
    </w:p>
    <w:p w14:paraId="20B129CE" w14:textId="77777777" w:rsidR="003C1695" w:rsidRPr="003C1695" w:rsidRDefault="003C1695" w:rsidP="003C1695">
      <w:pPr>
        <w:numPr>
          <w:ilvl w:val="0"/>
          <w:numId w:val="20"/>
        </w:numPr>
        <w:spacing w:after="160"/>
        <w:rPr>
          <w:lang w:val="es-US"/>
        </w:rPr>
      </w:pPr>
      <w:r w:rsidRPr="003C1695">
        <w:rPr>
          <w:b/>
          <w:lang w:val="es-US"/>
        </w:rPr>
        <w:t>La tête</w:t>
      </w:r>
      <w:r w:rsidRPr="003C1695">
        <w:rPr>
          <w:lang w:val="es-US"/>
        </w:rPr>
        <w:t xml:space="preserve"> : Quelle est la différence entre un adolescent qui remet en question l’autorité et un adolescent qui vit en rébellion contre ses parents ?</w:t>
      </w:r>
    </w:p>
    <w:p w14:paraId="479D7B35" w14:textId="77777777" w:rsidR="003C1695" w:rsidRDefault="003C1695" w:rsidP="003C1695">
      <w:pPr>
        <w:numPr>
          <w:ilvl w:val="0"/>
          <w:numId w:val="20"/>
        </w:numPr>
        <w:spacing w:after="160"/>
      </w:pPr>
      <w:r>
        <w:rPr>
          <w:b/>
        </w:rPr>
        <w:t>Le cœur</w:t>
      </w:r>
      <w:r>
        <w:t xml:space="preserve"> : Aucun parent n’est parfait, alors quelle pression un parent doit-il ressentir pour élever ses enfants sans commettre d’erreur ?</w:t>
      </w:r>
    </w:p>
    <w:p w14:paraId="7F8C8301" w14:textId="77777777" w:rsidR="003C1695" w:rsidRPr="003C1695" w:rsidRDefault="003C1695" w:rsidP="003C1695">
      <w:pPr>
        <w:numPr>
          <w:ilvl w:val="0"/>
          <w:numId w:val="20"/>
        </w:numPr>
        <w:spacing w:after="160"/>
        <w:rPr>
          <w:lang w:val="es-US"/>
        </w:rPr>
      </w:pPr>
      <w:r w:rsidRPr="003C1695">
        <w:rPr>
          <w:b/>
          <w:lang w:val="es-US"/>
        </w:rPr>
        <w:t>Les mains</w:t>
      </w:r>
      <w:r w:rsidRPr="003C1695">
        <w:rPr>
          <w:lang w:val="es-US"/>
        </w:rPr>
        <w:t xml:space="preserve"> : Si les parents d’un chrétien ne sont pas chrétiens, de quelle manière le chrétien doit-il les respecter et les honorer ?</w:t>
      </w:r>
    </w:p>
    <w:p w14:paraId="4C8ACD00" w14:textId="77777777" w:rsidR="003C1695" w:rsidRDefault="003C1695" w:rsidP="003C1695">
      <w:r w:rsidRPr="003C1695">
        <w:rPr>
          <w:b/>
          <w:lang w:val="es-US"/>
        </w:rPr>
        <w:t>La série sur le fruit de l'Esprit : Introduction de la série.</w:t>
      </w:r>
      <w:r w:rsidRPr="003C1695">
        <w:rPr>
          <w:lang w:val="es-US"/>
        </w:rPr>
        <w:t xml:space="preserve"> Les chrétiens remplis du Saint-Esprit vivent en accord avec ce que Dieu désire. Leur vie porte le fruit des chrétiens remplis du Saint-Esprit. </w:t>
      </w:r>
      <w:r>
        <w:t xml:space="preserve">Ce fruit a pour résultat d’honorer Dieu, d’aider les autres à voir Christ en eux, et pour l’édification du corps de Christ. En </w:t>
      </w:r>
      <w:hyperlink r:id="rId324" w:history="1">
        <w:r>
          <w:rPr>
            <w:rStyle w:val="Hyperlink"/>
          </w:rPr>
          <w:t>Galates 5 : 22-23</w:t>
        </w:r>
      </w:hyperlink>
      <w:r>
        <w:t>, l’apôtre Paul décrit neuf vertus qui caractérisent une personne ou une église qui porte le fruit du Saint-Esprit.</w:t>
      </w:r>
    </w:p>
    <w:p w14:paraId="03E75AC9" w14:textId="77777777" w:rsidR="003C1695" w:rsidRDefault="003C1695" w:rsidP="003C1695">
      <w:r w:rsidRPr="003C1695">
        <w:rPr>
          <w:b/>
          <w:lang w:val="es-US"/>
        </w:rPr>
        <w:t xml:space="preserve">La série sur le fruit de l’Esprit : 1. </w:t>
      </w:r>
      <w:r>
        <w:rPr>
          <w:b/>
        </w:rPr>
        <w:t>L’amour.</w:t>
      </w:r>
      <w:r>
        <w:t xml:space="preserve"> Les chrétiens et les églises remplis de l’Esprit font preuve d’amour pour Dieu et pour les autres. </w:t>
      </w:r>
      <w:r w:rsidRPr="003C1695">
        <w:rPr>
          <w:lang w:val="es-US"/>
        </w:rPr>
        <w:t xml:space="preserve">L’amour chrétien, tel que présenté en Jésus-Christ, est un amour sacrificiel qui place les besoins des autres au-dessus de nos propres besoins. Le dévouement, la fidélité et l’intégrité sont autant de caractéristiques du type d’amour chrétien qui démontre le cœur de Jésus pour les autres. </w:t>
      </w:r>
      <w:r>
        <w:t xml:space="preserve">Ce type d’amour ne vient pas facilement et ne se développe pas rapidement. Au contraire, l’amour chrétien est le résultat d’une relation avec Dieu dans laquelle le chrétien reçoit l’amour de Dieu, puis </w:t>
      </w:r>
      <w:r>
        <w:lastRenderedPageBreak/>
        <w:t>s’en va et partage cet amour avec les autres. Plus le chrétien marche longtemps avec Dieu, plus son amour pour Dieu et pour les autres devrait s’approfondir. Voir 1 Corinthiens 13 pour une description plus détaillée de l’amour chrétien.</w:t>
      </w:r>
    </w:p>
    <w:p w14:paraId="5D928611" w14:textId="77777777" w:rsidR="003C1695" w:rsidRPr="003C1695" w:rsidRDefault="003C1695" w:rsidP="003C1695">
      <w:pPr>
        <w:numPr>
          <w:ilvl w:val="0"/>
          <w:numId w:val="20"/>
        </w:numPr>
        <w:spacing w:after="160"/>
        <w:rPr>
          <w:lang w:val="es-US"/>
        </w:rPr>
      </w:pPr>
      <w:r w:rsidRPr="003C1695">
        <w:rPr>
          <w:b/>
          <w:lang w:val="es-US"/>
        </w:rPr>
        <w:t>La tête</w:t>
      </w:r>
      <w:r w:rsidRPr="003C1695">
        <w:rPr>
          <w:lang w:val="es-US"/>
        </w:rPr>
        <w:t xml:space="preserve"> : Quelles sont certaines manières par lesquelles Ruth démontre un amour sacrificiel pour Naomi ?</w:t>
      </w:r>
    </w:p>
    <w:p w14:paraId="592E2B17" w14:textId="77777777" w:rsidR="003C1695" w:rsidRPr="003C1695" w:rsidRDefault="003C1695" w:rsidP="003C1695">
      <w:pPr>
        <w:numPr>
          <w:ilvl w:val="0"/>
          <w:numId w:val="20"/>
        </w:numPr>
        <w:spacing w:after="160"/>
        <w:rPr>
          <w:lang w:val="es-US"/>
        </w:rPr>
      </w:pPr>
      <w:r w:rsidRPr="003C1695">
        <w:rPr>
          <w:b/>
          <w:lang w:val="es-US"/>
        </w:rPr>
        <w:t>Le cœur</w:t>
      </w:r>
      <w:r w:rsidRPr="003C1695">
        <w:rPr>
          <w:lang w:val="es-US"/>
        </w:rPr>
        <w:t xml:space="preserve"> : Quels sont les risques et les récompenses liés au fait d’aimer les autres de manière sacrificielle ?</w:t>
      </w:r>
    </w:p>
    <w:p w14:paraId="5B38074B" w14:textId="77777777" w:rsidR="003C1695" w:rsidRDefault="003C1695" w:rsidP="003C1695">
      <w:pPr>
        <w:numPr>
          <w:ilvl w:val="0"/>
          <w:numId w:val="20"/>
        </w:numPr>
        <w:spacing w:after="160"/>
      </w:pPr>
      <w:r>
        <w:rPr>
          <w:b/>
        </w:rPr>
        <w:t>Les mains</w:t>
      </w:r>
      <w:r>
        <w:t xml:space="preserve"> : Quels sont les moyens pratiques par lesquels vous pouvez démontrer l’amour de Dieu aux autres cette semaine ?</w:t>
      </w:r>
    </w:p>
    <w:p w14:paraId="0F7C9E58" w14:textId="77777777" w:rsidR="003C1695" w:rsidRDefault="00000000" w:rsidP="003C1695">
      <w:r>
        <w:pict w14:anchorId="4A337A26">
          <v:rect id="_x0000_i1077" style="width:470.3pt;height:1.5pt" o:hrstd="t" o:hr="t" fillcolor="gray" stroked="f">
            <v:path strokeok="f"/>
          </v:rect>
        </w:pict>
      </w:r>
    </w:p>
    <w:p w14:paraId="3AD33E22" w14:textId="77777777" w:rsidR="003C1695" w:rsidRDefault="003C1695" w:rsidP="003C1695">
      <w:pPr>
        <w:pStyle w:val="Heading2"/>
        <w:rPr>
          <w:b w:val="0"/>
          <w:i/>
        </w:rPr>
      </w:pPr>
      <w:r>
        <w:rPr>
          <w:b w:val="0"/>
        </w:rPr>
        <w:t>L’étude biblique</w:t>
      </w:r>
    </w:p>
    <w:p w14:paraId="55035F9D" w14:textId="77777777" w:rsidR="003C1695" w:rsidRDefault="003C1695" w:rsidP="003C1695">
      <w:pPr>
        <w:pStyle w:val="Heading3"/>
        <w:rPr>
          <w:b w:val="0"/>
        </w:rPr>
      </w:pPr>
      <w:r>
        <w:rPr>
          <w:b w:val="0"/>
        </w:rPr>
        <w:t>Priez</w:t>
      </w:r>
    </w:p>
    <w:p w14:paraId="7D77EBE3" w14:textId="77777777" w:rsidR="003C1695" w:rsidRPr="003C1695" w:rsidRDefault="003C1695" w:rsidP="003C1695">
      <w:pPr>
        <w:numPr>
          <w:ilvl w:val="0"/>
          <w:numId w:val="20"/>
        </w:numPr>
        <w:spacing w:after="160"/>
        <w:rPr>
          <w:lang w:val="es-US"/>
        </w:rPr>
      </w:pPr>
      <w:r w:rsidRPr="003C1695">
        <w:rPr>
          <w:lang w:val="es-US"/>
        </w:rPr>
        <w:t>Demandez des sujets de prière et de louange.</w:t>
      </w:r>
    </w:p>
    <w:p w14:paraId="7CA16C35" w14:textId="77777777" w:rsidR="003C1695" w:rsidRDefault="003C1695" w:rsidP="003C1695">
      <w:pPr>
        <w:numPr>
          <w:ilvl w:val="0"/>
          <w:numId w:val="20"/>
        </w:numPr>
        <w:spacing w:after="160"/>
      </w:pPr>
      <w:r>
        <w:t>Remerciez Dieu pour la louange d’ensemble.</w:t>
      </w:r>
    </w:p>
    <w:p w14:paraId="57C11A20" w14:textId="77777777" w:rsidR="003C1695" w:rsidRPr="003C1695" w:rsidRDefault="003C1695" w:rsidP="003C1695">
      <w:pPr>
        <w:numPr>
          <w:ilvl w:val="0"/>
          <w:numId w:val="20"/>
        </w:numPr>
        <w:spacing w:after="160"/>
        <w:rPr>
          <w:lang w:val="es-US"/>
        </w:rPr>
      </w:pPr>
      <w:r w:rsidRPr="003C1695">
        <w:rPr>
          <w:lang w:val="es-US"/>
        </w:rPr>
        <w:t>Priez pour les requêtes de prière.</w:t>
      </w:r>
    </w:p>
    <w:p w14:paraId="2614149E" w14:textId="77777777" w:rsidR="003C1695" w:rsidRPr="003C1695" w:rsidRDefault="003C1695" w:rsidP="003C1695">
      <w:pPr>
        <w:numPr>
          <w:ilvl w:val="0"/>
          <w:numId w:val="20"/>
        </w:numPr>
        <w:spacing w:after="160"/>
        <w:rPr>
          <w:lang w:val="es-US"/>
        </w:rPr>
      </w:pPr>
      <w:r w:rsidRPr="003C1695">
        <w:rPr>
          <w:lang w:val="es-US"/>
        </w:rPr>
        <w:t>Demandez au Saint-Esprit d’ouvrir vos cœurs et vos esprits pour recevoir avec joie ce que Dieu désire vous transmettre aujourd’hui.</w:t>
      </w:r>
    </w:p>
    <w:p w14:paraId="6B67C6D0" w14:textId="77777777" w:rsidR="003C1695" w:rsidRDefault="003C1695" w:rsidP="003C1695">
      <w:pPr>
        <w:pStyle w:val="Heading3"/>
        <w:rPr>
          <w:b w:val="0"/>
        </w:rPr>
      </w:pPr>
      <w:r>
        <w:rPr>
          <w:b w:val="0"/>
        </w:rPr>
        <w:t>Écoutez</w:t>
      </w:r>
    </w:p>
    <w:p w14:paraId="07431C77" w14:textId="77777777" w:rsidR="003C1695" w:rsidRPr="003C1695" w:rsidRDefault="003C1695" w:rsidP="003C1695">
      <w:pPr>
        <w:numPr>
          <w:ilvl w:val="0"/>
          <w:numId w:val="20"/>
        </w:numPr>
        <w:spacing w:after="160"/>
        <w:rPr>
          <w:lang w:val="es-US"/>
        </w:rPr>
      </w:pPr>
      <w:r w:rsidRPr="003C1695">
        <w:rPr>
          <w:lang w:val="es-US"/>
        </w:rPr>
        <w:t>Lisez les deux textes de la leçon biblique.</w:t>
      </w:r>
    </w:p>
    <w:p w14:paraId="34A7C14C" w14:textId="77777777" w:rsidR="003C1695" w:rsidRPr="003C1695" w:rsidRDefault="003C1695" w:rsidP="003C1695">
      <w:pPr>
        <w:numPr>
          <w:ilvl w:val="0"/>
          <w:numId w:val="20"/>
        </w:numPr>
        <w:spacing w:after="160"/>
        <w:rPr>
          <w:lang w:val="es-US"/>
        </w:rPr>
      </w:pPr>
      <w:r w:rsidRPr="003C1695">
        <w:rPr>
          <w:lang w:val="es-US"/>
        </w:rPr>
        <w:t>Résumez le «  contexte du passage  » ci-dessus pour la classe.</w:t>
      </w:r>
    </w:p>
    <w:p w14:paraId="22AF3FB3" w14:textId="77777777" w:rsidR="003C1695" w:rsidRPr="003C1695" w:rsidRDefault="003C1695" w:rsidP="003C1695">
      <w:pPr>
        <w:numPr>
          <w:ilvl w:val="0"/>
          <w:numId w:val="20"/>
        </w:numPr>
        <w:spacing w:after="160"/>
        <w:rPr>
          <w:lang w:val="es-US"/>
        </w:rPr>
      </w:pPr>
      <w:r w:rsidRPr="003C1695">
        <w:rPr>
          <w:lang w:val="es-US"/>
        </w:rPr>
        <w:t>Lisez à nouveau les deux textes de la leçon biblique.</w:t>
      </w:r>
    </w:p>
    <w:p w14:paraId="382B8D9F" w14:textId="77777777" w:rsidR="003C1695" w:rsidRPr="003C1695" w:rsidRDefault="003C1695" w:rsidP="003C1695">
      <w:pPr>
        <w:numPr>
          <w:ilvl w:val="0"/>
          <w:numId w:val="20"/>
        </w:numPr>
        <w:spacing w:after="160"/>
        <w:rPr>
          <w:lang w:val="es-US"/>
        </w:rPr>
      </w:pPr>
      <w:r w:rsidRPr="003C1695">
        <w:rPr>
          <w:lang w:val="es-US"/>
        </w:rPr>
        <w:t>Demandez à quelqu’un de préciser à nouveau le texte biblique principal.</w:t>
      </w:r>
    </w:p>
    <w:p w14:paraId="79E4CD32" w14:textId="77777777" w:rsidR="003C1695" w:rsidRDefault="003C1695" w:rsidP="003C1695">
      <w:pPr>
        <w:pStyle w:val="Heading3"/>
        <w:rPr>
          <w:b w:val="0"/>
        </w:rPr>
      </w:pPr>
      <w:r>
        <w:rPr>
          <w:b w:val="0"/>
        </w:rPr>
        <w:t>Partagez</w:t>
      </w:r>
    </w:p>
    <w:p w14:paraId="59A0FF75" w14:textId="77777777" w:rsidR="003C1695" w:rsidRPr="003C1695" w:rsidRDefault="003C1695" w:rsidP="003C1695">
      <w:pPr>
        <w:numPr>
          <w:ilvl w:val="0"/>
          <w:numId w:val="20"/>
        </w:numPr>
        <w:spacing w:after="160"/>
        <w:rPr>
          <w:lang w:val="es-US"/>
        </w:rPr>
      </w:pPr>
      <w:r w:rsidRPr="003C1695">
        <w:rPr>
          <w:b/>
          <w:lang w:val="es-US"/>
        </w:rPr>
        <w:t>La tête : Quel message ce texte véhicule-t-il ?</w:t>
      </w:r>
      <w:r w:rsidRPr="003C1695">
        <w:rPr>
          <w:lang w:val="es-US"/>
        </w:rPr>
        <w:t xml:space="preserve"> Dieu agit souvent de manière mystérieuse. Un exemple de cette vérité réside dans le fait que Dieu utilise les personnes les plus improbables pour en faire des instruments clés de son plan de rédemption. </w:t>
      </w:r>
      <w:r>
        <w:t xml:space="preserve">Dans cette histoire, nous voyons comment Ruth, une non-Israélite, devient une preuve claire que Dieu tient Ses promesses d'alliance. </w:t>
      </w:r>
      <w:r w:rsidRPr="003C1695">
        <w:rPr>
          <w:lang w:val="es-US"/>
        </w:rPr>
        <w:t>Grâce à la compassion et à la détermination de Ruth à prendre soin de sa belle-mère israélite, elle se marie à la nation israélite. Les chrétiens doivent être vigilants et chercher Dieu à l'œuvre autour d’eux, à la fois à travers ceux qu’ils s’attendent à ce que Dieu les utilise, mais aussi à travers des personnes qu’ils n’imagineraient jamais que Dieu utilisera.</w:t>
      </w:r>
    </w:p>
    <w:p w14:paraId="107514EE" w14:textId="77777777" w:rsidR="003C1695" w:rsidRDefault="003C1695" w:rsidP="003C1695">
      <w:pPr>
        <w:numPr>
          <w:ilvl w:val="1"/>
          <w:numId w:val="20"/>
        </w:numPr>
        <w:spacing w:after="160"/>
      </w:pPr>
      <w:r>
        <w:t>Quelles sont les personnes qui ont béni votre vie grâce à leur compassion et à leur détermination ?</w:t>
      </w:r>
    </w:p>
    <w:p w14:paraId="76B0B7BD" w14:textId="77777777" w:rsidR="003C1695" w:rsidRPr="003C1695" w:rsidRDefault="003C1695" w:rsidP="003C1695">
      <w:pPr>
        <w:numPr>
          <w:ilvl w:val="1"/>
          <w:numId w:val="20"/>
        </w:numPr>
        <w:spacing w:after="160"/>
        <w:rPr>
          <w:lang w:val="es-US"/>
        </w:rPr>
      </w:pPr>
      <w:r w:rsidRPr="003C1695">
        <w:rPr>
          <w:lang w:val="es-US"/>
        </w:rPr>
        <w:lastRenderedPageBreak/>
        <w:t>Y a-t-il des personnes dans votre vie qui ont besoin que vous leur montriez de la compassion et de la détermination ?</w:t>
      </w:r>
    </w:p>
    <w:p w14:paraId="7485C039" w14:textId="77777777" w:rsidR="003C1695" w:rsidRPr="003C1695" w:rsidRDefault="003C1695" w:rsidP="003C1695">
      <w:pPr>
        <w:numPr>
          <w:ilvl w:val="0"/>
          <w:numId w:val="20"/>
        </w:numPr>
        <w:spacing w:after="160"/>
        <w:rPr>
          <w:lang w:val="es-US"/>
        </w:rPr>
      </w:pPr>
      <w:r w:rsidRPr="003C1695">
        <w:rPr>
          <w:b/>
          <w:lang w:val="es-US"/>
        </w:rPr>
        <w:t>Le cœur : Qui devons-nous être, selon le texte ?</w:t>
      </w:r>
      <w:r w:rsidRPr="003C1695">
        <w:rPr>
          <w:lang w:val="es-US"/>
        </w:rPr>
        <w:t xml:space="preserve"> L’une des leçons de ce livre : Même si les Israélites vivent dans la rébellion contre Dieu, Dieu reste fidèle à son alliance. Il est fidèle à ses alliances, même s’il choisit d’utiliser une Moabite pour qu’elle soit greffée à l’histoire d’Israël.</w:t>
      </w:r>
    </w:p>
    <w:p w14:paraId="4A2C4092" w14:textId="77777777" w:rsidR="003C1695" w:rsidRPr="003C1695" w:rsidRDefault="003C1695" w:rsidP="003C1695">
      <w:pPr>
        <w:numPr>
          <w:ilvl w:val="1"/>
          <w:numId w:val="20"/>
        </w:numPr>
        <w:spacing w:after="160"/>
        <w:rPr>
          <w:lang w:val="es-US"/>
        </w:rPr>
      </w:pPr>
      <w:r w:rsidRPr="003C1695">
        <w:rPr>
          <w:lang w:val="es-US"/>
        </w:rPr>
        <w:t>Quelles sont les qualités de cœur requises pour qu’une personne soit utilisée par Dieu ?</w:t>
      </w:r>
    </w:p>
    <w:p w14:paraId="1EB5F03E" w14:textId="77777777" w:rsidR="003C1695" w:rsidRDefault="003C1695" w:rsidP="003C1695">
      <w:pPr>
        <w:numPr>
          <w:ilvl w:val="1"/>
          <w:numId w:val="20"/>
        </w:numPr>
        <w:spacing w:after="160"/>
      </w:pPr>
      <w:r>
        <w:t>Qui sont les « étrangers » dans votre communauté, et comment les traitez-vous ?</w:t>
      </w:r>
    </w:p>
    <w:p w14:paraId="44CE2DC6" w14:textId="77777777" w:rsidR="003C1695" w:rsidRPr="003C1695" w:rsidRDefault="003C1695" w:rsidP="003C1695">
      <w:pPr>
        <w:numPr>
          <w:ilvl w:val="0"/>
          <w:numId w:val="20"/>
        </w:numPr>
        <w:spacing w:after="160"/>
        <w:rPr>
          <w:lang w:val="es-US"/>
        </w:rPr>
      </w:pPr>
      <w:r>
        <w:rPr>
          <w:b/>
        </w:rPr>
        <w:t>Les mains : Comment pouvons-nous mettre en pratique la Parole de Dieu ?</w:t>
      </w:r>
      <w:r>
        <w:t xml:space="preserve"> En tant que chrétiens, vous faites partie du Royaume de Dieu, un Royaume bien plus grand et plus important que toute nation, tout état ou tout peuple terrestre. </w:t>
      </w:r>
      <w:r w:rsidRPr="003C1695">
        <w:rPr>
          <w:lang w:val="es-US"/>
        </w:rPr>
        <w:t>De ce fait, les chrétiens sont appelés à aimer tous les chrétiens, à la fois pour manifester la compassion de Dieu et pour démontrer notre solidarité envers tout le peuple de Dieu. Nous sommes également appelés à aimer les non-chrétiens, parce que Dieu les aime, travaille à travers eux, et parce qu’ils peuvent être ceux à travers lesquels Dieu nous bénira.</w:t>
      </w:r>
    </w:p>
    <w:p w14:paraId="34BEE810" w14:textId="77777777" w:rsidR="003C1695" w:rsidRDefault="003C1695" w:rsidP="003C1695">
      <w:pPr>
        <w:numPr>
          <w:ilvl w:val="1"/>
          <w:numId w:val="20"/>
        </w:numPr>
        <w:spacing w:after="160"/>
      </w:pPr>
      <w:r>
        <w:t>Quelles mesures spécifiques prendre pour montrer l’amour de Dieu à quelqu’un cette semaine qui est très différent de vous ?</w:t>
      </w:r>
    </w:p>
    <w:p w14:paraId="1AD96D34" w14:textId="77777777" w:rsidR="003C1695" w:rsidRPr="003C1695" w:rsidRDefault="003C1695" w:rsidP="003C1695">
      <w:pPr>
        <w:numPr>
          <w:ilvl w:val="1"/>
          <w:numId w:val="20"/>
        </w:numPr>
        <w:spacing w:after="160"/>
        <w:rPr>
          <w:lang w:val="es-US"/>
        </w:rPr>
      </w:pPr>
      <w:r w:rsidRPr="003C1695">
        <w:rPr>
          <w:lang w:val="es-US"/>
        </w:rPr>
        <w:t>Pensez à une personne dans votre vie qui a besoin que vous lui démontriez de la compassion cette semaine, ensuite, faites un plan sur la façon dont vous pouvez le faire.</w:t>
      </w:r>
    </w:p>
    <w:p w14:paraId="223F30FE" w14:textId="77777777" w:rsidR="003C1695" w:rsidRDefault="003C1695" w:rsidP="003C1695">
      <w:pPr>
        <w:pStyle w:val="Heading3"/>
        <w:rPr>
          <w:b w:val="0"/>
        </w:rPr>
      </w:pPr>
      <w:r>
        <w:rPr>
          <w:b w:val="0"/>
        </w:rPr>
        <w:t>Mettez en pratique</w:t>
      </w:r>
    </w:p>
    <w:p w14:paraId="6D475697" w14:textId="77777777" w:rsidR="003C1695" w:rsidRPr="003C1695" w:rsidRDefault="003C1695" w:rsidP="003C1695">
      <w:pPr>
        <w:numPr>
          <w:ilvl w:val="0"/>
          <w:numId w:val="20"/>
        </w:numPr>
        <w:spacing w:after="160"/>
        <w:rPr>
          <w:lang w:val="es-US"/>
        </w:rPr>
      </w:pPr>
      <w:r w:rsidRPr="003C1695">
        <w:rPr>
          <w:lang w:val="es-US"/>
        </w:rPr>
        <w:t>Demandez à quelqu’un de préciser à nouveau le texte principal de la leçon biblique.</w:t>
      </w:r>
    </w:p>
    <w:p w14:paraId="64D1C249" w14:textId="77777777" w:rsidR="003C1695" w:rsidRPr="003C1695" w:rsidRDefault="003C1695" w:rsidP="003C1695">
      <w:pPr>
        <w:numPr>
          <w:ilvl w:val="0"/>
          <w:numId w:val="20"/>
        </w:numPr>
        <w:spacing w:after="160"/>
        <w:rPr>
          <w:lang w:val="es-US"/>
        </w:rPr>
      </w:pPr>
      <w:r w:rsidRPr="003C1695">
        <w:rPr>
          <w:lang w:val="es-US"/>
        </w:rPr>
        <w:t>Demandez aux membres du groupe d’exprimer ce qu’ils pensent de la façon dont Dieu veut qu’ils réagissent à la leçon d’aujourd’hui.</w:t>
      </w:r>
    </w:p>
    <w:p w14:paraId="5E1745DB" w14:textId="77777777" w:rsidR="003C1695" w:rsidRPr="003C1695" w:rsidRDefault="003C1695" w:rsidP="003C1695">
      <w:pPr>
        <w:numPr>
          <w:ilvl w:val="0"/>
          <w:numId w:val="20"/>
        </w:numPr>
        <w:spacing w:after="160"/>
        <w:rPr>
          <w:lang w:val="es-US"/>
        </w:rPr>
      </w:pPr>
      <w:r w:rsidRPr="003C1695">
        <w:rPr>
          <w:lang w:val="es-US"/>
        </w:rPr>
        <w:t>Passez du temps en prière pour votre communauté, les uns pour les autres, afin d’obtenir la sagesse nécessaire pour mettre en pratique la leçon d’aujourd’hui.</w:t>
      </w:r>
    </w:p>
    <w:p w14:paraId="3DDFCC82" w14:textId="77777777" w:rsidR="003C1695" w:rsidRPr="003C1695" w:rsidRDefault="003C1695" w:rsidP="003C1695">
      <w:pPr>
        <w:numPr>
          <w:ilvl w:val="0"/>
          <w:numId w:val="20"/>
        </w:numPr>
        <w:spacing w:after="160"/>
        <w:rPr>
          <w:lang w:val="es-US"/>
        </w:rPr>
      </w:pPr>
      <w:r w:rsidRPr="003C1695">
        <w:rPr>
          <w:lang w:val="es-US"/>
        </w:rPr>
        <w:t>Clôturez en demandant au groupe de prier ensemble le «  Notre Père  ».</w:t>
      </w:r>
    </w:p>
    <w:p w14:paraId="4DB56AEC" w14:textId="1FC8AC25" w:rsidR="000952F2" w:rsidRDefault="00000000" w:rsidP="003C1695">
      <w:r>
        <w:pict w14:anchorId="33E1E4EA">
          <v:rect id="_x0000_i1078" style="width:470.3pt;height:1.5pt" o:hrstd="t" o:hr="t" fillcolor="gray" stroked="f">
            <v:path strokeok="f"/>
          </v:rect>
        </w:pict>
      </w:r>
    </w:p>
    <w:p w14:paraId="7080CC73" w14:textId="77777777" w:rsidR="000952F2" w:rsidRDefault="000952F2">
      <w:r>
        <w:br w:type="page"/>
      </w:r>
    </w:p>
    <w:p w14:paraId="162B8CE3" w14:textId="77777777" w:rsidR="003C1695" w:rsidRDefault="003C1695" w:rsidP="003C1695"/>
    <w:p w14:paraId="43D3B574" w14:textId="77777777" w:rsidR="003C1695" w:rsidRPr="003C1695" w:rsidRDefault="003C1695" w:rsidP="003C1695">
      <w:pPr>
        <w:rPr>
          <w:lang w:val="es-US"/>
        </w:rPr>
      </w:pPr>
      <w:r w:rsidRPr="003C1695">
        <w:rPr>
          <w:b/>
          <w:lang w:val="es-US"/>
        </w:rPr>
        <w:t>Le titre de la leçon :</w:t>
      </w:r>
      <w:r w:rsidRPr="003C1695">
        <w:rPr>
          <w:lang w:val="es-US"/>
        </w:rPr>
        <w:t xml:space="preserve"> 33 L’appel de Dieu à Samuel</w:t>
      </w:r>
    </w:p>
    <w:p w14:paraId="2BE4F530" w14:textId="77777777" w:rsidR="003C1695" w:rsidRPr="003C1695" w:rsidRDefault="003C1695" w:rsidP="003C1695">
      <w:pPr>
        <w:rPr>
          <w:lang w:val="es-US"/>
        </w:rPr>
      </w:pPr>
      <w:r w:rsidRPr="003C1695">
        <w:rPr>
          <w:b/>
          <w:lang w:val="es-US"/>
        </w:rPr>
        <w:t>Le texte de la leçon :</w:t>
      </w:r>
      <w:r w:rsidRPr="003C1695">
        <w:rPr>
          <w:lang w:val="es-US"/>
        </w:rPr>
        <w:t xml:space="preserve">  </w:t>
      </w:r>
      <w:hyperlink r:id="rId325" w:history="1">
        <w:r w:rsidRPr="003C1695">
          <w:rPr>
            <w:rStyle w:val="Hyperlink"/>
            <w:lang w:val="es-US"/>
          </w:rPr>
          <w:t>1 Samuel 3</w:t>
        </w:r>
      </w:hyperlink>
    </w:p>
    <w:p w14:paraId="099F084F" w14:textId="77777777" w:rsidR="003C1695" w:rsidRPr="003C1695" w:rsidRDefault="003C1695" w:rsidP="003C1695">
      <w:pPr>
        <w:rPr>
          <w:lang w:val="es-US"/>
        </w:rPr>
      </w:pPr>
      <w:r w:rsidRPr="003C1695">
        <w:rPr>
          <w:b/>
          <w:lang w:val="es-US"/>
        </w:rPr>
        <w:t>Le texte du Nouveau Testament</w:t>
      </w:r>
      <w:r w:rsidRPr="003C1695">
        <w:rPr>
          <w:lang w:val="es-US"/>
        </w:rPr>
        <w:t xml:space="preserve"> : </w:t>
      </w:r>
      <w:hyperlink r:id="rId326" w:history="1">
        <w:r w:rsidRPr="003C1695">
          <w:rPr>
            <w:rStyle w:val="Hyperlink"/>
            <w:lang w:val="es-US"/>
          </w:rPr>
          <w:t>Actes 9 : 1-19</w:t>
        </w:r>
      </w:hyperlink>
    </w:p>
    <w:p w14:paraId="350E7852" w14:textId="77777777" w:rsidR="003C1695" w:rsidRPr="003C1695" w:rsidRDefault="003C1695" w:rsidP="003C1695">
      <w:pPr>
        <w:rPr>
          <w:lang w:val="es-US"/>
        </w:rPr>
      </w:pPr>
      <w:r w:rsidRPr="003C1695">
        <w:rPr>
          <w:b/>
          <w:lang w:val="es-US"/>
        </w:rPr>
        <w:t>Les objectifs de la leçon :</w:t>
      </w:r>
    </w:p>
    <w:p w14:paraId="072AAF6B" w14:textId="77777777" w:rsidR="003C1695" w:rsidRPr="003C1695" w:rsidRDefault="003C1695" w:rsidP="003C1695">
      <w:pPr>
        <w:numPr>
          <w:ilvl w:val="0"/>
          <w:numId w:val="20"/>
        </w:numPr>
        <w:spacing w:after="160"/>
        <w:rPr>
          <w:lang w:val="es-US"/>
        </w:rPr>
      </w:pPr>
      <w:r w:rsidRPr="003C1695">
        <w:rPr>
          <w:b/>
          <w:lang w:val="es-US"/>
        </w:rPr>
        <w:t>La tête</w:t>
      </w:r>
      <w:r w:rsidRPr="003C1695">
        <w:rPr>
          <w:lang w:val="es-US"/>
        </w:rPr>
        <w:t xml:space="preserve"> : Sachez que Dieu appelle des personnes de tous âges pour un service rédempteur.</w:t>
      </w:r>
    </w:p>
    <w:p w14:paraId="0B98563E" w14:textId="77777777" w:rsidR="003C1695" w:rsidRPr="003C1695" w:rsidRDefault="003C1695" w:rsidP="003C1695">
      <w:pPr>
        <w:numPr>
          <w:ilvl w:val="0"/>
          <w:numId w:val="20"/>
        </w:numPr>
        <w:spacing w:after="160"/>
        <w:rPr>
          <w:lang w:val="es-US"/>
        </w:rPr>
      </w:pPr>
      <w:r w:rsidRPr="003C1695">
        <w:rPr>
          <w:b/>
          <w:lang w:val="es-US"/>
        </w:rPr>
        <w:t>Le cœur</w:t>
      </w:r>
      <w:r w:rsidRPr="003C1695">
        <w:rPr>
          <w:lang w:val="es-US"/>
        </w:rPr>
        <w:t xml:space="preserve"> : Ȇtre ouvert à la direction de Dieu dans notre vie signifie que les chrétiens vont discerner et être prêts à l’accepter, chaque fois que la direction de Dieu se présentera.</w:t>
      </w:r>
    </w:p>
    <w:p w14:paraId="6E314F1A" w14:textId="77777777" w:rsidR="003C1695" w:rsidRPr="003C1695" w:rsidRDefault="003C1695" w:rsidP="003C1695">
      <w:pPr>
        <w:numPr>
          <w:ilvl w:val="0"/>
          <w:numId w:val="20"/>
        </w:numPr>
        <w:spacing w:after="160"/>
        <w:rPr>
          <w:lang w:val="es-US"/>
        </w:rPr>
      </w:pPr>
      <w:r w:rsidRPr="003C1695">
        <w:rPr>
          <w:b/>
          <w:lang w:val="es-US"/>
        </w:rPr>
        <w:t>Les mains</w:t>
      </w:r>
      <w:r w:rsidRPr="003C1695">
        <w:rPr>
          <w:lang w:val="es-US"/>
        </w:rPr>
        <w:t xml:space="preserve"> : Réservez des moments de calme et d’immobilité, afin d’entendre la voix de Dieu.</w:t>
      </w:r>
    </w:p>
    <w:p w14:paraId="74B49CB1" w14:textId="77777777" w:rsidR="003C1695" w:rsidRPr="003C1695" w:rsidRDefault="003C1695" w:rsidP="003C1695">
      <w:pPr>
        <w:rPr>
          <w:lang w:val="es-US"/>
        </w:rPr>
      </w:pPr>
      <w:r w:rsidRPr="003C1695">
        <w:rPr>
          <w:b/>
          <w:lang w:val="es-US"/>
        </w:rPr>
        <w:t>La leçon en une phrase :</w:t>
      </w:r>
      <w:r w:rsidRPr="003C1695">
        <w:rPr>
          <w:lang w:val="es-US"/>
        </w:rPr>
        <w:t xml:space="preserve"> Et Samuel répondit : parle, car ton serviteur écoute. (</w:t>
      </w:r>
      <w:hyperlink r:id="rId327" w:history="1">
        <w:r w:rsidRPr="003C1695">
          <w:rPr>
            <w:rStyle w:val="Hyperlink"/>
            <w:lang w:val="es-US"/>
          </w:rPr>
          <w:t>1 Samuel 3 : 10</w:t>
        </w:r>
      </w:hyperlink>
      <w:r w:rsidRPr="003C1695">
        <w:rPr>
          <w:lang w:val="es-US"/>
        </w:rPr>
        <w:t>b)</w:t>
      </w:r>
    </w:p>
    <w:p w14:paraId="4FEC2311" w14:textId="77777777" w:rsidR="003C1695" w:rsidRPr="003C1695" w:rsidRDefault="003C1695" w:rsidP="003C1695">
      <w:pPr>
        <w:pStyle w:val="Heading2"/>
        <w:rPr>
          <w:b w:val="0"/>
          <w:i/>
          <w:lang w:val="es-US"/>
        </w:rPr>
      </w:pPr>
      <w:r w:rsidRPr="003C1695">
        <w:rPr>
          <w:b w:val="0"/>
          <w:lang w:val="es-US"/>
        </w:rPr>
        <w:t>Le résumé du texte</w:t>
      </w:r>
    </w:p>
    <w:p w14:paraId="310A2B41" w14:textId="77777777" w:rsidR="003C1695" w:rsidRDefault="003C1695" w:rsidP="003C1695">
      <w:pPr>
        <w:rPr>
          <w:lang w:val="es-US"/>
        </w:rPr>
      </w:pPr>
      <w:r w:rsidRPr="003C1695">
        <w:rPr>
          <w:lang w:val="es-US"/>
        </w:rPr>
        <w:t xml:space="preserve">Anne a prié Dieu et lui a demandé de lui donner un fils. Dieu a répondu à la prière d’Anne et elle a appelé son petit garçon Samuel. Lorsque Samuel était très jeune, sa mère l’a emmené chez Éli, le sacrificateur. Samuel a grandi en aidant Éli dans le temple. Une nuit, alors que Samuel et Éli étaient endormis dans le temple, Samuel a entendu quelqu’un appeler son nom. </w:t>
      </w:r>
      <w:r>
        <w:t xml:space="preserve">« Samuel ! » Il a couru vers Éli, et a dit : « Me voici. » Éli lui a dit : « Je ne t’ai pas appelé ; retourne te coucher. » Samuel a entendu quelqu'un appeler son nom à trois reprises. </w:t>
      </w:r>
      <w:r w:rsidRPr="003C1695">
        <w:rPr>
          <w:lang w:val="es-US"/>
        </w:rPr>
        <w:t>Éli a compris que c’était Dieu qui appelait Samuel. Éli a dit à Samuel que la prochaine fois qu’il entendra son nom, il devra dire : « Parle, Seigneur, car ton serviteur écoute. » Dieu a appelé Samuel de nouveau, et Samuel lui a répondu. Lorsque Samuel a grandi, Dieu a fait de lui un prophète, un sacrificateur et un juge en Israël.</w:t>
      </w:r>
    </w:p>
    <w:p w14:paraId="2FC5B341" w14:textId="4E7A90AA" w:rsidR="00085540" w:rsidRPr="003C1695" w:rsidRDefault="00085540" w:rsidP="003C1695">
      <w:pPr>
        <w:rPr>
          <w:lang w:val="es-US"/>
        </w:rPr>
      </w:pPr>
      <w:r>
        <w:rPr>
          <w:noProof/>
          <w:lang w:bidi="bn-BD"/>
        </w:rPr>
        <w:drawing>
          <wp:inline distT="0" distB="0" distL="0" distR="0" wp14:anchorId="4F0CB19C" wp14:editId="13839109">
            <wp:extent cx="1856541" cy="2498725"/>
            <wp:effectExtent l="0" t="0" r="0" b="0"/>
            <wp:docPr id="76" name="Picture 76" descr="A person and child sitting on a be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A person and child sitting on a bed&#10;&#10;AI-generated content may be incorrect."/>
                    <pic:cNvPicPr/>
                  </pic:nvPicPr>
                  <pic:blipFill>
                    <a:blip r:embed="rId328" cstate="print">
                      <a:extLst>
                        <a:ext uri="{28A0092B-C50C-407E-A947-70E740481C1C}">
                          <a14:useLocalDpi xmlns:a14="http://schemas.microsoft.com/office/drawing/2010/main" val="0"/>
                        </a:ext>
                      </a:extLst>
                    </a:blip>
                    <a:stretch>
                      <a:fillRect/>
                    </a:stretch>
                  </pic:blipFill>
                  <pic:spPr>
                    <a:xfrm>
                      <a:off x="0" y="0"/>
                      <a:ext cx="1875744" cy="2524570"/>
                    </a:xfrm>
                    <a:prstGeom prst="rect">
                      <a:avLst/>
                    </a:prstGeom>
                  </pic:spPr>
                </pic:pic>
              </a:graphicData>
            </a:graphic>
          </wp:inline>
        </w:drawing>
      </w:r>
    </w:p>
    <w:p w14:paraId="6E2A1B8D" w14:textId="77777777" w:rsidR="003C1695" w:rsidRDefault="003C1695" w:rsidP="003C1695">
      <w:pPr>
        <w:pStyle w:val="Heading2"/>
        <w:rPr>
          <w:b w:val="0"/>
          <w:i/>
        </w:rPr>
      </w:pPr>
      <w:r>
        <w:rPr>
          <w:b w:val="0"/>
        </w:rPr>
        <w:lastRenderedPageBreak/>
        <w:t>L’enseignement basé sur l’image</w:t>
      </w:r>
    </w:p>
    <w:p w14:paraId="606FE03D" w14:textId="77777777" w:rsidR="003C1695" w:rsidRDefault="003C1695" w:rsidP="000952F2">
      <w:pPr>
        <w:numPr>
          <w:ilvl w:val="0"/>
          <w:numId w:val="53"/>
        </w:numPr>
        <w:spacing w:after="160"/>
      </w:pPr>
      <w:r>
        <w:rPr>
          <w:b/>
        </w:rPr>
        <w:t>Éli</w:t>
      </w:r>
      <w:r>
        <w:t xml:space="preserve"> était le souverain sacrificateur d’Israël ayant deux fils méchants qui ont déshonoré Dieu et lui-même. Par conséquent, Dieu n’allait permettre à aucun d’entre eux de devenir souverain sacrificateur après la mort d’Éli.</w:t>
      </w:r>
    </w:p>
    <w:p w14:paraId="3EFA7347" w14:textId="77777777" w:rsidR="003C1695" w:rsidRPr="003C1695" w:rsidRDefault="003C1695" w:rsidP="000952F2">
      <w:pPr>
        <w:numPr>
          <w:ilvl w:val="0"/>
          <w:numId w:val="53"/>
        </w:numPr>
        <w:spacing w:after="160"/>
        <w:rPr>
          <w:lang w:val="es-US"/>
        </w:rPr>
      </w:pPr>
      <w:r w:rsidRPr="003C1695">
        <w:rPr>
          <w:b/>
          <w:lang w:val="es-US"/>
        </w:rPr>
        <w:t>Samuel</w:t>
      </w:r>
      <w:r w:rsidRPr="003C1695">
        <w:rPr>
          <w:lang w:val="es-US"/>
        </w:rPr>
        <w:t xml:space="preserve"> était un garçon qui servait au temple. Sa mère, stérile, avait demandé à Dieu de lui donner un enfant. Par l’intermédiaire d’Éli, Dieu l’avait rassurée qu’elle aurait un enfant. Après avoir sevré l’enfant, Samuel, elle l’a amené au temple pour qu’il puisse y servir Dieu.</w:t>
      </w:r>
    </w:p>
    <w:p w14:paraId="292552F2" w14:textId="77777777" w:rsidR="003C1695" w:rsidRPr="003C1695" w:rsidRDefault="003C1695" w:rsidP="000952F2">
      <w:pPr>
        <w:numPr>
          <w:ilvl w:val="0"/>
          <w:numId w:val="53"/>
        </w:numPr>
        <w:spacing w:after="160"/>
        <w:rPr>
          <w:lang w:val="es-US"/>
        </w:rPr>
      </w:pPr>
      <w:r w:rsidRPr="003C1695">
        <w:rPr>
          <w:b/>
          <w:lang w:val="es-US"/>
        </w:rPr>
        <w:t>Samuel va voir Éli de nuit.</w:t>
      </w:r>
      <w:r w:rsidRPr="003C1695">
        <w:rPr>
          <w:lang w:val="es-US"/>
        </w:rPr>
        <w:t xml:space="preserve"> Une nuit, Samuel a entendu une voix qui l’appelait et a cru que c’était Éli. Éli lui a dit que ce n’était pas lui et qu’il devait retourner se coucher. Ce scénario s’est reproduit deux autres fois, puis Éli a compris que c’était la voix de Dieu qui appelait Samuel. Il a dit à Samuel de répondre à Dieu : « Parle, car ton serviteur écoute. » Dieu a commencé à révéler son plan d’avenir à Samuel.</w:t>
      </w:r>
    </w:p>
    <w:p w14:paraId="17EBD3D3" w14:textId="77777777" w:rsidR="003C1695" w:rsidRPr="003C1695" w:rsidRDefault="003C1695" w:rsidP="003C1695">
      <w:pPr>
        <w:pStyle w:val="Heading2"/>
        <w:rPr>
          <w:b w:val="0"/>
          <w:i/>
          <w:lang w:val="es-US"/>
        </w:rPr>
      </w:pPr>
      <w:r w:rsidRPr="003C1695">
        <w:rPr>
          <w:b w:val="0"/>
          <w:lang w:val="es-US"/>
        </w:rPr>
        <w:t>Le contexte du passage</w:t>
      </w:r>
    </w:p>
    <w:p w14:paraId="4D2A0B2F" w14:textId="77777777" w:rsidR="003C1695" w:rsidRPr="003C1695" w:rsidRDefault="003C1695" w:rsidP="003C1695">
      <w:pPr>
        <w:rPr>
          <w:lang w:val="es-US"/>
        </w:rPr>
      </w:pPr>
      <w:r w:rsidRPr="003C1695">
        <w:rPr>
          <w:lang w:val="es-US"/>
        </w:rPr>
        <w:t>Éli et Samuel étaient les deux derniers juges d’Israël. Samuel allait suivre la volonté de Dieu en oignant les deux prochains rois d’Israël, Saül et David.</w:t>
      </w:r>
    </w:p>
    <w:p w14:paraId="60FBF97E" w14:textId="77777777" w:rsidR="003C1695" w:rsidRPr="003C1695" w:rsidRDefault="003C1695" w:rsidP="003C1695">
      <w:pPr>
        <w:rPr>
          <w:lang w:val="es-US"/>
        </w:rPr>
      </w:pPr>
      <w:r w:rsidRPr="003C1695">
        <w:rPr>
          <w:lang w:val="es-US"/>
        </w:rPr>
        <w:t>Bien qu’Éli ait été un juge fidèle, ses deux fils étaient méchants. Ils ont profité de leur position de sacrificateurs. Éli les a confrontés et a essayé de les faire changer de comportement, mais ils ont refusé. Dieu a averti Éli qu’à cause des péchés de ses fils, ils mourraient tous les deux le même jour.</w:t>
      </w:r>
    </w:p>
    <w:p w14:paraId="3D9F346F" w14:textId="77777777" w:rsidR="003C1695" w:rsidRPr="003C1695" w:rsidRDefault="003C1695" w:rsidP="003C1695">
      <w:pPr>
        <w:rPr>
          <w:lang w:val="es-US"/>
        </w:rPr>
      </w:pPr>
      <w:r w:rsidRPr="003C1695">
        <w:rPr>
          <w:lang w:val="es-US"/>
        </w:rPr>
        <w:t>Une femme du nom d’Anne était stérile et très angoissée parce qu’elle n’avait pas d’enfant. Une nuit, alors qu’elle répandait son cœur à Dieu dans le temple, elle a promis à Dieu que si elle avait un fils, elle le consacrerait à son service dans le temple. Éli l’a trouvée en train de prier cette nuit-là. Lorsqu’il a reconnu son grand chagrin et sa douleur, il lui a promis que Dieu répondrait à ses prières. Anne est rentrée chez elle, a conçu et a donné naissance à un fils du nom de Samuel.</w:t>
      </w:r>
    </w:p>
    <w:p w14:paraId="1FAB621D" w14:textId="77777777" w:rsidR="003C1695" w:rsidRPr="003C1695" w:rsidRDefault="003C1695" w:rsidP="003C1695">
      <w:pPr>
        <w:rPr>
          <w:lang w:val="es-US"/>
        </w:rPr>
      </w:pPr>
      <w:r w:rsidRPr="003C1695">
        <w:rPr>
          <w:lang w:val="es-US"/>
        </w:rPr>
        <w:t>Après avoir sevré Samuel, Anne a tenu sa promesse et l’a donné à Éli pour qu’il l’utilise au service de Dieu. Contrairement aux fils d’Éli, Samuel grandissait : « Le jeune Samuel continuait à grandir, et il était agréable à l’Éternel et aux hommes. » (</w:t>
      </w:r>
      <w:hyperlink r:id="rId329" w:history="1">
        <w:r w:rsidRPr="003C1695">
          <w:rPr>
            <w:rStyle w:val="Hyperlink"/>
            <w:lang w:val="es-US"/>
          </w:rPr>
          <w:t>1 Samuel 2 : 26</w:t>
        </w:r>
      </w:hyperlink>
      <w:r w:rsidRPr="003C1695">
        <w:rPr>
          <w:lang w:val="es-US"/>
        </w:rPr>
        <w:t>)</w:t>
      </w:r>
    </w:p>
    <w:p w14:paraId="0CDFB992" w14:textId="77777777" w:rsidR="003C1695" w:rsidRPr="003C1695" w:rsidRDefault="003C1695" w:rsidP="003C1695">
      <w:pPr>
        <w:rPr>
          <w:lang w:val="es-US"/>
        </w:rPr>
      </w:pPr>
      <w:r w:rsidRPr="003C1695">
        <w:rPr>
          <w:lang w:val="es-US"/>
        </w:rPr>
        <w:t>Dans ce passage, Dieu a parlé directement à Samuel, lui signalant que c’est lui qui hériterait de la position de souverain sacrificateur d’Éli, et non l’un des fils d’Éli. En fait, la révélation faite à Samuel confirmait que la lignée des juges ne passerait plus par la famille d’Éli.</w:t>
      </w:r>
    </w:p>
    <w:p w14:paraId="7DDED101" w14:textId="77777777" w:rsidR="003C1695" w:rsidRPr="003C1695" w:rsidRDefault="003C1695" w:rsidP="003C1695">
      <w:pPr>
        <w:rPr>
          <w:lang w:val="es-US"/>
        </w:rPr>
      </w:pPr>
      <w:r w:rsidRPr="003C1695">
        <w:rPr>
          <w:lang w:val="es-US"/>
        </w:rPr>
        <w:t>Samuel est devenu un personnage très important dans l’histoire d’Israël, comme en témoignent les 24 premiers chapitres du livre de 1 Samuel. Dans les deux prochaines leçons, nous le verrons oindre les deux premiers rois d’Israël, Saül et David.</w:t>
      </w:r>
    </w:p>
    <w:p w14:paraId="680511B1" w14:textId="77777777" w:rsidR="003C1695" w:rsidRPr="003C1695" w:rsidRDefault="003C1695" w:rsidP="003C1695">
      <w:pPr>
        <w:rPr>
          <w:lang w:val="es-US"/>
        </w:rPr>
      </w:pPr>
      <w:r w:rsidRPr="003C1695">
        <w:rPr>
          <w:b/>
          <w:lang w:val="es-US"/>
        </w:rPr>
        <w:t>Le texte du Nouveau Testament :</w:t>
      </w:r>
      <w:r w:rsidRPr="003C1695">
        <w:rPr>
          <w:lang w:val="es-US"/>
        </w:rPr>
        <w:t xml:space="preserve"> Paul, le plus grand missionnaire de la Bible, a reçu un appel direct de Dieu. Contrairement à Samuel, qui servait Dieu, Saul (appelé plus tard Paul), essayait en fait de détruire l’Église primitive chrétienne. Il croyait faire la volonté de Dieu, </w:t>
      </w:r>
      <w:r w:rsidRPr="003C1695">
        <w:rPr>
          <w:lang w:val="es-US"/>
        </w:rPr>
        <w:lastRenderedPageBreak/>
        <w:t>mais sur le chemin de Damas, Dieu a confronté et a corrigé Saül. Jésus lui a révélé que celui que Saül considérait comme un hérétique était en fait le Messie.</w:t>
      </w:r>
    </w:p>
    <w:p w14:paraId="258496BC" w14:textId="77777777" w:rsidR="003C1695" w:rsidRDefault="00000000" w:rsidP="003C1695">
      <w:r>
        <w:pict w14:anchorId="7C17A811">
          <v:rect id="_x0000_i1079" style="width:470.3pt;height:1.5pt" o:hrstd="t" o:hr="t" fillcolor="gray" stroked="f">
            <v:path strokeok="f"/>
          </v:rect>
        </w:pict>
      </w:r>
    </w:p>
    <w:p w14:paraId="6A975F32" w14:textId="77777777" w:rsidR="003C1695" w:rsidRDefault="003C1695" w:rsidP="003C1695">
      <w:pPr>
        <w:pStyle w:val="Heading2"/>
        <w:rPr>
          <w:b w:val="0"/>
          <w:i/>
        </w:rPr>
      </w:pPr>
      <w:r>
        <w:rPr>
          <w:b w:val="0"/>
        </w:rPr>
        <w:t>L’étude biblique</w:t>
      </w:r>
    </w:p>
    <w:p w14:paraId="4C2BE425" w14:textId="77777777" w:rsidR="003C1695" w:rsidRDefault="003C1695" w:rsidP="003C1695">
      <w:pPr>
        <w:pStyle w:val="Heading3"/>
        <w:rPr>
          <w:b w:val="0"/>
        </w:rPr>
      </w:pPr>
      <w:r>
        <w:rPr>
          <w:b w:val="0"/>
        </w:rPr>
        <w:t>Priez</w:t>
      </w:r>
    </w:p>
    <w:p w14:paraId="4ADC3742" w14:textId="77777777" w:rsidR="003C1695" w:rsidRPr="003C1695" w:rsidRDefault="003C1695" w:rsidP="003C1695">
      <w:pPr>
        <w:numPr>
          <w:ilvl w:val="0"/>
          <w:numId w:val="20"/>
        </w:numPr>
        <w:spacing w:after="160"/>
        <w:rPr>
          <w:lang w:val="es-US"/>
        </w:rPr>
      </w:pPr>
      <w:r w:rsidRPr="003C1695">
        <w:rPr>
          <w:lang w:val="es-US"/>
        </w:rPr>
        <w:t>Demandez des sujets de prière et de louange.</w:t>
      </w:r>
    </w:p>
    <w:p w14:paraId="7D40B451" w14:textId="77777777" w:rsidR="003C1695" w:rsidRDefault="003C1695" w:rsidP="003C1695">
      <w:pPr>
        <w:numPr>
          <w:ilvl w:val="0"/>
          <w:numId w:val="20"/>
        </w:numPr>
        <w:spacing w:after="160"/>
      </w:pPr>
      <w:r>
        <w:t>Remerciez Dieu pour la louange d’ensemble.</w:t>
      </w:r>
    </w:p>
    <w:p w14:paraId="3652835C" w14:textId="77777777" w:rsidR="003C1695" w:rsidRPr="003C1695" w:rsidRDefault="003C1695" w:rsidP="003C1695">
      <w:pPr>
        <w:numPr>
          <w:ilvl w:val="0"/>
          <w:numId w:val="20"/>
        </w:numPr>
        <w:spacing w:after="160"/>
        <w:rPr>
          <w:lang w:val="es-US"/>
        </w:rPr>
      </w:pPr>
      <w:r w:rsidRPr="003C1695">
        <w:rPr>
          <w:lang w:val="es-US"/>
        </w:rPr>
        <w:t>Priez pour les requêtes de prière.</w:t>
      </w:r>
    </w:p>
    <w:p w14:paraId="168624AF" w14:textId="77777777" w:rsidR="003C1695" w:rsidRPr="003C1695" w:rsidRDefault="003C1695" w:rsidP="003C1695">
      <w:pPr>
        <w:numPr>
          <w:ilvl w:val="0"/>
          <w:numId w:val="20"/>
        </w:numPr>
        <w:spacing w:after="160"/>
        <w:rPr>
          <w:lang w:val="es-US"/>
        </w:rPr>
      </w:pPr>
      <w:r w:rsidRPr="003C1695">
        <w:rPr>
          <w:lang w:val="es-US"/>
        </w:rPr>
        <w:t>Demandez au Saint-Esprit d’ouvrir vos cœurs et vos esprits pour recevoir avec joie ce que Dieu désire vous transmettre aujourd’hui.</w:t>
      </w:r>
    </w:p>
    <w:p w14:paraId="333A1342" w14:textId="77777777" w:rsidR="003C1695" w:rsidRDefault="003C1695" w:rsidP="003C1695">
      <w:pPr>
        <w:pStyle w:val="Heading3"/>
        <w:rPr>
          <w:b w:val="0"/>
        </w:rPr>
      </w:pPr>
      <w:r>
        <w:rPr>
          <w:b w:val="0"/>
        </w:rPr>
        <w:t>Écoutez</w:t>
      </w:r>
    </w:p>
    <w:p w14:paraId="5601A1F8" w14:textId="77777777" w:rsidR="003C1695" w:rsidRPr="003C1695" w:rsidRDefault="003C1695" w:rsidP="003C1695">
      <w:pPr>
        <w:numPr>
          <w:ilvl w:val="0"/>
          <w:numId w:val="20"/>
        </w:numPr>
        <w:spacing w:after="160"/>
        <w:rPr>
          <w:lang w:val="es-US"/>
        </w:rPr>
      </w:pPr>
      <w:r w:rsidRPr="003C1695">
        <w:rPr>
          <w:lang w:val="es-US"/>
        </w:rPr>
        <w:t>Lisez les deux textes de la leçon biblique.</w:t>
      </w:r>
    </w:p>
    <w:p w14:paraId="17AF7C84" w14:textId="77777777" w:rsidR="003C1695" w:rsidRPr="003C1695" w:rsidRDefault="003C1695" w:rsidP="003C1695">
      <w:pPr>
        <w:numPr>
          <w:ilvl w:val="0"/>
          <w:numId w:val="20"/>
        </w:numPr>
        <w:spacing w:after="160"/>
        <w:rPr>
          <w:lang w:val="es-US"/>
        </w:rPr>
      </w:pPr>
      <w:r w:rsidRPr="003C1695">
        <w:rPr>
          <w:lang w:val="es-US"/>
        </w:rPr>
        <w:t>Résumez le «  contexte du passage  » ci-dessus pour la classe.</w:t>
      </w:r>
    </w:p>
    <w:p w14:paraId="42488A20" w14:textId="77777777" w:rsidR="003C1695" w:rsidRPr="003C1695" w:rsidRDefault="003C1695" w:rsidP="003C1695">
      <w:pPr>
        <w:numPr>
          <w:ilvl w:val="0"/>
          <w:numId w:val="20"/>
        </w:numPr>
        <w:spacing w:after="160"/>
        <w:rPr>
          <w:lang w:val="es-US"/>
        </w:rPr>
      </w:pPr>
      <w:r w:rsidRPr="003C1695">
        <w:rPr>
          <w:lang w:val="es-US"/>
        </w:rPr>
        <w:t>Lisez à nouveau les deux textes de la leçon biblique.</w:t>
      </w:r>
    </w:p>
    <w:p w14:paraId="73E7D3F9" w14:textId="77777777" w:rsidR="003C1695" w:rsidRPr="003C1695" w:rsidRDefault="003C1695" w:rsidP="003C1695">
      <w:pPr>
        <w:numPr>
          <w:ilvl w:val="0"/>
          <w:numId w:val="20"/>
        </w:numPr>
        <w:spacing w:after="160"/>
        <w:rPr>
          <w:lang w:val="es-US"/>
        </w:rPr>
      </w:pPr>
      <w:r w:rsidRPr="003C1695">
        <w:rPr>
          <w:lang w:val="es-US"/>
        </w:rPr>
        <w:t>Demandez à quelqu’un de préciser à nouveau le texte biblique principal.</w:t>
      </w:r>
    </w:p>
    <w:p w14:paraId="1FBBFC4F" w14:textId="77777777" w:rsidR="003C1695" w:rsidRDefault="003C1695" w:rsidP="003C1695">
      <w:pPr>
        <w:pStyle w:val="Heading3"/>
        <w:rPr>
          <w:b w:val="0"/>
        </w:rPr>
      </w:pPr>
      <w:r>
        <w:rPr>
          <w:b w:val="0"/>
        </w:rPr>
        <w:t>Partagez</w:t>
      </w:r>
    </w:p>
    <w:p w14:paraId="09CB1820" w14:textId="77777777" w:rsidR="003C1695" w:rsidRDefault="003C1695" w:rsidP="003C1695">
      <w:pPr>
        <w:numPr>
          <w:ilvl w:val="0"/>
          <w:numId w:val="20"/>
        </w:numPr>
        <w:spacing w:after="160"/>
      </w:pPr>
      <w:r w:rsidRPr="003C1695">
        <w:rPr>
          <w:b/>
          <w:lang w:val="es-US"/>
        </w:rPr>
        <w:t>La tête : Quel message ce texte véhicule-t-il ?</w:t>
      </w:r>
      <w:r w:rsidRPr="003C1695">
        <w:rPr>
          <w:lang w:val="es-US"/>
        </w:rPr>
        <w:t xml:space="preserve"> Éli et Samuel sont des figures de transition en tant que deux derniers juges, alors qu’Israël passe des juges aux rois pour régner sur eux. À l’inverse des fils d’Éli, le garçon Samuel avait honoré Dieu et son appel. Le jeune Samuel a reçu l’appel de Dieu à un tendre âge. Il s’agissait d’une voix audible que Samuel avait entendue pendant qu’il dormait. Lorsque Samuel, confus, a fait savoir à Éli que la voix se faisait insistante, Éli a finalement compris que c’était la voix de Dieu qui parlait à Samuel. Il a donné à Samuel des instructions sur la façon de recevoir le message de Dieu. Le message de Dieu à Samuel n’était pas un message agréable ; il confirmait que le sacerdoce ne passerait plus par la lignée familiale d’Éli. Bien que Dieu n’ait pas explicitement appelé Samuel à devenir le nouveau souverain sacrificateur, vu qu’il ne lui a pas donné d’instructions sur ce qu’il devait faire de sa vie ; mais le simple fait que Dieu ait parlé directement à Samuel de cette manière indiquait que Dieu l’utiliserait pour exercer un ministère en Israël. </w:t>
      </w:r>
      <w:r>
        <w:t>Ce fait s’est produit alors que Samuel était tout jeune.</w:t>
      </w:r>
    </w:p>
    <w:p w14:paraId="4F694AA8" w14:textId="77777777" w:rsidR="003C1695" w:rsidRDefault="003C1695" w:rsidP="003C1695">
      <w:pPr>
        <w:numPr>
          <w:ilvl w:val="1"/>
          <w:numId w:val="20"/>
        </w:numPr>
        <w:spacing w:after="160"/>
      </w:pPr>
      <w:r>
        <w:t>Écouter audiblement Dieu est un fait très rare, même dans la Bible. Quels sont les moyens les plus courants par lesquels Dieu donne des directives aux chrétiens ?</w:t>
      </w:r>
    </w:p>
    <w:p w14:paraId="1561F05E" w14:textId="77777777" w:rsidR="003C1695" w:rsidRDefault="003C1695" w:rsidP="003C1695">
      <w:pPr>
        <w:numPr>
          <w:ilvl w:val="1"/>
          <w:numId w:val="20"/>
        </w:numPr>
        <w:spacing w:after="160"/>
      </w:pPr>
      <w:r>
        <w:t xml:space="preserve">Les fils d’Éli étaient rebelles (nous apprendrons plus tard que ceux de Samuel l’étaient aussi,  </w:t>
      </w:r>
      <w:hyperlink r:id="rId330" w:history="1">
        <w:r>
          <w:rPr>
            <w:rStyle w:val="Hyperlink"/>
          </w:rPr>
          <w:t>1 Samuel 8 : 1-3</w:t>
        </w:r>
      </w:hyperlink>
      <w:r>
        <w:t>). Qu’est-ce qui pousse les enfants à se détourner des enseignements de leurs parents ?</w:t>
      </w:r>
    </w:p>
    <w:p w14:paraId="694EF7C0" w14:textId="77777777" w:rsidR="003C1695" w:rsidRDefault="003C1695" w:rsidP="003C1695">
      <w:pPr>
        <w:numPr>
          <w:ilvl w:val="0"/>
          <w:numId w:val="20"/>
        </w:numPr>
        <w:spacing w:after="160"/>
      </w:pPr>
      <w:r w:rsidRPr="003C1695">
        <w:rPr>
          <w:b/>
          <w:lang w:val="es-US"/>
        </w:rPr>
        <w:lastRenderedPageBreak/>
        <w:t>Le cœur : Qui, selon le texte, devons-nous être ?</w:t>
      </w:r>
      <w:r w:rsidRPr="003C1695">
        <w:rPr>
          <w:lang w:val="es-US"/>
        </w:rPr>
        <w:t xml:space="preserve"> La clé d’une vie de joie et de paix est d’avoir un cœur ouvert à Dieu, notre Créateur et Sauveur. La grâce prévenante est l’œuvre bénie de Dieu dans la vie d’un chrétien avant qu’il ne connaisse Dieu comme Sauveur. Nous voyons cette grâce prévenante à l’œuvre dans la vie de Samuel dès son jeune âge, puisque Dieu lui a parlé avant même qu’il ne sache reconnaître sa voix. </w:t>
      </w:r>
      <w:r>
        <w:t>Après être devenus chrétiens, les chrétiens doivent s’assurer qu’ils restent ouverts de manière à écouter la voix de Dieu.</w:t>
      </w:r>
    </w:p>
    <w:p w14:paraId="15836408" w14:textId="77777777" w:rsidR="003C1695" w:rsidRPr="003C1695" w:rsidRDefault="003C1695" w:rsidP="003C1695">
      <w:pPr>
        <w:numPr>
          <w:ilvl w:val="1"/>
          <w:numId w:val="20"/>
        </w:numPr>
        <w:spacing w:after="160"/>
        <w:rPr>
          <w:lang w:val="es-US"/>
        </w:rPr>
      </w:pPr>
      <w:r w:rsidRPr="003C1695">
        <w:rPr>
          <w:lang w:val="es-US"/>
        </w:rPr>
        <w:t>De quelle manière Dieu vous a-t-il atteint, vous attirant vers le salut, avant même que vous ne sachiez que vous aviez un problème de péché ?</w:t>
      </w:r>
    </w:p>
    <w:p w14:paraId="6CA1543B" w14:textId="77777777" w:rsidR="003C1695" w:rsidRPr="003C1695" w:rsidRDefault="003C1695" w:rsidP="003C1695">
      <w:pPr>
        <w:numPr>
          <w:ilvl w:val="1"/>
          <w:numId w:val="20"/>
        </w:numPr>
        <w:spacing w:after="160"/>
        <w:rPr>
          <w:lang w:val="es-US"/>
        </w:rPr>
      </w:pPr>
      <w:r w:rsidRPr="003C1695">
        <w:rPr>
          <w:lang w:val="es-US"/>
        </w:rPr>
        <w:t>La conversion de Saul est très inhabituelle, mais elle donne un exemple de Dieu confrontant les hommes à leur problème de péché. De quelles manières Dieu vous a-t-Il confronté à votre besoin de vous repentir ?</w:t>
      </w:r>
    </w:p>
    <w:p w14:paraId="042946A9" w14:textId="77777777" w:rsidR="003C1695" w:rsidRDefault="003C1695" w:rsidP="003C1695">
      <w:pPr>
        <w:numPr>
          <w:ilvl w:val="0"/>
          <w:numId w:val="20"/>
        </w:numPr>
        <w:spacing w:after="160"/>
      </w:pPr>
      <w:r w:rsidRPr="003C1695">
        <w:rPr>
          <w:b/>
          <w:lang w:val="es-US"/>
        </w:rPr>
        <w:t>Les mains : Comment pouvons-nous mettre en pratique la Parole de Dieu ?</w:t>
      </w:r>
      <w:r w:rsidRPr="003C1695">
        <w:rPr>
          <w:lang w:val="es-US"/>
        </w:rPr>
        <w:t xml:space="preserve"> Samuel était consacré à l’accomplissement de l’œuvre de Dieu avant même qu’il ne connaisse Dieu personnellement. À mesure que Samuel grandissait, Dieu se révélait de plus en plus à lui. </w:t>
      </w:r>
      <w:r>
        <w:t>Les chrétiens doivent créer des lieux et des moments où ils pourront continuellement recevoir la révélation de Dieu .</w:t>
      </w:r>
    </w:p>
    <w:p w14:paraId="3E88722C" w14:textId="77777777" w:rsidR="003C1695" w:rsidRPr="003C1695" w:rsidRDefault="003C1695" w:rsidP="003C1695">
      <w:pPr>
        <w:numPr>
          <w:ilvl w:val="1"/>
          <w:numId w:val="20"/>
        </w:numPr>
        <w:spacing w:after="160"/>
        <w:rPr>
          <w:lang w:val="es-US"/>
        </w:rPr>
      </w:pPr>
      <w:r w:rsidRPr="003C1695">
        <w:rPr>
          <w:lang w:val="es-US"/>
        </w:rPr>
        <w:t>Quelles sont les mesures que les chrétiens peuvent prendre pour être ouverts et prêts à écouter la voix de Dieu ?</w:t>
      </w:r>
    </w:p>
    <w:p w14:paraId="1390E558" w14:textId="77777777" w:rsidR="003C1695" w:rsidRPr="003C1695" w:rsidRDefault="003C1695" w:rsidP="003C1695">
      <w:pPr>
        <w:numPr>
          <w:ilvl w:val="1"/>
          <w:numId w:val="20"/>
        </w:numPr>
        <w:spacing w:after="160"/>
        <w:rPr>
          <w:lang w:val="es-US"/>
        </w:rPr>
      </w:pPr>
      <w:r w:rsidRPr="003C1695">
        <w:rPr>
          <w:lang w:val="es-US"/>
        </w:rPr>
        <w:t>Combien mieux connaissez-vous Dieu aujourd’hui qu’au moment où vous êtes devenu chrétien ?</w:t>
      </w:r>
    </w:p>
    <w:p w14:paraId="38BB0EE7" w14:textId="77777777" w:rsidR="003C1695" w:rsidRDefault="003C1695" w:rsidP="003C1695">
      <w:pPr>
        <w:pStyle w:val="Heading3"/>
        <w:rPr>
          <w:b w:val="0"/>
        </w:rPr>
      </w:pPr>
      <w:r>
        <w:rPr>
          <w:b w:val="0"/>
        </w:rPr>
        <w:t>Mettez en pratique</w:t>
      </w:r>
    </w:p>
    <w:p w14:paraId="7B3774A7" w14:textId="77777777" w:rsidR="003C1695" w:rsidRPr="003C1695" w:rsidRDefault="003C1695" w:rsidP="003C1695">
      <w:pPr>
        <w:numPr>
          <w:ilvl w:val="0"/>
          <w:numId w:val="20"/>
        </w:numPr>
        <w:spacing w:after="160"/>
        <w:rPr>
          <w:lang w:val="es-US"/>
        </w:rPr>
      </w:pPr>
      <w:r w:rsidRPr="003C1695">
        <w:rPr>
          <w:lang w:val="es-US"/>
        </w:rPr>
        <w:t>Demandez à quelqu’un de préciser à nouveau le texte principal de la leçon biblique.</w:t>
      </w:r>
    </w:p>
    <w:p w14:paraId="1983287A" w14:textId="77777777" w:rsidR="003C1695" w:rsidRPr="003C1695" w:rsidRDefault="003C1695" w:rsidP="003C1695">
      <w:pPr>
        <w:numPr>
          <w:ilvl w:val="0"/>
          <w:numId w:val="20"/>
        </w:numPr>
        <w:spacing w:after="160"/>
        <w:rPr>
          <w:lang w:val="es-US"/>
        </w:rPr>
      </w:pPr>
      <w:r w:rsidRPr="003C1695">
        <w:rPr>
          <w:lang w:val="es-US"/>
        </w:rPr>
        <w:t>Demandez aux membres du groupe d’exprimer ce qu’ils pensent de la façon dont Dieu veut qu’ils réagissent à la leçon d’aujourd’hui.</w:t>
      </w:r>
    </w:p>
    <w:p w14:paraId="57B482E5" w14:textId="77777777" w:rsidR="003C1695" w:rsidRPr="003C1695" w:rsidRDefault="003C1695" w:rsidP="003C1695">
      <w:pPr>
        <w:numPr>
          <w:ilvl w:val="0"/>
          <w:numId w:val="20"/>
        </w:numPr>
        <w:spacing w:after="160"/>
        <w:rPr>
          <w:lang w:val="es-US"/>
        </w:rPr>
      </w:pPr>
      <w:r w:rsidRPr="003C1695">
        <w:rPr>
          <w:lang w:val="es-US"/>
        </w:rPr>
        <w:t>Passez du temps en prière pour votre communauté, les uns pour les autres, afin d’obtenir la sagesse nécessaire pour mettre en pratique la leçon d’aujourd’hui.</w:t>
      </w:r>
    </w:p>
    <w:p w14:paraId="430E7C55" w14:textId="77777777" w:rsidR="003C1695" w:rsidRPr="003C1695" w:rsidRDefault="003C1695" w:rsidP="003C1695">
      <w:pPr>
        <w:numPr>
          <w:ilvl w:val="0"/>
          <w:numId w:val="20"/>
        </w:numPr>
        <w:spacing w:after="160"/>
        <w:rPr>
          <w:lang w:val="es-US"/>
        </w:rPr>
      </w:pPr>
      <w:r w:rsidRPr="003C1695">
        <w:rPr>
          <w:lang w:val="es-US"/>
        </w:rPr>
        <w:t>Clôturez en demandant au groupe de prier ensemble le «  Notre Père  ».</w:t>
      </w:r>
    </w:p>
    <w:p w14:paraId="1DC4AD5C" w14:textId="48640799" w:rsidR="000952F2" w:rsidRDefault="00000000" w:rsidP="003C1695">
      <w:r>
        <w:pict w14:anchorId="329783D2">
          <v:rect id="_x0000_i1080" style="width:470.3pt;height:1.5pt" o:hrstd="t" o:hr="t" fillcolor="gray" stroked="f">
            <v:path strokeok="f"/>
          </v:rect>
        </w:pict>
      </w:r>
    </w:p>
    <w:p w14:paraId="40844D7A" w14:textId="77777777" w:rsidR="000952F2" w:rsidRDefault="000952F2">
      <w:r>
        <w:br w:type="page"/>
      </w:r>
    </w:p>
    <w:p w14:paraId="77BDD367" w14:textId="77777777" w:rsidR="003C1695" w:rsidRDefault="003C1695" w:rsidP="003C1695"/>
    <w:p w14:paraId="1D3B6C27" w14:textId="77777777" w:rsidR="003C1695" w:rsidRPr="003C1695" w:rsidRDefault="003C1695" w:rsidP="003C1695">
      <w:pPr>
        <w:rPr>
          <w:lang w:val="es-US"/>
        </w:rPr>
      </w:pPr>
      <w:r w:rsidRPr="003C1695">
        <w:rPr>
          <w:b/>
          <w:lang w:val="es-US"/>
        </w:rPr>
        <w:t>Le titre de la leçon :</w:t>
      </w:r>
      <w:r w:rsidRPr="003C1695">
        <w:rPr>
          <w:lang w:val="es-US"/>
        </w:rPr>
        <w:t xml:space="preserve"> 34 Samuel oint Saül</w:t>
      </w:r>
    </w:p>
    <w:p w14:paraId="0BB0E3D2" w14:textId="77777777" w:rsidR="003C1695" w:rsidRPr="003C1695" w:rsidRDefault="003C1695" w:rsidP="003C1695">
      <w:pPr>
        <w:rPr>
          <w:lang w:val="es-US"/>
        </w:rPr>
      </w:pPr>
      <w:r w:rsidRPr="003C1695">
        <w:rPr>
          <w:b/>
          <w:lang w:val="es-US"/>
        </w:rPr>
        <w:t>Le texte de la leçon :</w:t>
      </w:r>
      <w:r w:rsidRPr="003C1695">
        <w:rPr>
          <w:lang w:val="es-US"/>
        </w:rPr>
        <w:t xml:space="preserve">  </w:t>
      </w:r>
      <w:hyperlink r:id="rId331" w:history="1">
        <w:r w:rsidRPr="003C1695">
          <w:rPr>
            <w:rStyle w:val="Hyperlink"/>
            <w:lang w:val="es-US"/>
          </w:rPr>
          <w:t>1 Samuel 10</w:t>
        </w:r>
      </w:hyperlink>
    </w:p>
    <w:p w14:paraId="1C20A5FD" w14:textId="77777777" w:rsidR="003C1695" w:rsidRPr="003C1695" w:rsidRDefault="003C1695" w:rsidP="003C1695">
      <w:pPr>
        <w:rPr>
          <w:lang w:val="es-US"/>
        </w:rPr>
      </w:pPr>
      <w:r w:rsidRPr="003C1695">
        <w:rPr>
          <w:b/>
          <w:lang w:val="es-US"/>
        </w:rPr>
        <w:t>Le texte du Nouveau Testament :</w:t>
      </w:r>
      <w:r w:rsidRPr="003C1695">
        <w:rPr>
          <w:lang w:val="es-US"/>
        </w:rPr>
        <w:t xml:space="preserve"> </w:t>
      </w:r>
      <w:hyperlink r:id="rId332" w:history="1">
        <w:r w:rsidRPr="003C1695">
          <w:rPr>
            <w:rStyle w:val="Hyperlink"/>
            <w:lang w:val="es-US"/>
          </w:rPr>
          <w:t>Tite 3 : 1-8</w:t>
        </w:r>
      </w:hyperlink>
    </w:p>
    <w:p w14:paraId="2B8CA551" w14:textId="77777777" w:rsidR="003C1695" w:rsidRPr="003C1695" w:rsidRDefault="003C1695" w:rsidP="003C1695">
      <w:pPr>
        <w:rPr>
          <w:lang w:val="es-US"/>
        </w:rPr>
      </w:pPr>
      <w:r w:rsidRPr="003C1695">
        <w:rPr>
          <w:b/>
          <w:lang w:val="es-US"/>
        </w:rPr>
        <w:t>Les objectifs de la leçon :</w:t>
      </w:r>
    </w:p>
    <w:p w14:paraId="4DAED610" w14:textId="77777777" w:rsidR="003C1695" w:rsidRPr="003C1695" w:rsidRDefault="003C1695" w:rsidP="003C1695">
      <w:pPr>
        <w:numPr>
          <w:ilvl w:val="0"/>
          <w:numId w:val="20"/>
        </w:numPr>
        <w:spacing w:after="160"/>
        <w:rPr>
          <w:lang w:val="es-US"/>
        </w:rPr>
      </w:pPr>
      <w:r w:rsidRPr="003C1695">
        <w:rPr>
          <w:b/>
          <w:lang w:val="es-US"/>
        </w:rPr>
        <w:t>La tête</w:t>
      </w:r>
      <w:r w:rsidRPr="003C1695">
        <w:rPr>
          <w:lang w:val="es-US"/>
        </w:rPr>
        <w:t xml:space="preserve"> : Sachez que Dieu répondra parfois aux sujets de prière égoïstes, même si la réponse n’est pas la meilleure pour le chrétien.</w:t>
      </w:r>
    </w:p>
    <w:p w14:paraId="47570226" w14:textId="77777777" w:rsidR="003C1695" w:rsidRPr="003C1695" w:rsidRDefault="003C1695" w:rsidP="003C1695">
      <w:pPr>
        <w:numPr>
          <w:ilvl w:val="0"/>
          <w:numId w:val="20"/>
        </w:numPr>
        <w:spacing w:after="160"/>
        <w:rPr>
          <w:lang w:val="es-US"/>
        </w:rPr>
      </w:pPr>
      <w:r w:rsidRPr="003C1695">
        <w:rPr>
          <w:b/>
          <w:lang w:val="es-US"/>
        </w:rPr>
        <w:t>Le cœur</w:t>
      </w:r>
      <w:r w:rsidRPr="003C1695">
        <w:rPr>
          <w:lang w:val="es-US"/>
        </w:rPr>
        <w:t xml:space="preserve"> : Faites en sorte d’avoir des moments de prière pendant lesquels vous n’essayez pas d’obtenir de Dieu ce dont vous pensez avoir besoin, mais  ce dont vous avez réellement besoin.</w:t>
      </w:r>
    </w:p>
    <w:p w14:paraId="6FFA3994" w14:textId="77777777" w:rsidR="003C1695" w:rsidRPr="003C1695" w:rsidRDefault="003C1695" w:rsidP="003C1695">
      <w:pPr>
        <w:numPr>
          <w:ilvl w:val="0"/>
          <w:numId w:val="20"/>
        </w:numPr>
        <w:spacing w:after="160"/>
        <w:rPr>
          <w:lang w:val="es-US"/>
        </w:rPr>
      </w:pPr>
      <w:r w:rsidRPr="003C1695">
        <w:rPr>
          <w:b/>
          <w:lang w:val="es-US"/>
        </w:rPr>
        <w:t>Les mains</w:t>
      </w:r>
      <w:r w:rsidRPr="003C1695">
        <w:rPr>
          <w:lang w:val="es-US"/>
        </w:rPr>
        <w:t xml:space="preserve"> : Prenez l’habitude d’écrire vos prières, afin de connaître la durée du temps de prière que vous passez à louer et à invoquer Dieu. Cherchez à découvrir ce qui constituerait un bon équilibre entre la louange et la pétition.</w:t>
      </w:r>
    </w:p>
    <w:p w14:paraId="6D7FD16F" w14:textId="77777777" w:rsidR="003C1695" w:rsidRDefault="003C1695" w:rsidP="003C1695">
      <w:pPr>
        <w:numPr>
          <w:ilvl w:val="0"/>
          <w:numId w:val="20"/>
        </w:numPr>
        <w:spacing w:after="160"/>
      </w:pPr>
      <w:r w:rsidRPr="003C1695">
        <w:rPr>
          <w:b/>
          <w:lang w:val="es-US"/>
        </w:rPr>
        <w:t>La leçon en un verset :</w:t>
      </w:r>
      <w:r w:rsidRPr="003C1695">
        <w:rPr>
          <w:lang w:val="es-US"/>
        </w:rPr>
        <w:t xml:space="preserve"> Cette parole est certaine, et je veux que tu affirmes ces choses, afin que ceux qui ont cru en Dieu s’appliquent à pratiquer de bonnes oeuvres. </w:t>
      </w:r>
      <w:r>
        <w:t>(</w:t>
      </w:r>
      <w:hyperlink r:id="rId333" w:history="1">
        <w:r>
          <w:rPr>
            <w:rStyle w:val="Hyperlink"/>
          </w:rPr>
          <w:t>Tite 3 : 8</w:t>
        </w:r>
      </w:hyperlink>
      <w:r>
        <w:t>)</w:t>
      </w:r>
    </w:p>
    <w:p w14:paraId="5B92741A" w14:textId="77777777" w:rsidR="003C1695" w:rsidRDefault="003C1695" w:rsidP="003C1695">
      <w:pPr>
        <w:pStyle w:val="Heading2"/>
        <w:rPr>
          <w:b w:val="0"/>
          <w:i/>
        </w:rPr>
      </w:pPr>
      <w:r>
        <w:rPr>
          <w:b w:val="0"/>
        </w:rPr>
        <w:t>Le résumé du texte</w:t>
      </w:r>
    </w:p>
    <w:p w14:paraId="1C7CEF20" w14:textId="77777777" w:rsidR="003C1695" w:rsidRDefault="003C1695" w:rsidP="003C1695">
      <w:r w:rsidRPr="003C1695">
        <w:rPr>
          <w:lang w:val="es-US"/>
        </w:rPr>
        <w:t xml:space="preserve">Samuel était juge en Israël depuis de nombreuses années. Il devenait très vieux et ne disposait plus de beaucoup de temps pour remplir les fonctions de juge. Samuel était prêt à désigner quelqu’un pour le remplacer. Les Israélites avaient dit à Samuel qu’ils ne voulaient pas d’un autre juge. Ils voulaient un roi parce que tous les pays qui les entouraient en avaient un. Dieu était attristé par l’attitude des Israélites, mais il a dit à Samuel d’écouter ce que le peuple disait. Il y avait un jeune homme qui s’appelait Saül et qui dépassait d’une tête tous les autres hommes d’Israël. Dieu a dit à Samuel que Saül est l’homme qu’il a choisi pour être roi d’Israël. Samuel est allé voir Saül et a versé sur lui une huile spéciale sur la tête. Cette action est appelée une « onction ». Samuel a présenté Saül aux Israélites et leur a dit que Saül serait leur roi. </w:t>
      </w:r>
      <w:r>
        <w:t>Les Israélites étaient très contents.</w:t>
      </w:r>
    </w:p>
    <w:p w14:paraId="41AA0912" w14:textId="332ADDD1" w:rsidR="00085540" w:rsidRDefault="00085540" w:rsidP="003C1695">
      <w:r>
        <w:rPr>
          <w:noProof/>
          <w:lang w:bidi="bn-BD"/>
        </w:rPr>
        <w:lastRenderedPageBreak/>
        <w:drawing>
          <wp:inline distT="0" distB="0" distL="0" distR="0" wp14:anchorId="0E8C7272" wp14:editId="4AD60868">
            <wp:extent cx="1785638" cy="2403297"/>
            <wp:effectExtent l="0" t="0" r="5080" b="0"/>
            <wp:docPr id="77" name="Picture 77" descr="A painting of a person in a rob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A painting of a person in a robe&#10;&#10;AI-generated content may be incorrect."/>
                    <pic:cNvPicPr/>
                  </pic:nvPicPr>
                  <pic:blipFill>
                    <a:blip r:embed="rId334" cstate="print">
                      <a:extLst>
                        <a:ext uri="{28A0092B-C50C-407E-A947-70E740481C1C}">
                          <a14:useLocalDpi xmlns:a14="http://schemas.microsoft.com/office/drawing/2010/main" val="0"/>
                        </a:ext>
                      </a:extLst>
                    </a:blip>
                    <a:stretch>
                      <a:fillRect/>
                    </a:stretch>
                  </pic:blipFill>
                  <pic:spPr>
                    <a:xfrm>
                      <a:off x="0" y="0"/>
                      <a:ext cx="1799182" cy="2421525"/>
                    </a:xfrm>
                    <a:prstGeom prst="rect">
                      <a:avLst/>
                    </a:prstGeom>
                  </pic:spPr>
                </pic:pic>
              </a:graphicData>
            </a:graphic>
          </wp:inline>
        </w:drawing>
      </w:r>
    </w:p>
    <w:p w14:paraId="7FEE64C1" w14:textId="77777777" w:rsidR="003C1695" w:rsidRDefault="003C1695" w:rsidP="003C1695">
      <w:pPr>
        <w:pStyle w:val="Heading2"/>
        <w:rPr>
          <w:b w:val="0"/>
          <w:i/>
        </w:rPr>
      </w:pPr>
      <w:r>
        <w:rPr>
          <w:b w:val="0"/>
        </w:rPr>
        <w:t>L’enseignement basé sur l’image</w:t>
      </w:r>
    </w:p>
    <w:p w14:paraId="779C40E9" w14:textId="77777777" w:rsidR="003C1695" w:rsidRPr="003C1695" w:rsidRDefault="003C1695" w:rsidP="000952F2">
      <w:pPr>
        <w:numPr>
          <w:ilvl w:val="0"/>
          <w:numId w:val="54"/>
        </w:numPr>
        <w:spacing w:after="160"/>
        <w:rPr>
          <w:lang w:val="es-US"/>
        </w:rPr>
      </w:pPr>
      <w:r w:rsidRPr="003C1695">
        <w:rPr>
          <w:b/>
          <w:lang w:val="es-US"/>
        </w:rPr>
        <w:t>Samuel</w:t>
      </w:r>
      <w:r w:rsidRPr="003C1695">
        <w:rPr>
          <w:lang w:val="es-US"/>
        </w:rPr>
        <w:t xml:space="preserve"> a été le dernier juge au service des Israélites. Les Israélites ont exprimé le désir d’être comme toutes les autres nations qui avaient des rois. Cette demande du peuple a rendu Samuel triste parce qu’il savait que ce choix entrainerait de grandes souffrances pour le peuple, car cette décision ne relevait pas de la volonté de Dieu pour les Israélites.</w:t>
      </w:r>
    </w:p>
    <w:p w14:paraId="40733423" w14:textId="77777777" w:rsidR="003C1695" w:rsidRDefault="003C1695" w:rsidP="000952F2">
      <w:pPr>
        <w:numPr>
          <w:ilvl w:val="0"/>
          <w:numId w:val="54"/>
        </w:numPr>
        <w:spacing w:after="160"/>
      </w:pPr>
      <w:r>
        <w:rPr>
          <w:b/>
        </w:rPr>
        <w:t>Saul</w:t>
      </w:r>
      <w:r>
        <w:t xml:space="preserve"> était grand et beau. Les Israélites aimaient ces qualités ; ils voulaient un roi qui régnerait sur eux et qu’ils pourraient admirer. Cependant, l’apparence n’est pas la qualité essentielle d’un bon leader, comme les Israélites ont vite fait de s’en rendre compte lorsque Saül a commencé à régner sur eux.</w:t>
      </w:r>
    </w:p>
    <w:p w14:paraId="1EA4088B" w14:textId="77777777" w:rsidR="003C1695" w:rsidRDefault="003C1695" w:rsidP="000952F2">
      <w:pPr>
        <w:numPr>
          <w:ilvl w:val="0"/>
          <w:numId w:val="54"/>
        </w:numPr>
        <w:spacing w:after="160"/>
      </w:pPr>
      <w:r w:rsidRPr="003C1695">
        <w:rPr>
          <w:b/>
          <w:lang w:val="es-US"/>
        </w:rPr>
        <w:t>Les Israélites</w:t>
      </w:r>
      <w:r w:rsidRPr="003C1695">
        <w:rPr>
          <w:lang w:val="es-US"/>
        </w:rPr>
        <w:t xml:space="preserve"> n’ont pas respecté ou honoré Dieu en lui demandant de leur donner un roi au lieu des juges. Dieu était censé être leur Roi et les juges les porte-parole de Dieu. </w:t>
      </w:r>
      <w:r>
        <w:t>Cependant, les Israélites voulaient être comme toutes les autres nations qui avaient toutes des rois.</w:t>
      </w:r>
    </w:p>
    <w:p w14:paraId="15E89092" w14:textId="77777777" w:rsidR="003C1695" w:rsidRPr="003C1695" w:rsidRDefault="003C1695" w:rsidP="003C1695">
      <w:pPr>
        <w:pStyle w:val="Heading2"/>
        <w:rPr>
          <w:b w:val="0"/>
          <w:i/>
          <w:lang w:val="es-US"/>
        </w:rPr>
      </w:pPr>
      <w:r w:rsidRPr="003C1695">
        <w:rPr>
          <w:b w:val="0"/>
          <w:lang w:val="es-US"/>
        </w:rPr>
        <w:t>Le contexte du passage</w:t>
      </w:r>
    </w:p>
    <w:p w14:paraId="15FEDCE0" w14:textId="77777777" w:rsidR="003C1695" w:rsidRPr="003C1695" w:rsidRDefault="003C1695" w:rsidP="003C1695">
      <w:pPr>
        <w:rPr>
          <w:lang w:val="es-US"/>
        </w:rPr>
      </w:pPr>
      <w:r w:rsidRPr="003C1695">
        <w:rPr>
          <w:lang w:val="es-US"/>
        </w:rPr>
        <w:t>Samuel est le dernier juge à servir en Israël. Malheureusement, comme les fils de son prédécesseur, les fils de Samuel n’ont pas honoré Dieu. Ils ont utilisé leur position pour abuser des autres. Par conséquent, les Israélites ont exigé un nouveau leadership, ils voulaient un roi comme les autres nations. Il s’agit d'un thème récurrent dans l’histoire d’Israël : Israël désire être comme toutes les autres nations qui l’entourent. Ce désir est contraire aux alliances de Dieu avec Israël, Dieu voulait qu’Israël soit différent, comme une lumière dans les ténèbres.</w:t>
      </w:r>
    </w:p>
    <w:p w14:paraId="6D6C3AD0" w14:textId="77777777" w:rsidR="003C1695" w:rsidRPr="003C1695" w:rsidRDefault="003C1695" w:rsidP="003C1695">
      <w:pPr>
        <w:rPr>
          <w:lang w:val="es-US"/>
        </w:rPr>
      </w:pPr>
      <w:r w:rsidRPr="003C1695">
        <w:rPr>
          <w:lang w:val="es-US"/>
        </w:rPr>
        <w:t xml:space="preserve">Parfois, Dieu répond à nos prières, même s’il sait que ces réponses ne sont pas les meilleures pour nous. Dieu agit ainsi pour nous enseigner les dangers des prières égoïstes. Dieu a demandé à Samuel d’avertir le peuple des conséquences d’une telle demande (voir </w:t>
      </w:r>
      <w:hyperlink r:id="rId335" w:history="1">
        <w:r w:rsidRPr="003C1695">
          <w:rPr>
            <w:rStyle w:val="Hyperlink"/>
            <w:lang w:val="es-US"/>
          </w:rPr>
          <w:t>1 Samuel 8.10-21</w:t>
        </w:r>
      </w:hyperlink>
      <w:r w:rsidRPr="003C1695">
        <w:rPr>
          <w:lang w:val="es-US"/>
        </w:rPr>
        <w:t>). Les Israélites ont ignoré l’avertissement de Dieu et ont continué à exiger un roi. Alors, Dieu a choisi Saül pour être leur roi.</w:t>
      </w:r>
    </w:p>
    <w:p w14:paraId="6C193BAA" w14:textId="77777777" w:rsidR="003C1695" w:rsidRPr="003C1695" w:rsidRDefault="003C1695" w:rsidP="003C1695">
      <w:pPr>
        <w:rPr>
          <w:lang w:val="es-US"/>
        </w:rPr>
      </w:pPr>
      <w:r w:rsidRPr="003C1695">
        <w:rPr>
          <w:lang w:val="es-US"/>
        </w:rPr>
        <w:lastRenderedPageBreak/>
        <w:t>Si Saül a bien commencé son règne, au fil des mois et des années, il est devenu un très mauvais roi. Par ses actes et ses décisions, il a montré qu’il se souciait davantage de plaire au peuple que de plaire à Dieu.</w:t>
      </w:r>
    </w:p>
    <w:p w14:paraId="1F12DD93" w14:textId="77777777" w:rsidR="003C1695" w:rsidRDefault="003C1695" w:rsidP="003C1695">
      <w:r w:rsidRPr="003C1695">
        <w:rPr>
          <w:b/>
          <w:lang w:val="es-US"/>
        </w:rPr>
        <w:t>Le texte du Nouveau Testament :</w:t>
      </w:r>
      <w:r w:rsidRPr="003C1695">
        <w:rPr>
          <w:lang w:val="es-US"/>
        </w:rPr>
        <w:t xml:space="preserve"> Le Saint-Esprit qui est descendu sur le roi Saül au début de son règne est également disponible pour les chrétiens. </w:t>
      </w:r>
      <w:r>
        <w:t>Dotés du Saint-Esprit, les chrétiens peuvent vivre dans l’amour et la sainteté. Nous devons veiller à ne pas nous éloigner de Dieu comme le roi Saül, mais à rester obéissants à Dieu.</w:t>
      </w:r>
    </w:p>
    <w:p w14:paraId="31CB0AC6" w14:textId="77777777" w:rsidR="003C1695" w:rsidRDefault="00000000" w:rsidP="003C1695">
      <w:r>
        <w:pict w14:anchorId="79A8DBA3">
          <v:rect id="_x0000_i1081" style="width:470.3pt;height:1.5pt" o:hrstd="t" o:hr="t" fillcolor="gray" stroked="f">
            <v:path strokeok="f"/>
          </v:rect>
        </w:pict>
      </w:r>
    </w:p>
    <w:p w14:paraId="55691483" w14:textId="77777777" w:rsidR="003C1695" w:rsidRDefault="003C1695" w:rsidP="003C1695">
      <w:pPr>
        <w:pStyle w:val="Heading2"/>
        <w:rPr>
          <w:b w:val="0"/>
          <w:i/>
        </w:rPr>
      </w:pPr>
      <w:r>
        <w:rPr>
          <w:b w:val="0"/>
        </w:rPr>
        <w:t>L’étude biblique</w:t>
      </w:r>
    </w:p>
    <w:p w14:paraId="3B44C37A" w14:textId="77777777" w:rsidR="003C1695" w:rsidRDefault="003C1695" w:rsidP="003C1695">
      <w:pPr>
        <w:pStyle w:val="Heading3"/>
        <w:rPr>
          <w:b w:val="0"/>
        </w:rPr>
      </w:pPr>
      <w:r>
        <w:rPr>
          <w:b w:val="0"/>
        </w:rPr>
        <w:t>Priez</w:t>
      </w:r>
    </w:p>
    <w:p w14:paraId="580BE9A6" w14:textId="77777777" w:rsidR="003C1695" w:rsidRPr="003C1695" w:rsidRDefault="003C1695" w:rsidP="003C1695">
      <w:pPr>
        <w:numPr>
          <w:ilvl w:val="0"/>
          <w:numId w:val="20"/>
        </w:numPr>
        <w:spacing w:after="160"/>
        <w:rPr>
          <w:lang w:val="es-US"/>
        </w:rPr>
      </w:pPr>
      <w:r w:rsidRPr="003C1695">
        <w:rPr>
          <w:lang w:val="es-US"/>
        </w:rPr>
        <w:t>Demandez des sujets de prière et de louange.</w:t>
      </w:r>
    </w:p>
    <w:p w14:paraId="5C0F6656" w14:textId="77777777" w:rsidR="003C1695" w:rsidRDefault="003C1695" w:rsidP="003C1695">
      <w:pPr>
        <w:numPr>
          <w:ilvl w:val="0"/>
          <w:numId w:val="20"/>
        </w:numPr>
        <w:spacing w:after="160"/>
      </w:pPr>
      <w:r>
        <w:t>Remerciez Dieu pour la louange d’ensemble.</w:t>
      </w:r>
    </w:p>
    <w:p w14:paraId="55D5D3B2" w14:textId="77777777" w:rsidR="003C1695" w:rsidRPr="003C1695" w:rsidRDefault="003C1695" w:rsidP="003C1695">
      <w:pPr>
        <w:numPr>
          <w:ilvl w:val="0"/>
          <w:numId w:val="20"/>
        </w:numPr>
        <w:spacing w:after="160"/>
        <w:rPr>
          <w:lang w:val="es-US"/>
        </w:rPr>
      </w:pPr>
      <w:r w:rsidRPr="003C1695">
        <w:rPr>
          <w:lang w:val="es-US"/>
        </w:rPr>
        <w:t>Priez pour les requêtes de prière.</w:t>
      </w:r>
    </w:p>
    <w:p w14:paraId="0727476F" w14:textId="77777777" w:rsidR="003C1695" w:rsidRPr="003C1695" w:rsidRDefault="003C1695" w:rsidP="003C1695">
      <w:pPr>
        <w:numPr>
          <w:ilvl w:val="0"/>
          <w:numId w:val="20"/>
        </w:numPr>
        <w:spacing w:after="160"/>
        <w:rPr>
          <w:lang w:val="es-US"/>
        </w:rPr>
      </w:pPr>
      <w:r w:rsidRPr="003C1695">
        <w:rPr>
          <w:lang w:val="es-US"/>
        </w:rPr>
        <w:t>Demandez au Saint-Esprit d’ouvrir vos cœurs et vos esprits pour recevoir avec joie ce que Dieu désire vous transmettre aujourd’hui.</w:t>
      </w:r>
    </w:p>
    <w:p w14:paraId="08EC12CB" w14:textId="77777777" w:rsidR="003C1695" w:rsidRDefault="003C1695" w:rsidP="003C1695">
      <w:pPr>
        <w:pStyle w:val="Heading3"/>
        <w:rPr>
          <w:b w:val="0"/>
        </w:rPr>
      </w:pPr>
      <w:r>
        <w:rPr>
          <w:b w:val="0"/>
        </w:rPr>
        <w:t>Écoutez</w:t>
      </w:r>
    </w:p>
    <w:p w14:paraId="6399A254" w14:textId="77777777" w:rsidR="003C1695" w:rsidRPr="003C1695" w:rsidRDefault="003C1695" w:rsidP="003C1695">
      <w:pPr>
        <w:numPr>
          <w:ilvl w:val="0"/>
          <w:numId w:val="20"/>
        </w:numPr>
        <w:spacing w:after="160"/>
        <w:rPr>
          <w:lang w:val="es-US"/>
        </w:rPr>
      </w:pPr>
      <w:r w:rsidRPr="003C1695">
        <w:rPr>
          <w:lang w:val="es-US"/>
        </w:rPr>
        <w:t>Lisez les deux textes de la leçon biblique.</w:t>
      </w:r>
    </w:p>
    <w:p w14:paraId="17F54D48" w14:textId="77777777" w:rsidR="003C1695" w:rsidRPr="003C1695" w:rsidRDefault="003C1695" w:rsidP="003C1695">
      <w:pPr>
        <w:numPr>
          <w:ilvl w:val="0"/>
          <w:numId w:val="20"/>
        </w:numPr>
        <w:spacing w:after="160"/>
        <w:rPr>
          <w:lang w:val="es-US"/>
        </w:rPr>
      </w:pPr>
      <w:r w:rsidRPr="003C1695">
        <w:rPr>
          <w:lang w:val="es-US"/>
        </w:rPr>
        <w:t>Résumez le «  contexte du passage  » ci-dessus pour la classe.</w:t>
      </w:r>
    </w:p>
    <w:p w14:paraId="38A271B0" w14:textId="77777777" w:rsidR="003C1695" w:rsidRPr="003C1695" w:rsidRDefault="003C1695" w:rsidP="003C1695">
      <w:pPr>
        <w:numPr>
          <w:ilvl w:val="0"/>
          <w:numId w:val="20"/>
        </w:numPr>
        <w:spacing w:after="160"/>
        <w:rPr>
          <w:lang w:val="es-US"/>
        </w:rPr>
      </w:pPr>
      <w:r w:rsidRPr="003C1695">
        <w:rPr>
          <w:lang w:val="es-US"/>
        </w:rPr>
        <w:t>Lisez à nouveau les deux textes de la leçon biblique.</w:t>
      </w:r>
    </w:p>
    <w:p w14:paraId="4AF03F0F" w14:textId="77777777" w:rsidR="003C1695" w:rsidRPr="003C1695" w:rsidRDefault="003C1695" w:rsidP="003C1695">
      <w:pPr>
        <w:numPr>
          <w:ilvl w:val="0"/>
          <w:numId w:val="20"/>
        </w:numPr>
        <w:spacing w:after="160"/>
        <w:rPr>
          <w:lang w:val="es-US"/>
        </w:rPr>
      </w:pPr>
      <w:r w:rsidRPr="003C1695">
        <w:rPr>
          <w:lang w:val="es-US"/>
        </w:rPr>
        <w:t>Demandez à quelqu’un de préciser à nouveau le texte biblique principal.</w:t>
      </w:r>
    </w:p>
    <w:p w14:paraId="7DAFFF48" w14:textId="77777777" w:rsidR="003C1695" w:rsidRDefault="003C1695" w:rsidP="003C1695">
      <w:pPr>
        <w:pStyle w:val="Heading3"/>
        <w:rPr>
          <w:b w:val="0"/>
        </w:rPr>
      </w:pPr>
      <w:r>
        <w:rPr>
          <w:b w:val="0"/>
        </w:rPr>
        <w:t>Partagez</w:t>
      </w:r>
    </w:p>
    <w:p w14:paraId="63E16F61" w14:textId="77777777" w:rsidR="003C1695" w:rsidRPr="003C1695" w:rsidRDefault="003C1695" w:rsidP="003C1695">
      <w:pPr>
        <w:numPr>
          <w:ilvl w:val="0"/>
          <w:numId w:val="20"/>
        </w:numPr>
        <w:spacing w:after="160"/>
        <w:rPr>
          <w:lang w:val="es-US"/>
        </w:rPr>
      </w:pPr>
      <w:r w:rsidRPr="003C1695">
        <w:rPr>
          <w:b/>
          <w:lang w:val="es-US"/>
        </w:rPr>
        <w:t>La tête : Quel message ce texte véhicule-t-il ?</w:t>
      </w:r>
      <w:r w:rsidRPr="003C1695">
        <w:rPr>
          <w:lang w:val="es-US"/>
        </w:rPr>
        <w:t xml:space="preserve">  Il semble difficile de trouver ce que nous désirons, mais de comprendre que ce désir ne nous satisfait pas. La seule façon pour les chrétiens d’être remplis de joie et d’amour consiste à consacrer pleinement leurs cœurs et leurs esprits à Dieu. Une façon d’y parvenir est de prier comme Jésus : « non pas ce que je veux, mais ce que tu veux. » (</w:t>
      </w:r>
      <w:hyperlink r:id="rId336" w:history="1">
        <w:r w:rsidRPr="003C1695">
          <w:rPr>
            <w:rStyle w:val="Hyperlink"/>
            <w:lang w:val="es-US"/>
          </w:rPr>
          <w:t>Marc 14 : 36</w:t>
        </w:r>
      </w:hyperlink>
      <w:r w:rsidRPr="003C1695">
        <w:rPr>
          <w:lang w:val="es-US"/>
        </w:rPr>
        <w:t>). Lorsque le cœur et l’esprit d’un chrétien sont dévoués à Dieu, il prie plus facilement pour les bons besoins, et ne reçoit de Dieu que d’agréables bénédictions.</w:t>
      </w:r>
    </w:p>
    <w:p w14:paraId="5A7AD0C0" w14:textId="77777777" w:rsidR="003C1695" w:rsidRPr="003C1695" w:rsidRDefault="003C1695" w:rsidP="003C1695">
      <w:pPr>
        <w:numPr>
          <w:ilvl w:val="1"/>
          <w:numId w:val="20"/>
        </w:numPr>
        <w:spacing w:after="160"/>
        <w:rPr>
          <w:lang w:val="es-US"/>
        </w:rPr>
      </w:pPr>
      <w:r w:rsidRPr="003C1695">
        <w:rPr>
          <w:lang w:val="es-US"/>
        </w:rPr>
        <w:t>Comment est-ce qu’un chrétien peut discerner si ses sujets de prière sont égoïstes ; et si, en cas d’exaucement, ces prières ne lui procureront pas joie et paix, comme il le souhaite ?</w:t>
      </w:r>
    </w:p>
    <w:p w14:paraId="34A740E6" w14:textId="77777777" w:rsidR="003C1695" w:rsidRPr="003C1695" w:rsidRDefault="003C1695" w:rsidP="003C1695">
      <w:pPr>
        <w:numPr>
          <w:ilvl w:val="1"/>
          <w:numId w:val="20"/>
        </w:numPr>
        <w:spacing w:after="160"/>
        <w:rPr>
          <w:lang w:val="es-US"/>
        </w:rPr>
      </w:pPr>
      <w:r w:rsidRPr="003C1695">
        <w:rPr>
          <w:lang w:val="es-US"/>
        </w:rPr>
        <w:t>Certes un mauvais roi dans l’ensemble, mais Saül a bien commencé son règne. Qu’est-ce qui pousse les hommes à ne pas accorder à Dieu la première place dans leur vie ?</w:t>
      </w:r>
    </w:p>
    <w:p w14:paraId="0F7187A8" w14:textId="77777777" w:rsidR="003C1695" w:rsidRPr="003C1695" w:rsidRDefault="003C1695" w:rsidP="003C1695">
      <w:pPr>
        <w:numPr>
          <w:ilvl w:val="0"/>
          <w:numId w:val="20"/>
        </w:numPr>
        <w:spacing w:after="160"/>
        <w:rPr>
          <w:lang w:val="es-US"/>
        </w:rPr>
      </w:pPr>
      <w:r w:rsidRPr="003C1695">
        <w:rPr>
          <w:b/>
          <w:lang w:val="es-US"/>
        </w:rPr>
        <w:lastRenderedPageBreak/>
        <w:t>Le cœur : qui, selon le texte, devons-nous être ?</w:t>
      </w:r>
      <w:r w:rsidRPr="003C1695">
        <w:rPr>
          <w:lang w:val="es-US"/>
        </w:rPr>
        <w:t xml:space="preserve"> Le discernement est une qualité très importante à développer pour un chrétien. Contrairement aux Israélites qui ont refusé d’écouter l’avertissement de Samuel, une personne qui développe le discernement apprend à ne pas se fier à sa propre sagesse ou à ses propres idées. Un chrétien qui fait preuve de discernement recherche la volonté de Dieu, demande conseil à des chrétiens mûrs et essaie de se débarrasser de l’égoïsme. Il s’efforce d’avoir une vie de prière axée sur le désir de recevoir de Dieu ce dont il a besoin, et non ce qu’il veut.</w:t>
      </w:r>
    </w:p>
    <w:p w14:paraId="116DF22E" w14:textId="77777777" w:rsidR="003C1695" w:rsidRPr="003C1695" w:rsidRDefault="003C1695" w:rsidP="003C1695">
      <w:pPr>
        <w:numPr>
          <w:ilvl w:val="1"/>
          <w:numId w:val="20"/>
        </w:numPr>
        <w:spacing w:after="160"/>
        <w:rPr>
          <w:lang w:val="es-US"/>
        </w:rPr>
      </w:pPr>
      <w:r w:rsidRPr="003C1695">
        <w:rPr>
          <w:lang w:val="es-US"/>
        </w:rPr>
        <w:t>Pourquoi les hommes sont-ils tentés de juger les autres sur la base de leur apparence, sans attendre de connaître leur caractère ?</w:t>
      </w:r>
    </w:p>
    <w:p w14:paraId="41F08063" w14:textId="77777777" w:rsidR="003C1695" w:rsidRPr="003C1695" w:rsidRDefault="003C1695" w:rsidP="003C1695">
      <w:pPr>
        <w:numPr>
          <w:ilvl w:val="1"/>
          <w:numId w:val="20"/>
        </w:numPr>
        <w:spacing w:after="160"/>
        <w:rPr>
          <w:lang w:val="es-US"/>
        </w:rPr>
      </w:pPr>
      <w:r w:rsidRPr="003C1695">
        <w:rPr>
          <w:lang w:val="es-US"/>
        </w:rPr>
        <w:t>Que faut-il à un chrétien pour suivre la volonté de Dieu, même si cette perspective l’oblige à renoncer à lui-même ?</w:t>
      </w:r>
    </w:p>
    <w:p w14:paraId="427A4037" w14:textId="77777777" w:rsidR="003C1695" w:rsidRPr="003C1695" w:rsidRDefault="003C1695" w:rsidP="003C1695">
      <w:pPr>
        <w:numPr>
          <w:ilvl w:val="0"/>
          <w:numId w:val="20"/>
        </w:numPr>
        <w:spacing w:after="160"/>
        <w:rPr>
          <w:lang w:val="es-US"/>
        </w:rPr>
      </w:pPr>
      <w:r w:rsidRPr="003C1695">
        <w:rPr>
          <w:b/>
          <w:lang w:val="es-US"/>
        </w:rPr>
        <w:t>Les mains : Comment pouvons-nous mettre en pratique la Parole de Dieu ?</w:t>
      </w:r>
      <w:r w:rsidRPr="003C1695">
        <w:rPr>
          <w:lang w:val="es-US"/>
        </w:rPr>
        <w:t xml:space="preserve"> Décider d’adopter la prière de Jésus « non pas ce que je veux, mais ce que tu veux » est la voie par excellente pour mettre la volonté de Dieu en premier dans nos prières. Cet élan nous aidera également à ne pas prier par erreur pour des désirs contraires à la volonté de Dieu. En outre, le fait de noter ses prières peut aider les chrétiens à voir dans quelle mesure leur temps de prière est consacré à ce qu’ils attendent de Dieu plutôt qu’à louer Dieu.</w:t>
      </w:r>
    </w:p>
    <w:p w14:paraId="66FE472F" w14:textId="77777777" w:rsidR="003C1695" w:rsidRPr="003C1695" w:rsidRDefault="003C1695" w:rsidP="003C1695">
      <w:pPr>
        <w:numPr>
          <w:ilvl w:val="1"/>
          <w:numId w:val="20"/>
        </w:numPr>
        <w:spacing w:after="160"/>
        <w:rPr>
          <w:lang w:val="es-US"/>
        </w:rPr>
      </w:pPr>
      <w:r w:rsidRPr="003C1695">
        <w:rPr>
          <w:lang w:val="es-US"/>
        </w:rPr>
        <w:t>Quels sont les meilleurs conseils que vous ayez reçus sur la façon de prier ?</w:t>
      </w:r>
    </w:p>
    <w:p w14:paraId="43FDC1AC" w14:textId="77777777" w:rsidR="003C1695" w:rsidRPr="003C1695" w:rsidRDefault="003C1695" w:rsidP="003C1695">
      <w:pPr>
        <w:numPr>
          <w:ilvl w:val="1"/>
          <w:numId w:val="20"/>
        </w:numPr>
        <w:spacing w:after="160"/>
        <w:rPr>
          <w:lang w:val="es-US"/>
        </w:rPr>
      </w:pPr>
      <w:r w:rsidRPr="003C1695">
        <w:rPr>
          <w:lang w:val="es-US"/>
        </w:rPr>
        <w:t>Quels sont les pires conseils que vous ayez reçus sur la façon de prier ?</w:t>
      </w:r>
    </w:p>
    <w:p w14:paraId="78FBB707" w14:textId="77777777" w:rsidR="003C1695" w:rsidRDefault="003C1695" w:rsidP="003C1695">
      <w:pPr>
        <w:pStyle w:val="Heading3"/>
        <w:rPr>
          <w:b w:val="0"/>
        </w:rPr>
      </w:pPr>
      <w:r>
        <w:rPr>
          <w:b w:val="0"/>
        </w:rPr>
        <w:t>Mettez en pratique</w:t>
      </w:r>
    </w:p>
    <w:p w14:paraId="6BA975AF" w14:textId="77777777" w:rsidR="003C1695" w:rsidRPr="003C1695" w:rsidRDefault="003C1695" w:rsidP="003C1695">
      <w:pPr>
        <w:numPr>
          <w:ilvl w:val="0"/>
          <w:numId w:val="20"/>
        </w:numPr>
        <w:spacing w:after="160"/>
        <w:rPr>
          <w:lang w:val="es-US"/>
        </w:rPr>
      </w:pPr>
      <w:r w:rsidRPr="003C1695">
        <w:rPr>
          <w:lang w:val="es-US"/>
        </w:rPr>
        <w:t>Demandez à quelqu’un de préciser à nouveau le texte principal de la leçon biblique.</w:t>
      </w:r>
    </w:p>
    <w:p w14:paraId="5F14BB60" w14:textId="77777777" w:rsidR="003C1695" w:rsidRPr="003C1695" w:rsidRDefault="003C1695" w:rsidP="003C1695">
      <w:pPr>
        <w:numPr>
          <w:ilvl w:val="0"/>
          <w:numId w:val="20"/>
        </w:numPr>
        <w:spacing w:after="160"/>
        <w:rPr>
          <w:lang w:val="es-US"/>
        </w:rPr>
      </w:pPr>
      <w:r w:rsidRPr="003C1695">
        <w:rPr>
          <w:lang w:val="es-US"/>
        </w:rPr>
        <w:t>Demandez aux membres du groupe d’exprimer ce qu’ils pensent de la façon dont Dieu veut qu’ils réagissent à la leçon d’aujourd’hui.</w:t>
      </w:r>
    </w:p>
    <w:p w14:paraId="39653501" w14:textId="77777777" w:rsidR="003C1695" w:rsidRPr="003C1695" w:rsidRDefault="003C1695" w:rsidP="003C1695">
      <w:pPr>
        <w:numPr>
          <w:ilvl w:val="0"/>
          <w:numId w:val="20"/>
        </w:numPr>
        <w:spacing w:after="160"/>
        <w:rPr>
          <w:lang w:val="es-US"/>
        </w:rPr>
      </w:pPr>
      <w:r w:rsidRPr="003C1695">
        <w:rPr>
          <w:lang w:val="es-US"/>
        </w:rPr>
        <w:t>Passez du temps en prière pour votre communauté, les uns pour les autres, afin d’obtenir la sagesse nécessaire pour mettre en pratique la leçon d’aujourd’hui.</w:t>
      </w:r>
    </w:p>
    <w:p w14:paraId="7AAF4D1D" w14:textId="77777777" w:rsidR="003C1695" w:rsidRPr="003C1695" w:rsidRDefault="003C1695" w:rsidP="003C1695">
      <w:pPr>
        <w:numPr>
          <w:ilvl w:val="0"/>
          <w:numId w:val="20"/>
        </w:numPr>
        <w:spacing w:after="160"/>
        <w:rPr>
          <w:lang w:val="es-US"/>
        </w:rPr>
      </w:pPr>
      <w:r w:rsidRPr="003C1695">
        <w:rPr>
          <w:lang w:val="es-US"/>
        </w:rPr>
        <w:t>Clôturez en demandant au groupe de prier ensemble le «  Notre Père  ».</w:t>
      </w:r>
    </w:p>
    <w:p w14:paraId="322E4500" w14:textId="67DC9B51" w:rsidR="000952F2" w:rsidRDefault="00000000" w:rsidP="003C1695">
      <w:r>
        <w:pict w14:anchorId="5DFEFFF0">
          <v:rect id="_x0000_i1082" style="width:470.3pt;height:1.5pt" o:hrstd="t" o:hr="t" fillcolor="gray" stroked="f">
            <v:path strokeok="f"/>
          </v:rect>
        </w:pict>
      </w:r>
    </w:p>
    <w:p w14:paraId="153F624C" w14:textId="77777777" w:rsidR="000952F2" w:rsidRDefault="000952F2">
      <w:r>
        <w:br w:type="page"/>
      </w:r>
    </w:p>
    <w:p w14:paraId="521AC3F6" w14:textId="77777777" w:rsidR="003C1695" w:rsidRDefault="003C1695" w:rsidP="003C1695"/>
    <w:p w14:paraId="3419E765" w14:textId="77777777" w:rsidR="003C1695" w:rsidRPr="003C1695" w:rsidRDefault="003C1695" w:rsidP="003C1695">
      <w:pPr>
        <w:rPr>
          <w:lang w:val="es-US"/>
        </w:rPr>
      </w:pPr>
      <w:r w:rsidRPr="003C1695">
        <w:rPr>
          <w:b/>
          <w:lang w:val="es-US"/>
        </w:rPr>
        <w:t>Le titre de la leçon :</w:t>
      </w:r>
      <w:r w:rsidRPr="003C1695">
        <w:rPr>
          <w:lang w:val="es-US"/>
        </w:rPr>
        <w:t xml:space="preserve"> 35 Samuel oint David</w:t>
      </w:r>
    </w:p>
    <w:p w14:paraId="60CED1BA" w14:textId="77777777" w:rsidR="003C1695" w:rsidRPr="003C1695" w:rsidRDefault="003C1695" w:rsidP="003C1695">
      <w:pPr>
        <w:rPr>
          <w:lang w:val="es-US"/>
        </w:rPr>
      </w:pPr>
      <w:r w:rsidRPr="003C1695">
        <w:rPr>
          <w:b/>
          <w:lang w:val="es-US"/>
        </w:rPr>
        <w:t>Le texte de la leçon :</w:t>
      </w:r>
      <w:r w:rsidRPr="003C1695">
        <w:rPr>
          <w:lang w:val="es-US"/>
        </w:rPr>
        <w:t xml:space="preserve">  </w:t>
      </w:r>
      <w:hyperlink r:id="rId337" w:history="1">
        <w:r w:rsidRPr="003C1695">
          <w:rPr>
            <w:rStyle w:val="Hyperlink"/>
            <w:lang w:val="es-US"/>
          </w:rPr>
          <w:t>1 Samuel 15 : 16</w:t>
        </w:r>
      </w:hyperlink>
    </w:p>
    <w:p w14:paraId="7950A3B5" w14:textId="77777777" w:rsidR="003C1695" w:rsidRPr="003C1695" w:rsidRDefault="003C1695" w:rsidP="003C1695">
      <w:pPr>
        <w:rPr>
          <w:lang w:val="es-US"/>
        </w:rPr>
      </w:pPr>
      <w:r w:rsidRPr="003C1695">
        <w:rPr>
          <w:b/>
          <w:lang w:val="es-US"/>
        </w:rPr>
        <w:t>Le texte du Nouveau Testament :</w:t>
      </w:r>
      <w:r w:rsidRPr="003C1695">
        <w:rPr>
          <w:lang w:val="es-US"/>
        </w:rPr>
        <w:t xml:space="preserve"> </w:t>
      </w:r>
      <w:hyperlink r:id="rId338" w:history="1">
        <w:r w:rsidRPr="003C1695">
          <w:rPr>
            <w:rStyle w:val="Hyperlink"/>
            <w:lang w:val="es-US"/>
          </w:rPr>
          <w:t>Éphésiens 3</w:t>
        </w:r>
      </w:hyperlink>
    </w:p>
    <w:p w14:paraId="25A56079" w14:textId="77777777" w:rsidR="003C1695" w:rsidRPr="003C1695" w:rsidRDefault="003C1695" w:rsidP="003C1695">
      <w:pPr>
        <w:rPr>
          <w:lang w:val="es-US"/>
        </w:rPr>
      </w:pPr>
      <w:r w:rsidRPr="003C1695">
        <w:rPr>
          <w:b/>
          <w:lang w:val="es-US"/>
        </w:rPr>
        <w:t>Les objectifs de la leçon :</w:t>
      </w:r>
    </w:p>
    <w:p w14:paraId="5472D666" w14:textId="77777777" w:rsidR="003C1695" w:rsidRPr="003C1695" w:rsidRDefault="003C1695" w:rsidP="003C1695">
      <w:pPr>
        <w:numPr>
          <w:ilvl w:val="0"/>
          <w:numId w:val="20"/>
        </w:numPr>
        <w:spacing w:after="160"/>
        <w:rPr>
          <w:lang w:val="es-US"/>
        </w:rPr>
      </w:pPr>
      <w:r w:rsidRPr="003C1695">
        <w:rPr>
          <w:b/>
          <w:lang w:val="es-US"/>
        </w:rPr>
        <w:t>La tête</w:t>
      </w:r>
      <w:r w:rsidRPr="003C1695">
        <w:rPr>
          <w:lang w:val="es-US"/>
        </w:rPr>
        <w:t xml:space="preserve"> : Soyez courageux, grâce à la puissance de Dieu, même un jeune berger peut devenir un grand roi !</w:t>
      </w:r>
    </w:p>
    <w:p w14:paraId="5497FC17" w14:textId="77777777" w:rsidR="003C1695" w:rsidRPr="003C1695" w:rsidRDefault="003C1695" w:rsidP="003C1695">
      <w:pPr>
        <w:numPr>
          <w:ilvl w:val="0"/>
          <w:numId w:val="20"/>
        </w:numPr>
        <w:spacing w:after="160"/>
        <w:rPr>
          <w:lang w:val="es-US"/>
        </w:rPr>
      </w:pPr>
      <w:r w:rsidRPr="003C1695">
        <w:rPr>
          <w:b/>
          <w:lang w:val="es-US"/>
        </w:rPr>
        <w:t>Le cœur</w:t>
      </w:r>
      <w:r w:rsidRPr="003C1695">
        <w:rPr>
          <w:lang w:val="es-US"/>
        </w:rPr>
        <w:t xml:space="preserve"> : Le Seigneur vous aime en ce moment, et il a un plan merveilleux pour votre vie. Croyez que Dieu vous aime tellement qu’il a envoyé Jésus mourir pour vos péchés.</w:t>
      </w:r>
    </w:p>
    <w:p w14:paraId="65AEF3EA" w14:textId="77777777" w:rsidR="003C1695" w:rsidRPr="003C1695" w:rsidRDefault="003C1695" w:rsidP="003C1695">
      <w:pPr>
        <w:numPr>
          <w:ilvl w:val="0"/>
          <w:numId w:val="20"/>
        </w:numPr>
        <w:spacing w:after="160"/>
        <w:rPr>
          <w:lang w:val="es-US"/>
        </w:rPr>
      </w:pPr>
      <w:r w:rsidRPr="003C1695">
        <w:rPr>
          <w:b/>
          <w:lang w:val="es-US"/>
        </w:rPr>
        <w:t>Les mains</w:t>
      </w:r>
      <w:r w:rsidRPr="003C1695">
        <w:rPr>
          <w:lang w:val="es-US"/>
        </w:rPr>
        <w:t xml:space="preserve"> : Trouvez des moyens spécifiques d’aimer les autres avec compassion, en les aimant, non pas à cause de ce qu’ils peuvent faire pour vous, mais parce que Dieu les aime.</w:t>
      </w:r>
    </w:p>
    <w:p w14:paraId="03D057FD" w14:textId="77777777" w:rsidR="003C1695" w:rsidRPr="003C1695" w:rsidRDefault="003C1695" w:rsidP="003C1695">
      <w:pPr>
        <w:rPr>
          <w:lang w:val="es-US"/>
        </w:rPr>
      </w:pPr>
      <w:r w:rsidRPr="003C1695">
        <w:rPr>
          <w:b/>
          <w:lang w:val="es-US"/>
        </w:rPr>
        <w:t>La leçon en un verset:</w:t>
      </w:r>
      <w:r w:rsidRPr="003C1695">
        <w:rPr>
          <w:lang w:val="es-US"/>
        </w:rPr>
        <w:t xml:space="preserve"> Et l’Éternel dit à Samuel : ne prends point garde à son apparence et à la hauteur de sa taille, car je l’ai rejeté. L’Éternel ne considère pas ce que l’homme considère ; l’homme regarde à ce qui frappe les yeux, mais l’Éternel regarde au cœur. (</w:t>
      </w:r>
      <w:hyperlink r:id="rId339" w:history="1">
        <w:r w:rsidRPr="003C1695">
          <w:rPr>
            <w:rStyle w:val="Hyperlink"/>
            <w:lang w:val="es-US"/>
          </w:rPr>
          <w:t>1 Samuel 16 : 7</w:t>
        </w:r>
      </w:hyperlink>
      <w:r w:rsidRPr="003C1695">
        <w:rPr>
          <w:lang w:val="es-US"/>
        </w:rPr>
        <w:t>)</w:t>
      </w:r>
    </w:p>
    <w:p w14:paraId="6ACC41AD" w14:textId="77777777" w:rsidR="003C1695" w:rsidRPr="003C1695" w:rsidRDefault="003C1695" w:rsidP="003C1695">
      <w:pPr>
        <w:pStyle w:val="Heading2"/>
        <w:rPr>
          <w:b w:val="0"/>
          <w:i/>
          <w:lang w:val="es-US"/>
        </w:rPr>
      </w:pPr>
      <w:r w:rsidRPr="003C1695">
        <w:rPr>
          <w:b w:val="0"/>
          <w:lang w:val="es-US"/>
        </w:rPr>
        <w:t>Le résumé du texte</w:t>
      </w:r>
    </w:p>
    <w:p w14:paraId="39006F9A" w14:textId="77777777" w:rsidR="003C1695" w:rsidRDefault="003C1695" w:rsidP="003C1695">
      <w:pPr>
        <w:rPr>
          <w:lang w:val="es-US"/>
        </w:rPr>
      </w:pPr>
      <w:r w:rsidRPr="003C1695">
        <w:rPr>
          <w:lang w:val="es-US"/>
        </w:rPr>
        <w:t>Dieu a donné à Saül, le roi d’Israël, une mission spécifique à accomplir. Saül a désobéi et n’a pas suivi les instructions de Dieu. Dieu était très en colère contre Saül et lui a dit qu’il ne pouvait plus être le roi d’Israël. Dieu a demandé à Samuel de se rendre à Bethléem, où vivait un homme nommé Isaï. Dieu avait choisi l’un des huit fils d’Isaï pour être le prochain roi d’Israël. Samuel devait se rendre à Bethléem pour oindre le nouveau roi. Samuel a rencontré sept des fils d’Isaï, mais aucun d’entre eux n’était celui que Dieu avait choisi. Samuel a demandé à Isaï s’il avait d’autres fils. Isaï a répondu que son plus jeune fils, David, était dans les champs à s’occuper des moutons. Lorsque David est revenu des champs, Samuel a pris de l’huile et l’a oint comme nouveau roi d’Israël. Toutefois, Saül n’a pas abandonné son royaume avant longtemps.</w:t>
      </w:r>
    </w:p>
    <w:p w14:paraId="51D52B60" w14:textId="79EDD1F8" w:rsidR="00085540" w:rsidRPr="003C1695" w:rsidRDefault="00085540" w:rsidP="003C1695">
      <w:pPr>
        <w:rPr>
          <w:lang w:val="es-US"/>
        </w:rPr>
      </w:pPr>
      <w:r>
        <w:rPr>
          <w:noProof/>
          <w:lang w:bidi="bn-BD"/>
        </w:rPr>
        <w:lastRenderedPageBreak/>
        <w:drawing>
          <wp:inline distT="0" distB="0" distL="0" distR="0" wp14:anchorId="339D1DF7" wp14:editId="4B440212">
            <wp:extent cx="1805179" cy="2429597"/>
            <wp:effectExtent l="0" t="0" r="5080" b="8890"/>
            <wp:docPr id="79" name="Picture 79" descr="A group of people standing in a ro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A group of people standing in a row&#10;&#10;AI-generated content may be incorrect."/>
                    <pic:cNvPicPr/>
                  </pic:nvPicPr>
                  <pic:blipFill>
                    <a:blip r:embed="rId340" cstate="print">
                      <a:extLst>
                        <a:ext uri="{28A0092B-C50C-407E-A947-70E740481C1C}">
                          <a14:useLocalDpi xmlns:a14="http://schemas.microsoft.com/office/drawing/2010/main" val="0"/>
                        </a:ext>
                      </a:extLst>
                    </a:blip>
                    <a:stretch>
                      <a:fillRect/>
                    </a:stretch>
                  </pic:blipFill>
                  <pic:spPr>
                    <a:xfrm>
                      <a:off x="0" y="0"/>
                      <a:ext cx="1822574" cy="2453009"/>
                    </a:xfrm>
                    <a:prstGeom prst="rect">
                      <a:avLst/>
                    </a:prstGeom>
                  </pic:spPr>
                </pic:pic>
              </a:graphicData>
            </a:graphic>
          </wp:inline>
        </w:drawing>
      </w:r>
    </w:p>
    <w:p w14:paraId="60C63432" w14:textId="77777777" w:rsidR="003C1695" w:rsidRDefault="003C1695" w:rsidP="003C1695">
      <w:pPr>
        <w:pStyle w:val="Heading2"/>
        <w:rPr>
          <w:b w:val="0"/>
          <w:i/>
        </w:rPr>
      </w:pPr>
      <w:r>
        <w:rPr>
          <w:b w:val="0"/>
        </w:rPr>
        <w:t>L’enseignement basé sur l’image</w:t>
      </w:r>
    </w:p>
    <w:p w14:paraId="2ECD466B" w14:textId="77777777" w:rsidR="003C1695" w:rsidRPr="003C1695" w:rsidRDefault="003C1695" w:rsidP="000952F2">
      <w:pPr>
        <w:numPr>
          <w:ilvl w:val="0"/>
          <w:numId w:val="55"/>
        </w:numPr>
        <w:spacing w:after="160"/>
        <w:rPr>
          <w:lang w:val="es-US"/>
        </w:rPr>
      </w:pPr>
      <w:r w:rsidRPr="003C1695">
        <w:rPr>
          <w:b/>
          <w:lang w:val="es-US"/>
        </w:rPr>
        <w:t>Samuel</w:t>
      </w:r>
      <w:r w:rsidRPr="003C1695">
        <w:rPr>
          <w:lang w:val="es-US"/>
        </w:rPr>
        <w:t>. Dieu a rejeté Saül comme roi parce que son cœur était très éloigné de Dieu. Par conséquent, Dieu a envoyé Samuel à Bethléem pour oindre un nouveau roi.</w:t>
      </w:r>
    </w:p>
    <w:p w14:paraId="14135210" w14:textId="77777777" w:rsidR="003C1695" w:rsidRPr="003C1695" w:rsidRDefault="003C1695" w:rsidP="000952F2">
      <w:pPr>
        <w:numPr>
          <w:ilvl w:val="0"/>
          <w:numId w:val="55"/>
        </w:numPr>
        <w:spacing w:after="160"/>
        <w:rPr>
          <w:lang w:val="es-US"/>
        </w:rPr>
      </w:pPr>
      <w:r w:rsidRPr="003C1695">
        <w:rPr>
          <w:b/>
          <w:lang w:val="es-US"/>
        </w:rPr>
        <w:t>Isaï et ses fils</w:t>
      </w:r>
      <w:r w:rsidRPr="003C1695">
        <w:rPr>
          <w:lang w:val="es-US"/>
        </w:rPr>
        <w:t>. Dieu a dirigé Samuel vers un homme nommé Isaï et lui a dit que l’un des fils d’Isaï devait être oint. Dieu n’a pas choisi le fils le plus âgé, le plus grand ou le plus puissant. Au contraire, Dieu a choisi David, que son père n’avait pas pensé à inviter au dîner avec Samuel parce qu’il était le plus jeune des fils. Isaï pensait que Dieu ne ferait rien de spécial par le plus jeune de ses fils. David était en train de s’occuper du troupeau lorsque son père lui a demandé de venir rencontrer Samuel.</w:t>
      </w:r>
    </w:p>
    <w:p w14:paraId="443FE576" w14:textId="77777777" w:rsidR="003C1695" w:rsidRPr="003C1695" w:rsidRDefault="003C1695" w:rsidP="000952F2">
      <w:pPr>
        <w:numPr>
          <w:ilvl w:val="0"/>
          <w:numId w:val="55"/>
        </w:numPr>
        <w:spacing w:after="160"/>
        <w:rPr>
          <w:lang w:val="es-US"/>
        </w:rPr>
      </w:pPr>
      <w:r>
        <w:rPr>
          <w:b/>
        </w:rPr>
        <w:t>David</w:t>
      </w:r>
      <w:r>
        <w:t xml:space="preserve">. Contrairement à Saül, David n’était ni grand ni puissant lorsqu’il a été choisi pour être roi. </w:t>
      </w:r>
      <w:r w:rsidRPr="003C1695">
        <w:rPr>
          <w:lang w:val="es-US"/>
        </w:rPr>
        <w:t>Bien que ce soit le désir des Israélites d’avoir un roi, Dieu savait que ce dont ils avaient besoin était de quelqu’un qui avait un caractère fort et le cœur de Dieu.</w:t>
      </w:r>
    </w:p>
    <w:p w14:paraId="6252BBCD" w14:textId="77777777" w:rsidR="003C1695" w:rsidRPr="003C1695" w:rsidRDefault="003C1695" w:rsidP="003C1695">
      <w:pPr>
        <w:pStyle w:val="Heading2"/>
        <w:rPr>
          <w:b w:val="0"/>
          <w:i/>
          <w:lang w:val="es-US"/>
        </w:rPr>
      </w:pPr>
      <w:r w:rsidRPr="003C1695">
        <w:rPr>
          <w:b w:val="0"/>
          <w:lang w:val="es-US"/>
        </w:rPr>
        <w:t>Le contexte du passage</w:t>
      </w:r>
    </w:p>
    <w:p w14:paraId="1AFBA2CF" w14:textId="77777777" w:rsidR="003C1695" w:rsidRPr="003C1695" w:rsidRDefault="003C1695" w:rsidP="003C1695">
      <w:pPr>
        <w:rPr>
          <w:lang w:val="es-US"/>
        </w:rPr>
      </w:pPr>
      <w:r w:rsidRPr="003C1695">
        <w:rPr>
          <w:lang w:val="es-US"/>
        </w:rPr>
        <w:t>Dieu voulait qu’Israël le reconnaisse comme son Roi. Dieu a prouvé son grand amour et sa puissance à Israël en le sauvant de l’esclavage en Égypte et en lui donnant la Terre promise pour y vivre. Dieu voulait qu’Israël soit une lumière pour les nations, afin de montrer aux autres que le Dieu d’Israël est le seul vrai Dieu.</w:t>
      </w:r>
    </w:p>
    <w:p w14:paraId="42A191ED" w14:textId="77777777" w:rsidR="003C1695" w:rsidRPr="003C1695" w:rsidRDefault="003C1695" w:rsidP="003C1695">
      <w:pPr>
        <w:rPr>
          <w:lang w:val="es-US"/>
        </w:rPr>
      </w:pPr>
      <w:r w:rsidRPr="003C1695">
        <w:rPr>
          <w:lang w:val="es-US"/>
        </w:rPr>
        <w:t>Toutefois, les Israélites se sont rebellés contre Dieu en demandant à Dieu de leur donner un roi humain, afin qu’ils puissent être comme toutes les autres nations qui les entouraient (voir 1 Samuel 8). Dieu leur a donc donné le roi Saül, un roi comme ceux de toutes les autres nations. En effet, le roi Saül s’est avéré être exactement comme tous les autres rois :</w:t>
      </w:r>
    </w:p>
    <w:p w14:paraId="4B6809D0" w14:textId="77777777" w:rsidR="003C1695" w:rsidRPr="003C1695" w:rsidRDefault="003C1695" w:rsidP="003C1695">
      <w:pPr>
        <w:numPr>
          <w:ilvl w:val="0"/>
          <w:numId w:val="20"/>
        </w:numPr>
        <w:spacing w:after="160"/>
        <w:rPr>
          <w:lang w:val="es-US"/>
        </w:rPr>
      </w:pPr>
      <w:r w:rsidRPr="003C1695">
        <w:rPr>
          <w:lang w:val="es-US"/>
        </w:rPr>
        <w:t>il s’est aimé lui-même plus qu’il n’a aimé Dieu,</w:t>
      </w:r>
    </w:p>
    <w:p w14:paraId="714D4CCC" w14:textId="77777777" w:rsidR="003C1695" w:rsidRDefault="003C1695" w:rsidP="003C1695">
      <w:pPr>
        <w:numPr>
          <w:ilvl w:val="0"/>
          <w:numId w:val="20"/>
        </w:numPr>
        <w:spacing w:after="160"/>
      </w:pPr>
      <w:r>
        <w:t>il voulait le pouvoir plus qu’il ne voulait connaître Dieu,</w:t>
      </w:r>
    </w:p>
    <w:p w14:paraId="3D881EF4" w14:textId="77777777" w:rsidR="003C1695" w:rsidRPr="003C1695" w:rsidRDefault="003C1695" w:rsidP="003C1695">
      <w:pPr>
        <w:numPr>
          <w:ilvl w:val="0"/>
          <w:numId w:val="20"/>
        </w:numPr>
        <w:spacing w:after="160"/>
        <w:rPr>
          <w:lang w:val="es-US"/>
        </w:rPr>
      </w:pPr>
      <w:r w:rsidRPr="003C1695">
        <w:rPr>
          <w:lang w:val="es-US"/>
        </w:rPr>
        <w:t>il craignait plus ce que les hommes pensaient de lui que ce que Dieu en pensait.</w:t>
      </w:r>
    </w:p>
    <w:p w14:paraId="2A183F66" w14:textId="77777777" w:rsidR="003C1695" w:rsidRPr="003C1695" w:rsidRDefault="003C1695" w:rsidP="003C1695">
      <w:pPr>
        <w:rPr>
          <w:lang w:val="es-US"/>
        </w:rPr>
      </w:pPr>
      <w:r w:rsidRPr="003C1695">
        <w:rPr>
          <w:lang w:val="es-US"/>
        </w:rPr>
        <w:lastRenderedPageBreak/>
        <w:t>Par conséquent, Dieu a rejeté le roi Saül et a porté son choix David, qui devait être désigné prochain roi d’Israël. David allait devenir quelqu’un dont le cœur honorait Dieu, et non lui-même. Pendant la majeure partie de son règne, David allait être un roi qui dirigerait les Israélites selon Dieu, c’est-à-dire un peuple qui fait confiance à Dieu, qui l’aime et qui aime les autres. David n’était certes pas un roi parfait car il a commis de terribles erreurs. Toutefois, de façon générale, c’était un bon roi.</w:t>
      </w:r>
    </w:p>
    <w:p w14:paraId="7F44EDD7" w14:textId="77777777" w:rsidR="003C1695" w:rsidRPr="003C1695" w:rsidRDefault="003C1695" w:rsidP="003C1695">
      <w:pPr>
        <w:rPr>
          <w:lang w:val="es-US"/>
        </w:rPr>
      </w:pPr>
      <w:r w:rsidRPr="003C1695">
        <w:rPr>
          <w:b/>
          <w:lang w:val="es-US"/>
        </w:rPr>
        <w:t>Le texte du Nouveau Testament :</w:t>
      </w:r>
      <w:r w:rsidRPr="003C1695">
        <w:rPr>
          <w:lang w:val="es-US"/>
        </w:rPr>
        <w:t xml:space="preserve"> De même que David, Dieu a radicalement changé la vie de Saul lorsqu’il a choisi Saul (appelé plus tard Paul) pour être un instrument de la grâce de Dieu. Toutefois, au lieu de concentrer son ministère sur Israël, comme David, Saul a été appelé à transmettre le message du salut de Dieu aux païens également.</w:t>
      </w:r>
    </w:p>
    <w:p w14:paraId="12653D61" w14:textId="77777777" w:rsidR="003C1695" w:rsidRDefault="00000000" w:rsidP="003C1695">
      <w:r>
        <w:pict w14:anchorId="1AAD809E">
          <v:rect id="_x0000_i1083" style="width:470.3pt;height:1.5pt" o:hrstd="t" o:hr="t" fillcolor="gray" stroked="f">
            <v:path strokeok="f"/>
          </v:rect>
        </w:pict>
      </w:r>
    </w:p>
    <w:p w14:paraId="50F077D9" w14:textId="77777777" w:rsidR="003C1695" w:rsidRDefault="003C1695" w:rsidP="003C1695">
      <w:pPr>
        <w:pStyle w:val="Heading2"/>
        <w:rPr>
          <w:b w:val="0"/>
          <w:i/>
        </w:rPr>
      </w:pPr>
      <w:r>
        <w:rPr>
          <w:b w:val="0"/>
        </w:rPr>
        <w:t>L’étude biblique</w:t>
      </w:r>
    </w:p>
    <w:p w14:paraId="34328FDB" w14:textId="77777777" w:rsidR="003C1695" w:rsidRDefault="003C1695" w:rsidP="003C1695">
      <w:pPr>
        <w:pStyle w:val="Heading3"/>
        <w:rPr>
          <w:b w:val="0"/>
        </w:rPr>
      </w:pPr>
      <w:r>
        <w:rPr>
          <w:b w:val="0"/>
        </w:rPr>
        <w:t>Priez</w:t>
      </w:r>
    </w:p>
    <w:p w14:paraId="12C59E1A" w14:textId="77777777" w:rsidR="003C1695" w:rsidRPr="003C1695" w:rsidRDefault="003C1695" w:rsidP="003C1695">
      <w:pPr>
        <w:numPr>
          <w:ilvl w:val="0"/>
          <w:numId w:val="20"/>
        </w:numPr>
        <w:spacing w:after="160"/>
        <w:rPr>
          <w:lang w:val="es-US"/>
        </w:rPr>
      </w:pPr>
      <w:r w:rsidRPr="003C1695">
        <w:rPr>
          <w:lang w:val="es-US"/>
        </w:rPr>
        <w:t>Demandez des sujets de prière et de louange.</w:t>
      </w:r>
    </w:p>
    <w:p w14:paraId="424F013E" w14:textId="77777777" w:rsidR="003C1695" w:rsidRDefault="003C1695" w:rsidP="003C1695">
      <w:pPr>
        <w:numPr>
          <w:ilvl w:val="0"/>
          <w:numId w:val="20"/>
        </w:numPr>
        <w:spacing w:after="160"/>
      </w:pPr>
      <w:r>
        <w:t>Remerciez Dieu pour la louange d’ensemble.</w:t>
      </w:r>
    </w:p>
    <w:p w14:paraId="6BEF9165" w14:textId="77777777" w:rsidR="003C1695" w:rsidRPr="003C1695" w:rsidRDefault="003C1695" w:rsidP="003C1695">
      <w:pPr>
        <w:numPr>
          <w:ilvl w:val="0"/>
          <w:numId w:val="20"/>
        </w:numPr>
        <w:spacing w:after="160"/>
        <w:rPr>
          <w:lang w:val="es-US"/>
        </w:rPr>
      </w:pPr>
      <w:r w:rsidRPr="003C1695">
        <w:rPr>
          <w:lang w:val="es-US"/>
        </w:rPr>
        <w:t>Priez pour les requêtes de prière.</w:t>
      </w:r>
    </w:p>
    <w:p w14:paraId="60A9C2C8" w14:textId="77777777" w:rsidR="003C1695" w:rsidRPr="003C1695" w:rsidRDefault="003C1695" w:rsidP="003C1695">
      <w:pPr>
        <w:numPr>
          <w:ilvl w:val="0"/>
          <w:numId w:val="20"/>
        </w:numPr>
        <w:spacing w:after="160"/>
        <w:rPr>
          <w:lang w:val="es-US"/>
        </w:rPr>
      </w:pPr>
      <w:r w:rsidRPr="003C1695">
        <w:rPr>
          <w:lang w:val="es-US"/>
        </w:rPr>
        <w:t>Demandez au Saint-Esprit d’ouvrir vos cœurs et vos esprits pour recevoir avec joie ce que Dieu désire vous transmettre aujourd’hui.</w:t>
      </w:r>
    </w:p>
    <w:p w14:paraId="6BA24C7E" w14:textId="77777777" w:rsidR="003C1695" w:rsidRDefault="003C1695" w:rsidP="003C1695">
      <w:pPr>
        <w:pStyle w:val="Heading3"/>
        <w:rPr>
          <w:b w:val="0"/>
        </w:rPr>
      </w:pPr>
      <w:r>
        <w:rPr>
          <w:b w:val="0"/>
        </w:rPr>
        <w:t>Écoutez</w:t>
      </w:r>
    </w:p>
    <w:p w14:paraId="4C5D75CF" w14:textId="77777777" w:rsidR="003C1695" w:rsidRPr="003C1695" w:rsidRDefault="003C1695" w:rsidP="003C1695">
      <w:pPr>
        <w:numPr>
          <w:ilvl w:val="0"/>
          <w:numId w:val="20"/>
        </w:numPr>
        <w:spacing w:after="160"/>
        <w:rPr>
          <w:lang w:val="es-US"/>
        </w:rPr>
      </w:pPr>
      <w:r w:rsidRPr="003C1695">
        <w:rPr>
          <w:lang w:val="es-US"/>
        </w:rPr>
        <w:t>Lisez les deux textes de la leçon biblique.</w:t>
      </w:r>
    </w:p>
    <w:p w14:paraId="387D5FBD" w14:textId="77777777" w:rsidR="003C1695" w:rsidRPr="003C1695" w:rsidRDefault="003C1695" w:rsidP="003C1695">
      <w:pPr>
        <w:numPr>
          <w:ilvl w:val="0"/>
          <w:numId w:val="20"/>
        </w:numPr>
        <w:spacing w:after="160"/>
        <w:rPr>
          <w:lang w:val="es-US"/>
        </w:rPr>
      </w:pPr>
      <w:r w:rsidRPr="003C1695">
        <w:rPr>
          <w:lang w:val="es-US"/>
        </w:rPr>
        <w:t>Résumez le «  contexte du passage  » ci-dessus pour la classe.</w:t>
      </w:r>
    </w:p>
    <w:p w14:paraId="3CCEB1D3" w14:textId="77777777" w:rsidR="003C1695" w:rsidRPr="003C1695" w:rsidRDefault="003C1695" w:rsidP="003C1695">
      <w:pPr>
        <w:numPr>
          <w:ilvl w:val="0"/>
          <w:numId w:val="20"/>
        </w:numPr>
        <w:spacing w:after="160"/>
        <w:rPr>
          <w:lang w:val="es-US"/>
        </w:rPr>
      </w:pPr>
      <w:r w:rsidRPr="003C1695">
        <w:rPr>
          <w:lang w:val="es-US"/>
        </w:rPr>
        <w:t>Lisez à nouveau les deux textes de la leçon biblique.</w:t>
      </w:r>
    </w:p>
    <w:p w14:paraId="6088AF29" w14:textId="77777777" w:rsidR="003C1695" w:rsidRPr="003C1695" w:rsidRDefault="003C1695" w:rsidP="003C1695">
      <w:pPr>
        <w:numPr>
          <w:ilvl w:val="0"/>
          <w:numId w:val="20"/>
        </w:numPr>
        <w:spacing w:after="160"/>
        <w:rPr>
          <w:lang w:val="es-US"/>
        </w:rPr>
      </w:pPr>
      <w:r w:rsidRPr="003C1695">
        <w:rPr>
          <w:lang w:val="es-US"/>
        </w:rPr>
        <w:t>Demandez à quelqu’un de préciser à nouveau le texte biblique principal.</w:t>
      </w:r>
    </w:p>
    <w:p w14:paraId="76B4AAFB" w14:textId="77777777" w:rsidR="003C1695" w:rsidRDefault="003C1695" w:rsidP="003C1695">
      <w:pPr>
        <w:pStyle w:val="Heading3"/>
        <w:rPr>
          <w:b w:val="0"/>
        </w:rPr>
      </w:pPr>
      <w:r>
        <w:rPr>
          <w:b w:val="0"/>
        </w:rPr>
        <w:t>Partagez</w:t>
      </w:r>
    </w:p>
    <w:p w14:paraId="0C105F64" w14:textId="77777777" w:rsidR="003C1695" w:rsidRPr="003C1695" w:rsidRDefault="003C1695" w:rsidP="003C1695">
      <w:pPr>
        <w:numPr>
          <w:ilvl w:val="0"/>
          <w:numId w:val="20"/>
        </w:numPr>
        <w:spacing w:after="160"/>
        <w:rPr>
          <w:lang w:val="es-US"/>
        </w:rPr>
      </w:pPr>
      <w:r>
        <w:rPr>
          <w:b/>
        </w:rPr>
        <w:t>La tête : Quel message ce texte véhicule-t-il ?</w:t>
      </w:r>
      <w:r>
        <w:t xml:space="preserve"> En tant que chrétiens, nous devons nous voir comme Dieu nous voit. </w:t>
      </w:r>
      <w:r w:rsidRPr="003C1695">
        <w:rPr>
          <w:lang w:val="es-US"/>
        </w:rPr>
        <w:t>Dieu regarde notre cœur, et nous voit à la fois tels que nous sommes et tels que, par la puissance de Dieu, nous sommes destinés à être. Lorsque Dieu a choisi David, celui-ci n’avait pas la stature de quelqu’un qui pouvait devenir un grand roi. Il était jeune, le plus jeune de tous ses frères, et il passait son temps derrière les troupeaux, il ne se formait pas en tant que grand chef ou puissant guerrier. De même, plusieurs parmi nous peuvent être jeunes physiquement, mais Dieu voit le dépôt qui est en nous. De même, nous pouvons être jeunes sur le plan spirituel, mais Dieu voit notre potentiel en tant que leaders spirituels.</w:t>
      </w:r>
    </w:p>
    <w:p w14:paraId="6B282AB6" w14:textId="77777777" w:rsidR="003C1695" w:rsidRDefault="003C1695" w:rsidP="003C1695">
      <w:pPr>
        <w:numPr>
          <w:ilvl w:val="1"/>
          <w:numId w:val="20"/>
        </w:numPr>
        <w:spacing w:after="160"/>
      </w:pPr>
      <w:r>
        <w:t>Pourquoi Dieu a-t-il rejeté le roi Saül ?</w:t>
      </w:r>
    </w:p>
    <w:p w14:paraId="7EFB6879" w14:textId="77777777" w:rsidR="003C1695" w:rsidRPr="003C1695" w:rsidRDefault="003C1695" w:rsidP="003C1695">
      <w:pPr>
        <w:numPr>
          <w:ilvl w:val="1"/>
          <w:numId w:val="20"/>
        </w:numPr>
        <w:spacing w:after="160"/>
        <w:rPr>
          <w:lang w:val="es-US"/>
        </w:rPr>
      </w:pPr>
      <w:r w:rsidRPr="003C1695">
        <w:rPr>
          <w:lang w:val="es-US"/>
        </w:rPr>
        <w:t>Quel genre de roi Dieu voulait-il que David soit ?</w:t>
      </w:r>
    </w:p>
    <w:p w14:paraId="0DE3DA94" w14:textId="77777777" w:rsidR="003C1695" w:rsidRDefault="003C1695" w:rsidP="003C1695">
      <w:pPr>
        <w:numPr>
          <w:ilvl w:val="0"/>
          <w:numId w:val="20"/>
        </w:numPr>
        <w:spacing w:after="160"/>
      </w:pPr>
      <w:r w:rsidRPr="003C1695">
        <w:rPr>
          <w:b/>
          <w:lang w:val="es-US"/>
        </w:rPr>
        <w:lastRenderedPageBreak/>
        <w:t>Le cœur : Qui devons-nous être, selon ce texte ?</w:t>
      </w:r>
      <w:r w:rsidRPr="003C1695">
        <w:rPr>
          <w:lang w:val="es-US"/>
        </w:rPr>
        <w:t xml:space="preserve"> Afin de comprendre pleinement l’amour de Dieu pour nous, ainsi que son plan pour nos vies, nous devons choisir de nous voir à travers les yeux de Dieu et non à travers de ceux des autres. En tant que chrétiens, nous vivons dans le Royaume de Dieu, où Christ est notre Roi, et nous, ses serviteurs. </w:t>
      </w:r>
      <w:r>
        <w:t>Nous ne deviendrons peut-être pas un grand roi dans une grande nation, mais nous pouvons être des leaders spirituels dans nos foyers, dans nos églises et dans nos communautés.</w:t>
      </w:r>
    </w:p>
    <w:p w14:paraId="7945138A" w14:textId="77777777" w:rsidR="003C1695" w:rsidRDefault="003C1695" w:rsidP="003C1695">
      <w:pPr>
        <w:numPr>
          <w:ilvl w:val="1"/>
          <w:numId w:val="20"/>
        </w:numPr>
        <w:spacing w:after="160"/>
      </w:pPr>
      <w:r>
        <w:t>À votre avis, quels les critères qui ont poussé Dieu à choisir David pour être le prochain roi d’Israël ?</w:t>
      </w:r>
    </w:p>
    <w:p w14:paraId="6A0B82AD" w14:textId="77777777" w:rsidR="003C1695" w:rsidRPr="003C1695" w:rsidRDefault="003C1695" w:rsidP="003C1695">
      <w:pPr>
        <w:numPr>
          <w:ilvl w:val="1"/>
          <w:numId w:val="20"/>
        </w:numPr>
        <w:spacing w:after="160"/>
        <w:rPr>
          <w:lang w:val="es-US"/>
        </w:rPr>
      </w:pPr>
      <w:r w:rsidRPr="003C1695">
        <w:rPr>
          <w:lang w:val="es-US"/>
        </w:rPr>
        <w:t>De quelle façon Dieu est-il en train de changer votre cœur ?</w:t>
      </w:r>
    </w:p>
    <w:p w14:paraId="56A11644" w14:textId="77777777" w:rsidR="003C1695" w:rsidRPr="003C1695" w:rsidRDefault="003C1695" w:rsidP="003C1695">
      <w:pPr>
        <w:numPr>
          <w:ilvl w:val="0"/>
          <w:numId w:val="20"/>
        </w:numPr>
        <w:spacing w:after="160"/>
        <w:rPr>
          <w:lang w:val="es-US"/>
        </w:rPr>
      </w:pPr>
      <w:r w:rsidRPr="003C1695">
        <w:rPr>
          <w:b/>
          <w:lang w:val="es-US"/>
        </w:rPr>
        <w:t>Les mains : Comment pouvons-nous mettre en pratique la Parole de Dieu ?</w:t>
      </w:r>
      <w:r w:rsidRPr="003C1695">
        <w:rPr>
          <w:lang w:val="es-US"/>
        </w:rPr>
        <w:t xml:space="preserve"> Parce que Dieu nous aime, nous devons aimer les autres comme Jésus les aime. Ainsi, nous les aimons, non pas pour ce qu’ils peuvent nous donner en retour, mais simplement parce que Jésus les aime.</w:t>
      </w:r>
    </w:p>
    <w:p w14:paraId="7CE00C5C" w14:textId="77777777" w:rsidR="003C1695" w:rsidRPr="000952F2" w:rsidRDefault="003C1695" w:rsidP="003C1695">
      <w:pPr>
        <w:numPr>
          <w:ilvl w:val="1"/>
          <w:numId w:val="20"/>
        </w:numPr>
        <w:spacing w:after="160"/>
        <w:rPr>
          <w:lang w:val="es-US"/>
        </w:rPr>
      </w:pPr>
      <w:r w:rsidRPr="000952F2">
        <w:rPr>
          <w:lang w:val="es-US"/>
        </w:rPr>
        <w:t>Que pouvez-vous faire pour regarder au-delà des apparences, ou au-delà de ce que les autres peuvent accomplir pour vous, afin d’aimer les autres comme Dieu les aime cette semaine ?</w:t>
      </w:r>
    </w:p>
    <w:p w14:paraId="3A472793" w14:textId="77777777" w:rsidR="003C1695" w:rsidRPr="000952F2" w:rsidRDefault="003C1695" w:rsidP="003C1695">
      <w:pPr>
        <w:numPr>
          <w:ilvl w:val="1"/>
          <w:numId w:val="20"/>
        </w:numPr>
        <w:spacing w:after="160"/>
        <w:rPr>
          <w:lang w:val="es-US"/>
        </w:rPr>
      </w:pPr>
      <w:r w:rsidRPr="000952F2">
        <w:rPr>
          <w:lang w:val="es-US"/>
        </w:rPr>
        <w:t>De quelles façons pouvez-vous montrer aux autres combien Dieu les aime ?</w:t>
      </w:r>
    </w:p>
    <w:p w14:paraId="56C5F982" w14:textId="77777777" w:rsidR="003C1695" w:rsidRDefault="003C1695" w:rsidP="003C1695">
      <w:pPr>
        <w:pStyle w:val="Heading3"/>
        <w:rPr>
          <w:b w:val="0"/>
        </w:rPr>
      </w:pPr>
      <w:r>
        <w:rPr>
          <w:b w:val="0"/>
        </w:rPr>
        <w:t>Mettez en pratique</w:t>
      </w:r>
    </w:p>
    <w:p w14:paraId="0401D888" w14:textId="77777777" w:rsidR="003C1695" w:rsidRPr="000952F2" w:rsidRDefault="003C1695" w:rsidP="003C1695">
      <w:pPr>
        <w:numPr>
          <w:ilvl w:val="0"/>
          <w:numId w:val="20"/>
        </w:numPr>
        <w:spacing w:after="160"/>
        <w:rPr>
          <w:lang w:val="es-US"/>
        </w:rPr>
      </w:pPr>
      <w:r w:rsidRPr="000952F2">
        <w:rPr>
          <w:lang w:val="es-US"/>
        </w:rPr>
        <w:t>Demandez à quelqu’un de préciser à nouveau le texte principal de la leçon biblique.</w:t>
      </w:r>
    </w:p>
    <w:p w14:paraId="55DC86E3" w14:textId="77777777" w:rsidR="003C1695" w:rsidRPr="000952F2" w:rsidRDefault="003C1695" w:rsidP="003C1695">
      <w:pPr>
        <w:numPr>
          <w:ilvl w:val="0"/>
          <w:numId w:val="20"/>
        </w:numPr>
        <w:spacing w:after="160"/>
        <w:rPr>
          <w:lang w:val="es-US"/>
        </w:rPr>
      </w:pPr>
      <w:r w:rsidRPr="000952F2">
        <w:rPr>
          <w:lang w:val="es-US"/>
        </w:rPr>
        <w:t>Demandez aux membres du groupe d’exprimer ce qu’ils pensent de la façon dont Dieu veut qu’ils réagissent à la leçon d’aujourd’hui.</w:t>
      </w:r>
    </w:p>
    <w:p w14:paraId="082F9620" w14:textId="77777777" w:rsidR="003C1695" w:rsidRPr="000952F2" w:rsidRDefault="003C1695" w:rsidP="003C1695">
      <w:pPr>
        <w:numPr>
          <w:ilvl w:val="0"/>
          <w:numId w:val="20"/>
        </w:numPr>
        <w:spacing w:after="160"/>
        <w:rPr>
          <w:lang w:val="es-US"/>
        </w:rPr>
      </w:pPr>
      <w:r w:rsidRPr="000952F2">
        <w:rPr>
          <w:lang w:val="es-US"/>
        </w:rPr>
        <w:t>Passez du temps en prière pour votre communauté, les uns pour les autres, afin d’obtenir la sagesse nécessaire pour mettre en pratique la leçon d’aujourd’hui.</w:t>
      </w:r>
    </w:p>
    <w:p w14:paraId="249EED11" w14:textId="77777777" w:rsidR="003C1695" w:rsidRPr="000952F2" w:rsidRDefault="003C1695" w:rsidP="003C1695">
      <w:pPr>
        <w:numPr>
          <w:ilvl w:val="0"/>
          <w:numId w:val="20"/>
        </w:numPr>
        <w:spacing w:after="160"/>
        <w:rPr>
          <w:lang w:val="es-US"/>
        </w:rPr>
      </w:pPr>
      <w:r w:rsidRPr="000952F2">
        <w:rPr>
          <w:lang w:val="es-US"/>
        </w:rPr>
        <w:t>Clôturez en demandant au groupe de prier ensemble le «  Notre Père  ».</w:t>
      </w:r>
    </w:p>
    <w:p w14:paraId="7FF97BCA" w14:textId="5A7F3B58" w:rsidR="000952F2" w:rsidRDefault="00000000" w:rsidP="003C1695">
      <w:r>
        <w:pict w14:anchorId="0D2BEC7E">
          <v:rect id="_x0000_i1084" style="width:470.3pt;height:1.5pt" o:hrstd="t" o:hr="t" fillcolor="gray" stroked="f">
            <v:path strokeok="f"/>
          </v:rect>
        </w:pict>
      </w:r>
    </w:p>
    <w:p w14:paraId="5E1477DF" w14:textId="77777777" w:rsidR="000952F2" w:rsidRDefault="000952F2">
      <w:r>
        <w:br w:type="page"/>
      </w:r>
    </w:p>
    <w:p w14:paraId="27AE0840" w14:textId="77777777" w:rsidR="003C1695" w:rsidRDefault="003C1695" w:rsidP="003C1695"/>
    <w:p w14:paraId="210EF3B0" w14:textId="77777777" w:rsidR="003C1695" w:rsidRPr="000952F2" w:rsidRDefault="003C1695" w:rsidP="003C1695">
      <w:pPr>
        <w:rPr>
          <w:lang w:val="es-US"/>
        </w:rPr>
      </w:pPr>
      <w:r w:rsidRPr="000952F2">
        <w:rPr>
          <w:b/>
          <w:lang w:val="es-US"/>
        </w:rPr>
        <w:t>Le titre de la leçon :</w:t>
      </w:r>
      <w:r w:rsidRPr="000952F2">
        <w:rPr>
          <w:lang w:val="es-US"/>
        </w:rPr>
        <w:t xml:space="preserve"> 36 David tue Goliath</w:t>
      </w:r>
    </w:p>
    <w:p w14:paraId="55A771CA" w14:textId="77777777" w:rsidR="003C1695" w:rsidRPr="000952F2" w:rsidRDefault="003C1695" w:rsidP="003C1695">
      <w:pPr>
        <w:rPr>
          <w:lang w:val="es-US"/>
        </w:rPr>
      </w:pPr>
      <w:r w:rsidRPr="000952F2">
        <w:rPr>
          <w:b/>
          <w:lang w:val="es-US"/>
        </w:rPr>
        <w:t>Le texte de la leçon :</w:t>
      </w:r>
      <w:r w:rsidRPr="000952F2">
        <w:rPr>
          <w:lang w:val="es-US"/>
        </w:rPr>
        <w:t xml:space="preserve">  </w:t>
      </w:r>
      <w:hyperlink r:id="rId341" w:history="1">
        <w:r w:rsidRPr="000952F2">
          <w:rPr>
            <w:rStyle w:val="Hyperlink"/>
            <w:lang w:val="es-US"/>
          </w:rPr>
          <w:t>1 Samuel 17 : 20-51</w:t>
        </w:r>
      </w:hyperlink>
    </w:p>
    <w:p w14:paraId="13C53DD5" w14:textId="77777777" w:rsidR="003C1695" w:rsidRPr="000952F2" w:rsidRDefault="003C1695" w:rsidP="003C1695">
      <w:pPr>
        <w:rPr>
          <w:lang w:val="es-US"/>
        </w:rPr>
      </w:pPr>
      <w:r w:rsidRPr="000952F2">
        <w:rPr>
          <w:b/>
          <w:lang w:val="es-US"/>
        </w:rPr>
        <w:t>Le texte du Nouveau Testament</w:t>
      </w:r>
      <w:r w:rsidRPr="000952F2">
        <w:rPr>
          <w:lang w:val="es-US"/>
        </w:rPr>
        <w:t xml:space="preserve"> : </w:t>
      </w:r>
      <w:hyperlink r:id="rId342" w:history="1">
        <w:r w:rsidRPr="000952F2">
          <w:rPr>
            <w:rStyle w:val="Hyperlink"/>
            <w:lang w:val="es-US"/>
          </w:rPr>
          <w:t>Luc 12 : 1-12</w:t>
        </w:r>
      </w:hyperlink>
      <w:r w:rsidRPr="000952F2">
        <w:rPr>
          <w:lang w:val="es-US"/>
        </w:rPr>
        <w:t xml:space="preserve">, </w:t>
      </w:r>
      <w:hyperlink r:id="rId343" w:history="1">
        <w:r w:rsidRPr="000952F2">
          <w:rPr>
            <w:rStyle w:val="Hyperlink"/>
            <w:lang w:val="es-US"/>
          </w:rPr>
          <w:t>Éphésiens 6 : 10-17</w:t>
        </w:r>
      </w:hyperlink>
    </w:p>
    <w:p w14:paraId="10E1D9FE" w14:textId="77777777" w:rsidR="003C1695" w:rsidRPr="000952F2" w:rsidRDefault="003C1695" w:rsidP="003C1695">
      <w:pPr>
        <w:rPr>
          <w:lang w:val="es-US"/>
        </w:rPr>
      </w:pPr>
      <w:r w:rsidRPr="000952F2">
        <w:rPr>
          <w:b/>
          <w:lang w:val="es-US"/>
        </w:rPr>
        <w:t>Les objectifs de la leçon :</w:t>
      </w:r>
    </w:p>
    <w:p w14:paraId="43748EEF" w14:textId="77777777" w:rsidR="003C1695" w:rsidRPr="000952F2" w:rsidRDefault="003C1695" w:rsidP="003C1695">
      <w:pPr>
        <w:numPr>
          <w:ilvl w:val="0"/>
          <w:numId w:val="20"/>
        </w:numPr>
        <w:spacing w:after="160"/>
        <w:rPr>
          <w:lang w:val="es-US"/>
        </w:rPr>
      </w:pPr>
      <w:r w:rsidRPr="000952F2">
        <w:rPr>
          <w:b/>
          <w:lang w:val="es-US"/>
        </w:rPr>
        <w:t>La tête</w:t>
      </w:r>
      <w:r w:rsidRPr="000952F2">
        <w:rPr>
          <w:lang w:val="es-US"/>
        </w:rPr>
        <w:t xml:space="preserve"> : Sachez que Dieu ne considère pas les personnes en fonction de leur apparence ou de leurs comportements. Dieu regarde le cœur et peut réaliser des œuvres puissantes à travers ceux qui lui sont dévoués.</w:t>
      </w:r>
    </w:p>
    <w:p w14:paraId="699C405C" w14:textId="77777777" w:rsidR="003C1695" w:rsidRDefault="003C1695" w:rsidP="003C1695">
      <w:pPr>
        <w:numPr>
          <w:ilvl w:val="0"/>
          <w:numId w:val="20"/>
        </w:numPr>
        <w:spacing w:after="160"/>
      </w:pPr>
      <w:r w:rsidRPr="000952F2">
        <w:rPr>
          <w:b/>
          <w:lang w:val="es-US"/>
        </w:rPr>
        <w:t>Le cœur</w:t>
      </w:r>
      <w:r w:rsidRPr="000952F2">
        <w:rPr>
          <w:lang w:val="es-US"/>
        </w:rPr>
        <w:t xml:space="preserve"> : Réjouissez-vous que Dieu connaisse votre cœur et vous aime. Bien que Dieu nous appelle à grandir en permanence dans la grâce, nous n’avons pas à devenir de meilleures personnes pour que Dieu nous aime. </w:t>
      </w:r>
      <w:r>
        <w:t>Il nous aime de la même manière à chaque étape de notre voyage spirituel, car Dieu est amour.</w:t>
      </w:r>
    </w:p>
    <w:p w14:paraId="2A5E0BF3" w14:textId="77777777" w:rsidR="003C1695" w:rsidRDefault="003C1695" w:rsidP="003C1695">
      <w:pPr>
        <w:numPr>
          <w:ilvl w:val="0"/>
          <w:numId w:val="20"/>
        </w:numPr>
        <w:spacing w:after="160"/>
      </w:pPr>
      <w:r w:rsidRPr="000952F2">
        <w:rPr>
          <w:b/>
          <w:lang w:val="es-US"/>
        </w:rPr>
        <w:t>Les mains</w:t>
      </w:r>
      <w:r w:rsidRPr="000952F2">
        <w:rPr>
          <w:lang w:val="es-US"/>
        </w:rPr>
        <w:t xml:space="preserve"> : Reconnaissez que la foi chrétienne concerne à la fois le cœur et le corps. </w:t>
      </w:r>
      <w:r>
        <w:t>Cherchez à mettre courageusement votre foi en action.</w:t>
      </w:r>
    </w:p>
    <w:p w14:paraId="74FD2CC9" w14:textId="77777777" w:rsidR="003C1695" w:rsidRPr="000952F2" w:rsidRDefault="003C1695" w:rsidP="003C1695">
      <w:pPr>
        <w:rPr>
          <w:lang w:val="es-US"/>
        </w:rPr>
      </w:pPr>
      <w:r w:rsidRPr="000952F2">
        <w:rPr>
          <w:b/>
          <w:lang w:val="es-US"/>
        </w:rPr>
        <w:t>La leçon en un verset :</w:t>
      </w:r>
      <w:r w:rsidRPr="000952F2">
        <w:rPr>
          <w:lang w:val="es-US"/>
        </w:rPr>
        <w:t xml:space="preserve"> L’Éternel ne considère pas ce que l’homme considère ; l’homme regarde à ce qui frappe les yeux, mais l’Éternel regarde au cœur. (</w:t>
      </w:r>
      <w:hyperlink r:id="rId344" w:history="1">
        <w:r w:rsidRPr="000952F2">
          <w:rPr>
            <w:rStyle w:val="Hyperlink"/>
            <w:lang w:val="es-US"/>
          </w:rPr>
          <w:t>1 Samuel 16 : 7</w:t>
        </w:r>
      </w:hyperlink>
      <w:r w:rsidRPr="000952F2">
        <w:rPr>
          <w:lang w:val="es-US"/>
        </w:rPr>
        <w:t>)</w:t>
      </w:r>
    </w:p>
    <w:p w14:paraId="2FAC0E1C" w14:textId="77777777" w:rsidR="003C1695" w:rsidRPr="000952F2" w:rsidRDefault="003C1695" w:rsidP="003C1695">
      <w:pPr>
        <w:pStyle w:val="Heading2"/>
        <w:rPr>
          <w:b w:val="0"/>
          <w:i/>
          <w:lang w:val="es-US"/>
        </w:rPr>
      </w:pPr>
      <w:r w:rsidRPr="000952F2">
        <w:rPr>
          <w:b w:val="0"/>
          <w:lang w:val="es-US"/>
        </w:rPr>
        <w:t>Le résumé du texte</w:t>
      </w:r>
    </w:p>
    <w:p w14:paraId="76A62202" w14:textId="77777777" w:rsidR="003C1695" w:rsidRDefault="003C1695" w:rsidP="003C1695">
      <w:pPr>
        <w:rPr>
          <w:lang w:val="es-US"/>
        </w:rPr>
      </w:pPr>
      <w:r w:rsidRPr="000952F2">
        <w:rPr>
          <w:lang w:val="es-US"/>
        </w:rPr>
        <w:t>Un jour, David a apporté de la nourriture à ses frères qui se trouvaient dans le camp israélite. Alors que David y était, il a entendu un Philistin nommé Goliath dénigrer l’armée de Dieu. Goliath a crié vers le camp des Israélites. Il leur a demandé d’envoyer quelqu’un pour le combattre. Il a affirmé que les Philistins se rendraient et seraient les esclaves des Israélites si l’un d’eux parvenait à le tuer. Les Israélites avaient peur de Goliath parce qu’il mesurait plus de 3 mètres ! Toutefois, David voulait prouver que l’armée de Dieu était capable de vaincre Goliath. David a ramassé cinq pierres dans un ruisseau. Il a pris ces pierres et sa fronde, et a couru rapidement vers Goliath. Goliath s’est moqué de lui. David a pris une pierre, l’a mise dans sa fronde et l’a visée vers le géant. La pierre a frappé le front de Goliath, qui est tombé face contre terre  et est mort.</w:t>
      </w:r>
    </w:p>
    <w:p w14:paraId="169DF00A" w14:textId="440E7850" w:rsidR="00B27216" w:rsidRPr="000952F2" w:rsidRDefault="00B27216" w:rsidP="003C1695">
      <w:pPr>
        <w:rPr>
          <w:lang w:val="es-US"/>
        </w:rPr>
      </w:pPr>
      <w:r>
        <w:rPr>
          <w:noProof/>
          <w:lang w:bidi="bn-BD"/>
        </w:rPr>
        <w:lastRenderedPageBreak/>
        <w:drawing>
          <wp:inline distT="0" distB="0" distL="0" distR="0" wp14:anchorId="7A2A763E" wp14:editId="223BA175">
            <wp:extent cx="1785371" cy="2402937"/>
            <wp:effectExtent l="0" t="0" r="5715" b="0"/>
            <wp:docPr id="80" name="Picture 80" descr="A person in a gold armor holding a po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A person in a gold armor holding a pole&#10;&#10;AI-generated content may be incorrect."/>
                    <pic:cNvPicPr/>
                  </pic:nvPicPr>
                  <pic:blipFill>
                    <a:blip r:embed="rId345" cstate="print">
                      <a:extLst>
                        <a:ext uri="{28A0092B-C50C-407E-A947-70E740481C1C}">
                          <a14:useLocalDpi xmlns:a14="http://schemas.microsoft.com/office/drawing/2010/main" val="0"/>
                        </a:ext>
                      </a:extLst>
                    </a:blip>
                    <a:stretch>
                      <a:fillRect/>
                    </a:stretch>
                  </pic:blipFill>
                  <pic:spPr>
                    <a:xfrm>
                      <a:off x="0" y="0"/>
                      <a:ext cx="1800095" cy="2422754"/>
                    </a:xfrm>
                    <a:prstGeom prst="rect">
                      <a:avLst/>
                    </a:prstGeom>
                  </pic:spPr>
                </pic:pic>
              </a:graphicData>
            </a:graphic>
          </wp:inline>
        </w:drawing>
      </w:r>
    </w:p>
    <w:p w14:paraId="5E739EC3" w14:textId="77777777" w:rsidR="003C1695" w:rsidRPr="000952F2" w:rsidRDefault="003C1695" w:rsidP="003C1695">
      <w:pPr>
        <w:pStyle w:val="Heading2"/>
        <w:rPr>
          <w:b w:val="0"/>
          <w:i/>
          <w:lang w:val="es-US"/>
        </w:rPr>
      </w:pPr>
      <w:r w:rsidRPr="000952F2">
        <w:rPr>
          <w:b w:val="0"/>
          <w:lang w:val="es-US"/>
        </w:rPr>
        <w:t>L’enseignement basé sur l’image</w:t>
      </w:r>
    </w:p>
    <w:p w14:paraId="149E7862" w14:textId="77777777" w:rsidR="003C1695" w:rsidRPr="000952F2" w:rsidRDefault="003C1695" w:rsidP="000952F2">
      <w:pPr>
        <w:numPr>
          <w:ilvl w:val="0"/>
          <w:numId w:val="56"/>
        </w:numPr>
        <w:spacing w:after="160"/>
        <w:rPr>
          <w:lang w:val="es-US"/>
        </w:rPr>
      </w:pPr>
      <w:r w:rsidRPr="000952F2">
        <w:rPr>
          <w:b/>
          <w:lang w:val="es-US"/>
        </w:rPr>
        <w:t>Goliath</w:t>
      </w:r>
      <w:r w:rsidRPr="000952F2">
        <w:rPr>
          <w:lang w:val="es-US"/>
        </w:rPr>
        <w:t xml:space="preserve"> était un puissant guerrier philistin qui narguait les Israélites alors qu’ils se préparaient au combat. Il les a mis au défi d’envoyerun soldat pour lui tenir tête, en déclarant que celui qui perdait deviendrait esclave de l’armée du soldat gagnant.</w:t>
      </w:r>
    </w:p>
    <w:p w14:paraId="1E7CFD67" w14:textId="77777777" w:rsidR="003C1695" w:rsidRDefault="003C1695" w:rsidP="000952F2">
      <w:pPr>
        <w:numPr>
          <w:ilvl w:val="0"/>
          <w:numId w:val="56"/>
        </w:numPr>
        <w:spacing w:after="160"/>
      </w:pPr>
      <w:r w:rsidRPr="000952F2">
        <w:rPr>
          <w:b/>
          <w:lang w:val="es-US"/>
        </w:rPr>
        <w:t>Les soldats israélites</w:t>
      </w:r>
      <w:r w:rsidRPr="000952F2">
        <w:rPr>
          <w:lang w:val="es-US"/>
        </w:rPr>
        <w:t xml:space="preserve"> étaient terrifiés par Goliath et aucun d’entre eux n’était prêt à mettre sa vie en jeu à un coût aussi élevé s’il perdait. </w:t>
      </w:r>
      <w:r>
        <w:t>La peur s’est répandue dans tout le camp, même le roi Saül était terrifié.</w:t>
      </w:r>
    </w:p>
    <w:p w14:paraId="3C121BEE" w14:textId="77777777" w:rsidR="003C1695" w:rsidRDefault="003C1695" w:rsidP="000952F2">
      <w:pPr>
        <w:numPr>
          <w:ilvl w:val="0"/>
          <w:numId w:val="56"/>
        </w:numPr>
        <w:spacing w:after="160"/>
      </w:pPr>
      <w:r>
        <w:rPr>
          <w:b/>
        </w:rPr>
        <w:t>David</w:t>
      </w:r>
      <w:r>
        <w:t xml:space="preserve"> n’était qu’un jeune garçon. Toutefois, lorsqu’il a entendu parler des railleries de Goliath, et qu’aucun Israélite n’était prêt à accepter le défi de Goliath, il s’est porté volontaire pour combattre Goliath. David savait que Dieu lui donnerait le succès parce qu’il faisait confiance à Dieu et parce qu’il défendait l’armée de Dieu.</w:t>
      </w:r>
    </w:p>
    <w:p w14:paraId="1DC64631" w14:textId="77777777" w:rsidR="003C1695" w:rsidRPr="000952F2" w:rsidRDefault="003C1695" w:rsidP="000952F2">
      <w:pPr>
        <w:numPr>
          <w:ilvl w:val="0"/>
          <w:numId w:val="56"/>
        </w:numPr>
        <w:spacing w:after="160"/>
        <w:rPr>
          <w:lang w:val="es-US"/>
        </w:rPr>
      </w:pPr>
      <w:r>
        <w:rPr>
          <w:b/>
        </w:rPr>
        <w:t>Une fronde et une pierre,</w:t>
      </w:r>
      <w:r>
        <w:t xml:space="preserve"> mais sans armure. Étant un berger, David savait comment combattre les lions et les ours avec seulement une fronde et une pierre. Par conséquent, au lieu de revêtir une armure lourde et d’utiliser une épée tel un soldat, David est simplement sorti et a combattu comme il le faisait quand il était berger. </w:t>
      </w:r>
      <w:r w:rsidRPr="000952F2">
        <w:rPr>
          <w:lang w:val="es-US"/>
        </w:rPr>
        <w:t>La colère a envahi Goliath quand il a vu que les Israélites avaient envoyé un jeune garçon pour le combattre. Cependant, la pierre de la fronde de David a frappé Goliath au front et l’a tué.</w:t>
      </w:r>
    </w:p>
    <w:p w14:paraId="5A7F7946" w14:textId="77777777" w:rsidR="003C1695" w:rsidRPr="000952F2" w:rsidRDefault="003C1695" w:rsidP="003C1695">
      <w:pPr>
        <w:pStyle w:val="Heading2"/>
        <w:rPr>
          <w:b w:val="0"/>
          <w:i/>
          <w:lang w:val="es-US"/>
        </w:rPr>
      </w:pPr>
      <w:r w:rsidRPr="000952F2">
        <w:rPr>
          <w:b w:val="0"/>
          <w:lang w:val="es-US"/>
        </w:rPr>
        <w:t>Le contexte du passage</w:t>
      </w:r>
    </w:p>
    <w:p w14:paraId="675C6A76" w14:textId="77777777" w:rsidR="003C1695" w:rsidRPr="000952F2" w:rsidRDefault="003C1695" w:rsidP="003C1695">
      <w:pPr>
        <w:rPr>
          <w:lang w:val="es-US"/>
        </w:rPr>
      </w:pPr>
      <w:r w:rsidRPr="000952F2">
        <w:rPr>
          <w:lang w:val="es-US"/>
        </w:rPr>
        <w:t>David n’a pas tout de suite régné après que Samuel l’a oint comme roi. Au contraire, il a continué à grandir et à s’occuper du troupeau de son père. Ses frères sont partis à la guerre contre les Philistins. Saül régnait encore publiquement en tant que roi d’Israël et dirigeait l’armée d’Israël contre les Philistins.</w:t>
      </w:r>
    </w:p>
    <w:p w14:paraId="5F6D309E" w14:textId="77777777" w:rsidR="003C1695" w:rsidRDefault="003C1695" w:rsidP="003C1695">
      <w:r w:rsidRPr="000952F2">
        <w:rPr>
          <w:lang w:val="es-US"/>
        </w:rPr>
        <w:t xml:space="preserve">Goliath, le plus grand guerrier philistin, a mis au défi l’armée israélite d’envoyer un soldat pour un combat à un contre un. Goliath a déclaré que, quel que soit le vainqueur du combat, son armée serait victorieuse de l’armée du perdant. L’armée du perdant deviendrait l’esclave de l’armée du gagnant. Les soldats israélites étaient terrifiés par la taille et l’habileté de Goliath. David savait que ce combat allait être plus rude qu’un combat entre </w:t>
      </w:r>
      <w:r w:rsidRPr="000952F2">
        <w:rPr>
          <w:lang w:val="es-US"/>
        </w:rPr>
        <w:lastRenderedPageBreak/>
        <w:t xml:space="preserve">deux soldats. Toutefois, il savait qu’il s’agissait également d’une bataille spirituelle. De plus, il pensait qu’étant donné qu’il s’agissait de l’armée de Dieu, si un soldat israélite avait la foi et la conviction, Dieu lui assurerait la victoire. </w:t>
      </w:r>
      <w:r>
        <w:t>David s’est battu avec une arme non conventionnelle, et avec la bénédiction du seul vrai Dieu, et il a gagné le combat.</w:t>
      </w:r>
    </w:p>
    <w:p w14:paraId="7AEF11FC" w14:textId="77777777" w:rsidR="003C1695" w:rsidRPr="000952F2" w:rsidRDefault="003C1695" w:rsidP="003C1695">
      <w:pPr>
        <w:rPr>
          <w:lang w:val="es-US"/>
        </w:rPr>
      </w:pPr>
      <w:r w:rsidRPr="000952F2">
        <w:rPr>
          <w:b/>
          <w:lang w:val="es-US"/>
        </w:rPr>
        <w:t>Le texte du Nouveau Testament :</w:t>
      </w:r>
      <w:r w:rsidRPr="000952F2">
        <w:rPr>
          <w:lang w:val="es-US"/>
        </w:rPr>
        <w:t xml:space="preserve"> Jésus enseigne que le corps n’est pas tout dans la vie. </w:t>
      </w:r>
      <w:r w:rsidRPr="0004199E">
        <w:rPr>
          <w:lang w:val="es-US"/>
        </w:rPr>
        <w:t xml:space="preserve">Chaque personne a une âme que Dieu a créée. Raison pour laquelle le chrétien ne doit pas craindre le fait qu’un ennemi attaque son corps, il doit plutôt s'inquiéter de ce qui peut arriver à son âme. </w:t>
      </w:r>
      <w:r w:rsidRPr="000952F2">
        <w:rPr>
          <w:lang w:val="es-US"/>
        </w:rPr>
        <w:t>Le corps est temporaire, mais l’âme est éternelle. Si le chrétien se souvient de cette réalité, ainsi que de la profondeur de l’amour de Dieu pour lui, il pourra vivre sa foi sans crainte.</w:t>
      </w:r>
    </w:p>
    <w:p w14:paraId="4091E2AA" w14:textId="77777777" w:rsidR="003C1695" w:rsidRDefault="00000000" w:rsidP="003C1695">
      <w:r>
        <w:pict w14:anchorId="691C4F00">
          <v:rect id="_x0000_i1085" style="width:470.3pt;height:1.5pt" o:hrstd="t" o:hr="t" fillcolor="gray" stroked="f">
            <v:path strokeok="f"/>
          </v:rect>
        </w:pict>
      </w:r>
    </w:p>
    <w:p w14:paraId="37B15FD0" w14:textId="77777777" w:rsidR="003C1695" w:rsidRDefault="003C1695" w:rsidP="003C1695">
      <w:pPr>
        <w:pStyle w:val="Heading2"/>
        <w:rPr>
          <w:b w:val="0"/>
          <w:i/>
        </w:rPr>
      </w:pPr>
      <w:r>
        <w:rPr>
          <w:b w:val="0"/>
        </w:rPr>
        <w:t>L’étude biblique</w:t>
      </w:r>
    </w:p>
    <w:p w14:paraId="2AB5700D" w14:textId="77777777" w:rsidR="003C1695" w:rsidRDefault="003C1695" w:rsidP="003C1695">
      <w:pPr>
        <w:pStyle w:val="Heading3"/>
        <w:rPr>
          <w:b w:val="0"/>
        </w:rPr>
      </w:pPr>
      <w:r>
        <w:rPr>
          <w:b w:val="0"/>
        </w:rPr>
        <w:t>Priez</w:t>
      </w:r>
    </w:p>
    <w:p w14:paraId="0D987320" w14:textId="77777777" w:rsidR="003C1695" w:rsidRPr="000952F2" w:rsidRDefault="003C1695" w:rsidP="003C1695">
      <w:pPr>
        <w:numPr>
          <w:ilvl w:val="0"/>
          <w:numId w:val="20"/>
        </w:numPr>
        <w:spacing w:after="160"/>
        <w:rPr>
          <w:lang w:val="es-US"/>
        </w:rPr>
      </w:pPr>
      <w:r w:rsidRPr="000952F2">
        <w:rPr>
          <w:lang w:val="es-US"/>
        </w:rPr>
        <w:t>Demandez des sujets de prière et de louange.</w:t>
      </w:r>
    </w:p>
    <w:p w14:paraId="2C854248" w14:textId="77777777" w:rsidR="003C1695" w:rsidRDefault="003C1695" w:rsidP="003C1695">
      <w:pPr>
        <w:numPr>
          <w:ilvl w:val="0"/>
          <w:numId w:val="20"/>
        </w:numPr>
        <w:spacing w:after="160"/>
      </w:pPr>
      <w:r>
        <w:t>Remerciez Dieu pour la louange d’ensemble.</w:t>
      </w:r>
    </w:p>
    <w:p w14:paraId="0F4C8BB7" w14:textId="77777777" w:rsidR="003C1695" w:rsidRPr="000952F2" w:rsidRDefault="003C1695" w:rsidP="003C1695">
      <w:pPr>
        <w:numPr>
          <w:ilvl w:val="0"/>
          <w:numId w:val="20"/>
        </w:numPr>
        <w:spacing w:after="160"/>
        <w:rPr>
          <w:lang w:val="es-US"/>
        </w:rPr>
      </w:pPr>
      <w:r w:rsidRPr="000952F2">
        <w:rPr>
          <w:lang w:val="es-US"/>
        </w:rPr>
        <w:t>Priez pour les requêtes de prière.</w:t>
      </w:r>
    </w:p>
    <w:p w14:paraId="0698B0DE" w14:textId="77777777" w:rsidR="003C1695" w:rsidRPr="000952F2" w:rsidRDefault="003C1695" w:rsidP="003C1695">
      <w:pPr>
        <w:numPr>
          <w:ilvl w:val="0"/>
          <w:numId w:val="20"/>
        </w:numPr>
        <w:spacing w:after="160"/>
        <w:rPr>
          <w:lang w:val="es-US"/>
        </w:rPr>
      </w:pPr>
      <w:r w:rsidRPr="000952F2">
        <w:rPr>
          <w:lang w:val="es-US"/>
        </w:rPr>
        <w:t>Demandez au Saint-Esprit d’ouvrir vos cœurs et vos esprits pour recevoir avec joie ce que Dieu désire vous transmettre aujourd’hui.</w:t>
      </w:r>
    </w:p>
    <w:p w14:paraId="2AC5EFC5" w14:textId="77777777" w:rsidR="003C1695" w:rsidRDefault="003C1695" w:rsidP="003C1695">
      <w:pPr>
        <w:pStyle w:val="Heading3"/>
        <w:rPr>
          <w:b w:val="0"/>
        </w:rPr>
      </w:pPr>
      <w:r>
        <w:rPr>
          <w:b w:val="0"/>
        </w:rPr>
        <w:t>Écoutez</w:t>
      </w:r>
    </w:p>
    <w:p w14:paraId="068C181C" w14:textId="77777777" w:rsidR="003C1695" w:rsidRPr="000952F2" w:rsidRDefault="003C1695" w:rsidP="003C1695">
      <w:pPr>
        <w:numPr>
          <w:ilvl w:val="0"/>
          <w:numId w:val="20"/>
        </w:numPr>
        <w:spacing w:after="160"/>
        <w:rPr>
          <w:lang w:val="es-US"/>
        </w:rPr>
      </w:pPr>
      <w:r w:rsidRPr="000952F2">
        <w:rPr>
          <w:lang w:val="es-US"/>
        </w:rPr>
        <w:t>Lisez les deux textes de la leçon biblique.</w:t>
      </w:r>
    </w:p>
    <w:p w14:paraId="47859ED9" w14:textId="77777777" w:rsidR="003C1695" w:rsidRPr="000952F2" w:rsidRDefault="003C1695" w:rsidP="003C1695">
      <w:pPr>
        <w:numPr>
          <w:ilvl w:val="0"/>
          <w:numId w:val="20"/>
        </w:numPr>
        <w:spacing w:after="160"/>
        <w:rPr>
          <w:lang w:val="es-US"/>
        </w:rPr>
      </w:pPr>
      <w:r w:rsidRPr="000952F2">
        <w:rPr>
          <w:lang w:val="es-US"/>
        </w:rPr>
        <w:t>Résumez le «  contexte du passage  » ci-dessus pour la classe.</w:t>
      </w:r>
    </w:p>
    <w:p w14:paraId="6C2BB8E8" w14:textId="77777777" w:rsidR="003C1695" w:rsidRPr="000952F2" w:rsidRDefault="003C1695" w:rsidP="003C1695">
      <w:pPr>
        <w:numPr>
          <w:ilvl w:val="0"/>
          <w:numId w:val="20"/>
        </w:numPr>
        <w:spacing w:after="160"/>
        <w:rPr>
          <w:lang w:val="es-US"/>
        </w:rPr>
      </w:pPr>
      <w:r w:rsidRPr="000952F2">
        <w:rPr>
          <w:lang w:val="es-US"/>
        </w:rPr>
        <w:t>Lisez à nouveau les deux textes de la leçon biblique.</w:t>
      </w:r>
    </w:p>
    <w:p w14:paraId="64618075" w14:textId="77777777" w:rsidR="003C1695" w:rsidRPr="000952F2" w:rsidRDefault="003C1695" w:rsidP="003C1695">
      <w:pPr>
        <w:numPr>
          <w:ilvl w:val="0"/>
          <w:numId w:val="20"/>
        </w:numPr>
        <w:spacing w:after="160"/>
        <w:rPr>
          <w:lang w:val="es-US"/>
        </w:rPr>
      </w:pPr>
      <w:r w:rsidRPr="000952F2">
        <w:rPr>
          <w:lang w:val="es-US"/>
        </w:rPr>
        <w:t>Demandez à quelqu’un de préciser à nouveau le texte biblique principal.</w:t>
      </w:r>
    </w:p>
    <w:p w14:paraId="0B8A032A" w14:textId="77777777" w:rsidR="003C1695" w:rsidRDefault="003C1695" w:rsidP="003C1695">
      <w:pPr>
        <w:pStyle w:val="Heading3"/>
        <w:rPr>
          <w:b w:val="0"/>
        </w:rPr>
      </w:pPr>
      <w:r>
        <w:rPr>
          <w:b w:val="0"/>
        </w:rPr>
        <w:t>Partagez</w:t>
      </w:r>
    </w:p>
    <w:p w14:paraId="48A822FF" w14:textId="77777777" w:rsidR="003C1695" w:rsidRDefault="003C1695" w:rsidP="003C1695">
      <w:pPr>
        <w:numPr>
          <w:ilvl w:val="0"/>
          <w:numId w:val="20"/>
        </w:numPr>
        <w:spacing w:after="160"/>
      </w:pPr>
      <w:r>
        <w:rPr>
          <w:b/>
        </w:rPr>
        <w:t>La tête : Quel message ce texte véhicule-t-il ?</w:t>
      </w:r>
      <w:r>
        <w:t xml:space="preserve"> Dans ce monde, les chrétiens seront confrontés à des difficultés. Cependant, ils doivent se rappeler qu’ils n’ont pas à combattre contre « la chair et le sang », mais contre les autorités et les puissances du monde spirituel. David savait que Dieu pouvait gagner haut la mainla bataille contre Goliath (</w:t>
      </w:r>
      <w:hyperlink r:id="rId346" w:history="1">
        <w:r>
          <w:rPr>
            <w:rStyle w:val="Hyperlink"/>
          </w:rPr>
          <w:t>Éphésiens 6 : 12</w:t>
        </w:r>
      </w:hyperlink>
      <w:r>
        <w:t>) ; Dieu avait simplement besoin d’un soldat doté de la foi nécessaire pour tirer profit de cette conviction. David était le seul dans le camp israélite à avoir développé ce genre de foi.</w:t>
      </w:r>
    </w:p>
    <w:p w14:paraId="75536813" w14:textId="77777777" w:rsidR="003C1695" w:rsidRPr="000952F2" w:rsidRDefault="003C1695" w:rsidP="003C1695">
      <w:pPr>
        <w:numPr>
          <w:ilvl w:val="1"/>
          <w:numId w:val="20"/>
        </w:numPr>
        <w:spacing w:after="160"/>
        <w:rPr>
          <w:lang w:val="es-US"/>
        </w:rPr>
      </w:pPr>
      <w:r w:rsidRPr="000952F2">
        <w:rPr>
          <w:lang w:val="es-US"/>
        </w:rPr>
        <w:t>Comment un chrétien peut-il vivre par la foi et non par la vue ?</w:t>
      </w:r>
    </w:p>
    <w:p w14:paraId="1BCCA022" w14:textId="77777777" w:rsidR="003C1695" w:rsidRPr="000952F2" w:rsidRDefault="003C1695" w:rsidP="003C1695">
      <w:pPr>
        <w:numPr>
          <w:ilvl w:val="1"/>
          <w:numId w:val="20"/>
        </w:numPr>
        <w:spacing w:after="160"/>
        <w:rPr>
          <w:lang w:val="es-US"/>
        </w:rPr>
      </w:pPr>
      <w:r w:rsidRPr="000952F2">
        <w:rPr>
          <w:lang w:val="es-US"/>
        </w:rPr>
        <w:t>À votre avis, où David a-t-il développé la foi qui lui a donné le courage de croire en Dieu comme personne d’autre dans le camp israélite n’en possédait ?</w:t>
      </w:r>
    </w:p>
    <w:p w14:paraId="1427FC51" w14:textId="77777777" w:rsidR="003C1695" w:rsidRPr="000952F2" w:rsidRDefault="003C1695" w:rsidP="003C1695">
      <w:pPr>
        <w:numPr>
          <w:ilvl w:val="0"/>
          <w:numId w:val="20"/>
        </w:numPr>
        <w:spacing w:after="160"/>
        <w:rPr>
          <w:lang w:val="es-US"/>
        </w:rPr>
      </w:pPr>
      <w:r w:rsidRPr="000952F2">
        <w:rPr>
          <w:b/>
          <w:lang w:val="es-US"/>
        </w:rPr>
        <w:lastRenderedPageBreak/>
        <w:t>Le cœur : Qui devons-nous être, selon le texte ?</w:t>
      </w:r>
      <w:r w:rsidRPr="000952F2">
        <w:rPr>
          <w:lang w:val="es-US"/>
        </w:rPr>
        <w:t xml:space="preserve"> Vivre par la foi et non par la vue n’est pas évident. Si nous ne devons pas marcher aveuglément dans la vie en ignorant les forces spirituelles à l’œuvre dans le monde, nous ne devons pas non plus croire que nous pouvons nous engager dans n’importe quel combat en supposant que Dieu nous donnera la victoire. Le chrétien, qui croit que Dieu l’aime, qui croit en la puissance de Dieu et qui ne se lance dans la bataille que lorsque Dieu le lui ordonne, sera victorieux.</w:t>
      </w:r>
    </w:p>
    <w:p w14:paraId="5D07593C" w14:textId="77777777" w:rsidR="003C1695" w:rsidRPr="000952F2" w:rsidRDefault="003C1695" w:rsidP="003C1695">
      <w:pPr>
        <w:numPr>
          <w:ilvl w:val="1"/>
          <w:numId w:val="20"/>
        </w:numPr>
        <w:spacing w:after="160"/>
        <w:rPr>
          <w:lang w:val="es-US"/>
        </w:rPr>
      </w:pPr>
      <w:r w:rsidRPr="000952F2">
        <w:rPr>
          <w:lang w:val="es-US"/>
        </w:rPr>
        <w:t>Comment un chrétien peut-il développer une confiance plus profonde en la puissance de Dieu ?</w:t>
      </w:r>
    </w:p>
    <w:p w14:paraId="7DF73A45" w14:textId="77777777" w:rsidR="003C1695" w:rsidRPr="000952F2" w:rsidRDefault="003C1695" w:rsidP="003C1695">
      <w:pPr>
        <w:numPr>
          <w:ilvl w:val="1"/>
          <w:numId w:val="20"/>
        </w:numPr>
        <w:spacing w:after="160"/>
        <w:rPr>
          <w:lang w:val="es-US"/>
        </w:rPr>
      </w:pPr>
      <w:r w:rsidRPr="000952F2">
        <w:rPr>
          <w:lang w:val="es-US"/>
        </w:rPr>
        <w:t>Comment un chrétien peut-il discerner les batailles que Dieu veut qu’il mène, et celles qu’il veut qu’il fuie (comme la lutte contre la tentation) ?</w:t>
      </w:r>
    </w:p>
    <w:p w14:paraId="1083635A" w14:textId="77777777" w:rsidR="003C1695" w:rsidRPr="000952F2" w:rsidRDefault="003C1695" w:rsidP="003C1695">
      <w:pPr>
        <w:numPr>
          <w:ilvl w:val="0"/>
          <w:numId w:val="20"/>
        </w:numPr>
        <w:spacing w:after="160"/>
        <w:rPr>
          <w:lang w:val="es-US"/>
        </w:rPr>
      </w:pPr>
      <w:r w:rsidRPr="000952F2">
        <w:rPr>
          <w:b/>
          <w:lang w:val="es-US"/>
        </w:rPr>
        <w:t>Les mains : Comment pouvons-nous mettre en pratique la Parole de Dieu ?</w:t>
      </w:r>
      <w:r w:rsidRPr="000952F2">
        <w:rPr>
          <w:lang w:val="es-US"/>
        </w:rPr>
        <w:t xml:space="preserve"> Les chrétiens constatent souvent que Dieu leur demande de s’engager dans des batailles plus importantes que celles qu’ils pensent pouvoir gagner. Bien sûr, si c’est la volonté de Dieu qui les dirige, ce sera la force de Dieu qui gagnera la bataille. Dieu renforce la foi d’un chrétien lorsque celui-ci met à profit sa foi fidèlement.</w:t>
      </w:r>
    </w:p>
    <w:p w14:paraId="1B8737F5" w14:textId="77777777" w:rsidR="003C1695" w:rsidRDefault="003C1695" w:rsidP="003C1695">
      <w:pPr>
        <w:numPr>
          <w:ilvl w:val="1"/>
          <w:numId w:val="20"/>
        </w:numPr>
        <w:spacing w:after="160"/>
      </w:pPr>
      <w:r w:rsidRPr="000952F2">
        <w:rPr>
          <w:lang w:val="es-US"/>
        </w:rPr>
        <w:t xml:space="preserve">Quelles mesures un chrétien peut-il prendre pour se préparer aux batailles de la vie ? </w:t>
      </w:r>
      <w:r>
        <w:t xml:space="preserve">(voir </w:t>
      </w:r>
      <w:hyperlink r:id="rId347" w:history="1">
        <w:r>
          <w:rPr>
            <w:rStyle w:val="Hyperlink"/>
          </w:rPr>
          <w:t>Éphésiens 6 : 10-17</w:t>
        </w:r>
      </w:hyperlink>
      <w:r>
        <w:t>)</w:t>
      </w:r>
    </w:p>
    <w:p w14:paraId="2D7A77B0" w14:textId="77777777" w:rsidR="003C1695" w:rsidRDefault="003C1695" w:rsidP="003C1695">
      <w:pPr>
        <w:numPr>
          <w:ilvl w:val="1"/>
          <w:numId w:val="20"/>
        </w:numPr>
        <w:spacing w:after="160"/>
      </w:pPr>
      <w:r>
        <w:t>Qui sont les géants que nous devons affronter dans nos vies ?</w:t>
      </w:r>
    </w:p>
    <w:p w14:paraId="4E4E71EE" w14:textId="77777777" w:rsidR="003C1695" w:rsidRDefault="003C1695" w:rsidP="003C1695">
      <w:pPr>
        <w:pStyle w:val="Heading3"/>
        <w:rPr>
          <w:b w:val="0"/>
        </w:rPr>
      </w:pPr>
      <w:r>
        <w:rPr>
          <w:b w:val="0"/>
        </w:rPr>
        <w:t>Mettez en pratique</w:t>
      </w:r>
    </w:p>
    <w:p w14:paraId="32758CE1" w14:textId="77777777" w:rsidR="003C1695" w:rsidRPr="000952F2" w:rsidRDefault="003C1695" w:rsidP="003C1695">
      <w:pPr>
        <w:numPr>
          <w:ilvl w:val="0"/>
          <w:numId w:val="20"/>
        </w:numPr>
        <w:spacing w:after="160"/>
        <w:rPr>
          <w:lang w:val="es-US"/>
        </w:rPr>
      </w:pPr>
      <w:r w:rsidRPr="000952F2">
        <w:rPr>
          <w:lang w:val="es-US"/>
        </w:rPr>
        <w:t>Demandez à quelqu’un de préciser à nouveau le texte principal de la leçon biblique.</w:t>
      </w:r>
    </w:p>
    <w:p w14:paraId="62AA7046" w14:textId="77777777" w:rsidR="003C1695" w:rsidRPr="000952F2" w:rsidRDefault="003C1695" w:rsidP="003C1695">
      <w:pPr>
        <w:numPr>
          <w:ilvl w:val="0"/>
          <w:numId w:val="20"/>
        </w:numPr>
        <w:spacing w:after="160"/>
        <w:rPr>
          <w:lang w:val="es-US"/>
        </w:rPr>
      </w:pPr>
      <w:r w:rsidRPr="000952F2">
        <w:rPr>
          <w:lang w:val="es-US"/>
        </w:rPr>
        <w:t>Demandez aux membres du groupe d’exprimer ce qu’ils pensent de la façon dont Dieu veut qu’ils réagissent à la leçon d’aujourd’hui.</w:t>
      </w:r>
    </w:p>
    <w:p w14:paraId="3FA213C8" w14:textId="77777777" w:rsidR="003C1695" w:rsidRPr="000952F2" w:rsidRDefault="003C1695" w:rsidP="003C1695">
      <w:pPr>
        <w:numPr>
          <w:ilvl w:val="0"/>
          <w:numId w:val="20"/>
        </w:numPr>
        <w:spacing w:after="160"/>
        <w:rPr>
          <w:lang w:val="es-US"/>
        </w:rPr>
      </w:pPr>
      <w:r w:rsidRPr="000952F2">
        <w:rPr>
          <w:lang w:val="es-US"/>
        </w:rPr>
        <w:t>Passez du temps en prière pour votre communauté, les uns pour les autres, afin d’obtenir la sagesse nécessaire pour mettre en pratique la leçon d’aujourd’hui.</w:t>
      </w:r>
    </w:p>
    <w:p w14:paraId="47DDBE24" w14:textId="77777777" w:rsidR="003C1695" w:rsidRPr="000952F2" w:rsidRDefault="003C1695" w:rsidP="003C1695">
      <w:pPr>
        <w:numPr>
          <w:ilvl w:val="0"/>
          <w:numId w:val="20"/>
        </w:numPr>
        <w:spacing w:after="160"/>
        <w:rPr>
          <w:lang w:val="es-US"/>
        </w:rPr>
      </w:pPr>
      <w:r w:rsidRPr="000952F2">
        <w:rPr>
          <w:lang w:val="es-US"/>
        </w:rPr>
        <w:t>Clôturez en demandant au groupe de prier ensemble le «  Notre Père  ».</w:t>
      </w:r>
    </w:p>
    <w:p w14:paraId="20D446CB" w14:textId="3F7B9A0E" w:rsidR="000952F2" w:rsidRDefault="00000000" w:rsidP="003C1695">
      <w:r>
        <w:pict w14:anchorId="7E0F99CC">
          <v:rect id="_x0000_i1086" style="width:470.3pt;height:1.5pt" o:hrstd="t" o:hr="t" fillcolor="gray" stroked="f">
            <v:path strokeok="f"/>
          </v:rect>
        </w:pict>
      </w:r>
    </w:p>
    <w:p w14:paraId="03D1DCB0" w14:textId="77777777" w:rsidR="000952F2" w:rsidRDefault="000952F2">
      <w:r>
        <w:br w:type="page"/>
      </w:r>
    </w:p>
    <w:p w14:paraId="1C1A7EB5" w14:textId="77777777" w:rsidR="003C1695" w:rsidRDefault="003C1695" w:rsidP="003C1695"/>
    <w:p w14:paraId="0AAC99D0" w14:textId="77777777" w:rsidR="003C1695" w:rsidRPr="000952F2" w:rsidRDefault="003C1695" w:rsidP="003C1695">
      <w:pPr>
        <w:rPr>
          <w:lang w:val="es-US"/>
        </w:rPr>
      </w:pPr>
      <w:r w:rsidRPr="000952F2">
        <w:rPr>
          <w:b/>
          <w:lang w:val="es-US"/>
        </w:rPr>
        <w:t>Le titre de la leçon :</w:t>
      </w:r>
      <w:r w:rsidRPr="000952F2">
        <w:rPr>
          <w:lang w:val="es-US"/>
        </w:rPr>
        <w:t xml:space="preserve"> 37 La vie de Saül épargnée par David</w:t>
      </w:r>
    </w:p>
    <w:p w14:paraId="1A957FA8" w14:textId="77777777" w:rsidR="003C1695" w:rsidRPr="000952F2" w:rsidRDefault="003C1695" w:rsidP="003C1695">
      <w:pPr>
        <w:rPr>
          <w:lang w:val="es-US"/>
        </w:rPr>
      </w:pPr>
      <w:r w:rsidRPr="000952F2">
        <w:rPr>
          <w:b/>
          <w:lang w:val="es-US"/>
        </w:rPr>
        <w:t>Le texte de la leçon :</w:t>
      </w:r>
      <w:r w:rsidRPr="000952F2">
        <w:rPr>
          <w:lang w:val="es-US"/>
        </w:rPr>
        <w:t xml:space="preserve">  </w:t>
      </w:r>
      <w:hyperlink r:id="rId348" w:history="1">
        <w:r w:rsidRPr="000952F2">
          <w:rPr>
            <w:rStyle w:val="Hyperlink"/>
            <w:lang w:val="es-US"/>
          </w:rPr>
          <w:t>1 Samuel 26</w:t>
        </w:r>
      </w:hyperlink>
    </w:p>
    <w:p w14:paraId="744F0142" w14:textId="77777777" w:rsidR="003C1695" w:rsidRPr="000952F2" w:rsidRDefault="003C1695" w:rsidP="003C1695">
      <w:pPr>
        <w:rPr>
          <w:lang w:val="es-US"/>
        </w:rPr>
      </w:pPr>
      <w:r w:rsidRPr="000952F2">
        <w:rPr>
          <w:b/>
          <w:lang w:val="es-US"/>
        </w:rPr>
        <w:t>Le texte du Nouveau Testament :</w:t>
      </w:r>
      <w:r w:rsidRPr="000952F2">
        <w:rPr>
          <w:lang w:val="es-US"/>
        </w:rPr>
        <w:t xml:space="preserve"> </w:t>
      </w:r>
      <w:hyperlink r:id="rId349" w:history="1">
        <w:r w:rsidRPr="000952F2">
          <w:rPr>
            <w:rStyle w:val="Hyperlink"/>
            <w:lang w:val="es-US"/>
          </w:rPr>
          <w:t>Matthieu 5 : 43-48</w:t>
        </w:r>
      </w:hyperlink>
    </w:p>
    <w:p w14:paraId="15F027C8" w14:textId="77777777" w:rsidR="003C1695" w:rsidRPr="000952F2" w:rsidRDefault="003C1695" w:rsidP="003C1695">
      <w:pPr>
        <w:rPr>
          <w:lang w:val="es-US"/>
        </w:rPr>
      </w:pPr>
      <w:r w:rsidRPr="000952F2">
        <w:rPr>
          <w:b/>
          <w:lang w:val="es-US"/>
        </w:rPr>
        <w:t>Les objectifs de la leçon :</w:t>
      </w:r>
    </w:p>
    <w:p w14:paraId="3932DF3A" w14:textId="77777777" w:rsidR="003C1695" w:rsidRPr="000952F2" w:rsidRDefault="003C1695" w:rsidP="003C1695">
      <w:pPr>
        <w:numPr>
          <w:ilvl w:val="0"/>
          <w:numId w:val="20"/>
        </w:numPr>
        <w:spacing w:after="160"/>
        <w:rPr>
          <w:lang w:val="es-US"/>
        </w:rPr>
      </w:pPr>
      <w:r w:rsidRPr="000952F2">
        <w:rPr>
          <w:b/>
          <w:lang w:val="es-US"/>
        </w:rPr>
        <w:t>La tête</w:t>
      </w:r>
      <w:r w:rsidRPr="000952F2">
        <w:rPr>
          <w:lang w:val="es-US"/>
        </w:rPr>
        <w:t xml:space="preserve"> : Sachez que, même si des pécheurs posent de mauvais actes, les chrétiens ne doivent pas chercher à se venger.</w:t>
      </w:r>
    </w:p>
    <w:p w14:paraId="6FAA770E" w14:textId="77777777" w:rsidR="003C1695" w:rsidRPr="000952F2" w:rsidRDefault="003C1695" w:rsidP="003C1695">
      <w:pPr>
        <w:numPr>
          <w:ilvl w:val="0"/>
          <w:numId w:val="20"/>
        </w:numPr>
        <w:spacing w:after="160"/>
        <w:rPr>
          <w:lang w:val="es-US"/>
        </w:rPr>
      </w:pPr>
      <w:r w:rsidRPr="000952F2">
        <w:rPr>
          <w:b/>
          <w:lang w:val="es-US"/>
        </w:rPr>
        <w:t>Le cœur</w:t>
      </w:r>
      <w:r w:rsidRPr="000952F2">
        <w:rPr>
          <w:lang w:val="es-US"/>
        </w:rPr>
        <w:t xml:space="preserve"> : Vérifiez si votre cœur est plein d’amertume ou de haine. Même si les autres nous offensent, les blessures causées par ces offenses s’aggravent si nous laissons l’amertume ou la colère grandir en nous.</w:t>
      </w:r>
    </w:p>
    <w:p w14:paraId="79A63CC2" w14:textId="77777777" w:rsidR="003C1695" w:rsidRPr="000952F2" w:rsidRDefault="003C1695" w:rsidP="003C1695">
      <w:pPr>
        <w:numPr>
          <w:ilvl w:val="0"/>
          <w:numId w:val="20"/>
        </w:numPr>
        <w:spacing w:after="160"/>
        <w:rPr>
          <w:lang w:val="es-US"/>
        </w:rPr>
      </w:pPr>
      <w:r w:rsidRPr="000952F2">
        <w:rPr>
          <w:b/>
          <w:lang w:val="es-US"/>
        </w:rPr>
        <w:t>Les mains</w:t>
      </w:r>
      <w:r w:rsidRPr="000952F2">
        <w:rPr>
          <w:lang w:val="es-US"/>
        </w:rPr>
        <w:t xml:space="preserve"> : Tendez la main et manifestez de la gentillesse et de la compassion à l’endroit de quelqu’un qui est en colère contre vous. Efforcez-vous de lui témoigner l’amour de Dieu de manière réelle et tangible.</w:t>
      </w:r>
    </w:p>
    <w:p w14:paraId="7975D53C" w14:textId="77777777" w:rsidR="003C1695" w:rsidRPr="000952F2" w:rsidRDefault="003C1695" w:rsidP="003C1695">
      <w:pPr>
        <w:rPr>
          <w:lang w:val="es-US"/>
        </w:rPr>
      </w:pPr>
      <w:r w:rsidRPr="000952F2">
        <w:rPr>
          <w:b/>
          <w:lang w:val="es-US"/>
        </w:rPr>
        <w:t>La leçon en un verset</w:t>
      </w:r>
      <w:r w:rsidRPr="000952F2">
        <w:rPr>
          <w:lang w:val="es-US"/>
        </w:rPr>
        <w:t xml:space="preserve"> : L’Éternel rendra à chacun selon sa justice et sa fidélité ; car l’Éternel t’avait livré aujourd’hui entre mes mains, et je n’ai pas voulu porter la main sur l’oint de l’Éternel. (</w:t>
      </w:r>
      <w:hyperlink r:id="rId350" w:history="1">
        <w:r w:rsidRPr="000952F2">
          <w:rPr>
            <w:rStyle w:val="Hyperlink"/>
            <w:lang w:val="es-US"/>
          </w:rPr>
          <w:t>1 Samuel 26 : 23</w:t>
        </w:r>
      </w:hyperlink>
      <w:r w:rsidRPr="000952F2">
        <w:rPr>
          <w:lang w:val="es-US"/>
        </w:rPr>
        <w:t>)</w:t>
      </w:r>
    </w:p>
    <w:p w14:paraId="38825B41" w14:textId="77777777" w:rsidR="003C1695" w:rsidRPr="000952F2" w:rsidRDefault="003C1695" w:rsidP="003C1695">
      <w:pPr>
        <w:pStyle w:val="Heading2"/>
        <w:rPr>
          <w:b w:val="0"/>
          <w:i/>
          <w:lang w:val="es-US"/>
        </w:rPr>
      </w:pPr>
      <w:r w:rsidRPr="000952F2">
        <w:rPr>
          <w:b w:val="0"/>
          <w:lang w:val="es-US"/>
        </w:rPr>
        <w:t>Le résumé du texte</w:t>
      </w:r>
    </w:p>
    <w:p w14:paraId="7BF39B36" w14:textId="77777777" w:rsidR="003C1695" w:rsidRDefault="003C1695" w:rsidP="003C1695">
      <w:pPr>
        <w:rPr>
          <w:lang w:val="es-US"/>
        </w:rPr>
      </w:pPr>
      <w:r w:rsidRPr="000952F2">
        <w:rPr>
          <w:lang w:val="es-US"/>
        </w:rPr>
        <w:t xml:space="preserve">Le roi Saül était jaloux de David parce que ce dernier réussissait tout ce qu’il entreprenait. </w:t>
      </w:r>
      <w:r>
        <w:t xml:space="preserve">Saül poursuivait David dans tout le pays pour essayer de le tuer. David connaissait les intentions de Saül, par conséquent, il le fuyait toujours. </w:t>
      </w:r>
      <w:r w:rsidRPr="000952F2">
        <w:rPr>
          <w:lang w:val="es-US"/>
        </w:rPr>
        <w:t xml:space="preserve">Dieu a protégé David et a veillé sur lui. Un jour, David a découvert où se trouvait l’armée de Saül. </w:t>
      </w:r>
      <w:r>
        <w:t xml:space="preserve">Cette nuit-là, David et son ami, Abischaï, ont marché tranquillement vers le camp où Saül dormait. Personne ne les a entendu entrer dans le camp. Lorsqu’ils se sont approchés de Saül, Abischaï a rapidement retiré sa lance. Au moment où Abischaï s’apprêtait à tuer Saül, David l’a stoppé net. </w:t>
      </w:r>
      <w:r w:rsidRPr="000952F2">
        <w:rPr>
          <w:lang w:val="es-US"/>
        </w:rPr>
        <w:t>En revanche, ils ont pris la lance et la cruche d’eau qui étaient près de la tête de Saül. Le lendemain, Saül a découvert ce que David avait fait. Il savait que David aurait pu le tuer. Cependant, David a épargné sa vie.</w:t>
      </w:r>
    </w:p>
    <w:p w14:paraId="2B0F0F54" w14:textId="7BCBD81D" w:rsidR="00B27216" w:rsidRPr="000952F2" w:rsidRDefault="00B27216" w:rsidP="003C1695">
      <w:pPr>
        <w:rPr>
          <w:lang w:val="es-US"/>
        </w:rPr>
      </w:pPr>
      <w:r>
        <w:rPr>
          <w:noProof/>
          <w:lang w:bidi="bn-BD"/>
        </w:rPr>
        <w:lastRenderedPageBreak/>
        <w:drawing>
          <wp:inline distT="0" distB="0" distL="0" distR="0" wp14:anchorId="562EBF21" wp14:editId="08FA0442">
            <wp:extent cx="1799553" cy="2422025"/>
            <wp:effectExtent l="0" t="0" r="0" b="0"/>
            <wp:docPr id="81" name="Picture 81" descr="A person lying on the ground with a person holding a spe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A person lying on the ground with a person holding a spear&#10;&#10;AI-generated content may be incorrect."/>
                    <pic:cNvPicPr/>
                  </pic:nvPicPr>
                  <pic:blipFill>
                    <a:blip r:embed="rId351" cstate="print">
                      <a:extLst>
                        <a:ext uri="{28A0092B-C50C-407E-A947-70E740481C1C}">
                          <a14:useLocalDpi xmlns:a14="http://schemas.microsoft.com/office/drawing/2010/main" val="0"/>
                        </a:ext>
                      </a:extLst>
                    </a:blip>
                    <a:stretch>
                      <a:fillRect/>
                    </a:stretch>
                  </pic:blipFill>
                  <pic:spPr>
                    <a:xfrm>
                      <a:off x="0" y="0"/>
                      <a:ext cx="1811150" cy="2437633"/>
                    </a:xfrm>
                    <a:prstGeom prst="rect">
                      <a:avLst/>
                    </a:prstGeom>
                  </pic:spPr>
                </pic:pic>
              </a:graphicData>
            </a:graphic>
          </wp:inline>
        </w:drawing>
      </w:r>
    </w:p>
    <w:p w14:paraId="4B965536" w14:textId="77777777" w:rsidR="003C1695" w:rsidRDefault="003C1695" w:rsidP="003C1695">
      <w:pPr>
        <w:pStyle w:val="Heading2"/>
        <w:rPr>
          <w:b w:val="0"/>
          <w:i/>
        </w:rPr>
      </w:pPr>
      <w:r>
        <w:rPr>
          <w:b w:val="0"/>
        </w:rPr>
        <w:t>L’enseignement basé sur l’image</w:t>
      </w:r>
    </w:p>
    <w:p w14:paraId="614FD65A" w14:textId="77777777" w:rsidR="003C1695" w:rsidRDefault="003C1695" w:rsidP="000952F2">
      <w:pPr>
        <w:numPr>
          <w:ilvl w:val="0"/>
          <w:numId w:val="57"/>
        </w:numPr>
        <w:spacing w:after="160"/>
      </w:pPr>
      <w:r w:rsidRPr="000952F2">
        <w:rPr>
          <w:b/>
          <w:lang w:val="es-US"/>
        </w:rPr>
        <w:t>Le roi Saül.</w:t>
      </w:r>
      <w:r w:rsidRPr="000952F2">
        <w:rPr>
          <w:lang w:val="es-US"/>
        </w:rPr>
        <w:t xml:space="preserve"> La jalousie du roi Saül envers David l'a poussé à le traquer pour le tuer. </w:t>
      </w:r>
      <w:r>
        <w:t>Une nuit, alors que Saül et ses soldats dormaient, David et Abischaï se sont faufilés dans le camp.</w:t>
      </w:r>
    </w:p>
    <w:p w14:paraId="4EDF1D73" w14:textId="77777777" w:rsidR="003C1695" w:rsidRPr="000952F2" w:rsidRDefault="003C1695" w:rsidP="000952F2">
      <w:pPr>
        <w:numPr>
          <w:ilvl w:val="0"/>
          <w:numId w:val="57"/>
        </w:numPr>
        <w:spacing w:after="160"/>
        <w:rPr>
          <w:lang w:val="es-US"/>
        </w:rPr>
      </w:pPr>
      <w:r w:rsidRPr="000952F2">
        <w:rPr>
          <w:b/>
          <w:lang w:val="es-US"/>
        </w:rPr>
        <w:t>La lance et la cruche de Saül.</w:t>
      </w:r>
      <w:r w:rsidRPr="000952F2">
        <w:rPr>
          <w:lang w:val="es-US"/>
        </w:rPr>
        <w:t xml:space="preserve"> Saül  avai l’intention de tuer David, mais David ne voulait pas faire de mal à ce dernier, car Saül était le roi oint de Dieu. Pour prouver qu’il ne voulait pas faire de mal à Saül, David a pris la lance et la cruche de Saül, pour lui faire savoir plus tard qu’il aurait pu le tuer, mais il ne l’a pas fait.</w:t>
      </w:r>
    </w:p>
    <w:p w14:paraId="6079AE0D" w14:textId="77777777" w:rsidR="003C1695" w:rsidRDefault="003C1695" w:rsidP="000952F2">
      <w:pPr>
        <w:numPr>
          <w:ilvl w:val="0"/>
          <w:numId w:val="57"/>
        </w:numPr>
        <w:spacing w:after="160"/>
      </w:pPr>
      <w:r w:rsidRPr="000952F2">
        <w:rPr>
          <w:b/>
          <w:lang w:val="es-US"/>
        </w:rPr>
        <w:t>Abischaï</w:t>
      </w:r>
      <w:r w:rsidRPr="000952F2">
        <w:rPr>
          <w:lang w:val="es-US"/>
        </w:rPr>
        <w:t xml:space="preserve">, l’un des soldats de David, n’était pas d’accord avec la décision de David, celle de ne point tuer le roi oint par Dieu. </w:t>
      </w:r>
      <w:r>
        <w:t>Abischaï voulait tuer Saül quand ils en avaient l’occasion.</w:t>
      </w:r>
    </w:p>
    <w:p w14:paraId="37170A6E" w14:textId="77777777" w:rsidR="003C1695" w:rsidRPr="000952F2" w:rsidRDefault="003C1695" w:rsidP="000952F2">
      <w:pPr>
        <w:numPr>
          <w:ilvl w:val="0"/>
          <w:numId w:val="57"/>
        </w:numPr>
        <w:spacing w:after="160"/>
        <w:rPr>
          <w:lang w:val="es-US"/>
        </w:rPr>
      </w:pPr>
      <w:r w:rsidRPr="000952F2">
        <w:rPr>
          <w:b/>
          <w:lang w:val="es-US"/>
        </w:rPr>
        <w:t>David n’a pas laissé Abischaï tuer le roi Saül</w:t>
      </w:r>
      <w:r w:rsidRPr="000952F2">
        <w:rPr>
          <w:lang w:val="es-US"/>
        </w:rPr>
        <w:t xml:space="preserve">. </w:t>
      </w:r>
      <w:r>
        <w:t xml:space="preserve">Au contraire, ils se sont faufilés hors du camp et ont ensuite affronté Saül à distance. </w:t>
      </w:r>
      <w:r w:rsidRPr="000952F2">
        <w:rPr>
          <w:lang w:val="es-US"/>
        </w:rPr>
        <w:t>David a prouvé à Saül qu’il ne voulait pas lui faire de mal en lui montrant sa lance et la cruche à eau qu’il avait prises. Saül a été humilié et a promis de ne plus essayer de tuer David.</w:t>
      </w:r>
    </w:p>
    <w:p w14:paraId="09F7F269" w14:textId="77777777" w:rsidR="003C1695" w:rsidRPr="000952F2" w:rsidRDefault="003C1695" w:rsidP="003C1695">
      <w:pPr>
        <w:pStyle w:val="Heading2"/>
        <w:rPr>
          <w:b w:val="0"/>
          <w:i/>
          <w:lang w:val="es-US"/>
        </w:rPr>
      </w:pPr>
      <w:r w:rsidRPr="000952F2">
        <w:rPr>
          <w:b w:val="0"/>
          <w:lang w:val="es-US"/>
        </w:rPr>
        <w:t>Le contexte du passage</w:t>
      </w:r>
    </w:p>
    <w:p w14:paraId="081B4E76" w14:textId="77777777" w:rsidR="003C1695" w:rsidRPr="000952F2" w:rsidRDefault="003C1695" w:rsidP="003C1695">
      <w:pPr>
        <w:rPr>
          <w:lang w:val="es-US"/>
        </w:rPr>
      </w:pPr>
      <w:r w:rsidRPr="000952F2">
        <w:rPr>
          <w:lang w:val="es-US"/>
        </w:rPr>
        <w:t>Bien que le prophète Samuel ait oint David comme roi d’Israël, Saül était toujours le roi reconnu par le peuple d’Israël. Saül n’était pas un homme selon le cœur de Dieu et ne dirigeait pas les Israélites de manière à honorer Dieu. C’est pourquoi Dieu allait remplacer Saül par David. Le moment n’était pas encore venu de remplacer Saül.</w:t>
      </w:r>
    </w:p>
    <w:p w14:paraId="1A9DADB5" w14:textId="77777777" w:rsidR="003C1695" w:rsidRPr="000952F2" w:rsidRDefault="003C1695" w:rsidP="003C1695">
      <w:pPr>
        <w:rPr>
          <w:lang w:val="es-US"/>
        </w:rPr>
      </w:pPr>
      <w:r w:rsidRPr="000952F2">
        <w:rPr>
          <w:lang w:val="es-US"/>
        </w:rPr>
        <w:t>Dieu a richement béni David  et, pour cette raison, Saül était très jaloux de lui. À plusieurs reprises, Saül a essayé de tuer David parce qu’il se sentait menacé par lui. Mais, Dieu a protégé David. Ce texte est l’un des deux récits dans lesquels David a eu l’occasion de tuer Saül (voir aussi 1 Samuel 24), mais a refusé de le faire. Même si Saül n’honorait pas Dieu, il demeurait l’oint de Dieu. Par conséquent, même si David savait que ce que Saül faisait était mal et qu’un jour il serait roi d’Israël, il savait qu’il n’avait pas le droit de tuer Saül lui-même.</w:t>
      </w:r>
    </w:p>
    <w:p w14:paraId="2E1DAC02" w14:textId="77777777" w:rsidR="003C1695" w:rsidRDefault="003C1695" w:rsidP="003C1695">
      <w:r w:rsidRPr="000952F2">
        <w:rPr>
          <w:b/>
          <w:lang w:val="es-US"/>
        </w:rPr>
        <w:lastRenderedPageBreak/>
        <w:t>Le texte du Nouveau Testament :</w:t>
      </w:r>
      <w:r w:rsidRPr="000952F2">
        <w:rPr>
          <w:lang w:val="es-US"/>
        </w:rPr>
        <w:t xml:space="preserve"> Jésus a enseigné qu’il est facile d’aimer ceux qui vous aiment et de haïr vos ennemis. Cependant, la volonté de Dieu pour les chrétiens est d’aimer tout le monde, même ceux qui les détestent. </w:t>
      </w:r>
      <w:r>
        <w:t>C’est difficile, mais notre Père céleste peut donner la force et l’endurance nécessaires pour aimer les personnes difficiles.</w:t>
      </w:r>
    </w:p>
    <w:p w14:paraId="435C857E" w14:textId="77777777" w:rsidR="003C1695" w:rsidRPr="000952F2" w:rsidRDefault="003C1695" w:rsidP="003C1695">
      <w:pPr>
        <w:rPr>
          <w:lang w:val="es-US"/>
        </w:rPr>
      </w:pPr>
      <w:r w:rsidRPr="000952F2">
        <w:rPr>
          <w:b/>
          <w:lang w:val="es-US"/>
        </w:rPr>
        <w:t xml:space="preserve">La série sur le fruit de l’Esprit : 4. </w:t>
      </w:r>
      <w:r w:rsidRPr="0004199E">
        <w:rPr>
          <w:b/>
          <w:lang w:val="es-US"/>
        </w:rPr>
        <w:t>La patience.</w:t>
      </w:r>
      <w:r w:rsidRPr="0004199E">
        <w:rPr>
          <w:lang w:val="es-US"/>
        </w:rPr>
        <w:t xml:space="preserve"> </w:t>
      </w:r>
      <w:r w:rsidRPr="000952F2">
        <w:rPr>
          <w:lang w:val="es-US"/>
        </w:rPr>
        <w:t>Littéralement, dans la langue grecque dans laquelle Paul écrivait, la patience signifie la « longanimité ». La patience est la capacité d’un chrétien à supporter des situations difficiles sans s’épuiser ou se décourager. Les hommes sont naturellement caractérisés parl’impatience. Ils ne veulent pas avoir à attendre, que ce soit pour résoudre un problème ou pour obtenir un nouveau bien. Parfois, les chrétiens perdent même patience à l’égard de Dieu pour qu’il leur accorde une bénédiction ou qu’il réponde à leur prière, et ils agissent par leurs propres moyens pour essayer d’obtenir la bénédiction ou la réponse eux-mêmes. Lorsqu’un chrétien fait preuve de patience, afficher cette vertu ne signifie pas nécessairement qu’il est passif, mais qu’il est très actif dans ses prières, dans son attente, dans sa louange à Dieu.</w:t>
      </w:r>
    </w:p>
    <w:p w14:paraId="4F7A1887" w14:textId="77777777" w:rsidR="003C1695" w:rsidRPr="000952F2" w:rsidRDefault="003C1695" w:rsidP="003C1695">
      <w:pPr>
        <w:rPr>
          <w:lang w:val="es-US"/>
        </w:rPr>
      </w:pPr>
      <w:r w:rsidRPr="000952F2">
        <w:rPr>
          <w:lang w:val="es-US"/>
        </w:rPr>
        <w:t>L’une des descriptions de la patience dans la culture grecque était une personne qui était capable de se venger, mais qui ne le fait pas. Dans cette leçon, David fait preuve de patience à l’égard de Saül en attendant que Dieu agisse de manière juste, selon Son calendrier.</w:t>
      </w:r>
    </w:p>
    <w:p w14:paraId="1A0BC026" w14:textId="77777777" w:rsidR="003C1695" w:rsidRDefault="003C1695" w:rsidP="003C1695">
      <w:pPr>
        <w:numPr>
          <w:ilvl w:val="0"/>
          <w:numId w:val="20"/>
        </w:numPr>
        <w:spacing w:after="160"/>
      </w:pPr>
      <w:r>
        <w:rPr>
          <w:b/>
        </w:rPr>
        <w:t>La tête :</w:t>
      </w:r>
      <w:r>
        <w:t xml:space="preserve"> Qu’est-ce qui, dans notre nature humaine, nous empêche de faire montre de patience ?</w:t>
      </w:r>
    </w:p>
    <w:p w14:paraId="4FD721C2" w14:textId="77777777" w:rsidR="003C1695" w:rsidRPr="000952F2" w:rsidRDefault="003C1695" w:rsidP="003C1695">
      <w:pPr>
        <w:numPr>
          <w:ilvl w:val="0"/>
          <w:numId w:val="20"/>
        </w:numPr>
        <w:spacing w:after="160"/>
        <w:rPr>
          <w:lang w:val="es-US"/>
        </w:rPr>
      </w:pPr>
      <w:r w:rsidRPr="000952F2">
        <w:rPr>
          <w:b/>
          <w:lang w:val="es-US"/>
        </w:rPr>
        <w:t>Le cœur :</w:t>
      </w:r>
      <w:r w:rsidRPr="000952F2">
        <w:rPr>
          <w:lang w:val="es-US"/>
        </w:rPr>
        <w:t xml:space="preserve"> Un chrétien doit manifester une confiance et une foi solides en Dieu, pour pouvoir développer la patience. Quelles autres vertus aident un chrétien à pratiquer la patience ?</w:t>
      </w:r>
    </w:p>
    <w:p w14:paraId="0B36F2E9" w14:textId="77777777" w:rsidR="003C1695" w:rsidRDefault="003C1695" w:rsidP="003C1695">
      <w:pPr>
        <w:numPr>
          <w:ilvl w:val="0"/>
          <w:numId w:val="20"/>
        </w:numPr>
        <w:spacing w:after="160"/>
      </w:pPr>
      <w:r w:rsidRPr="000952F2">
        <w:rPr>
          <w:b/>
          <w:lang w:val="es-US"/>
        </w:rPr>
        <w:t>Les mains :</w:t>
      </w:r>
      <w:r w:rsidRPr="000952F2">
        <w:rPr>
          <w:lang w:val="es-US"/>
        </w:rPr>
        <w:t xml:space="preserve"> Allouer un temps de qualité pour la prière silencieuse et l’étude biblique est essentiel pour cultiver une vie de patience. </w:t>
      </w:r>
      <w:r>
        <w:t>Combien d’heures pouvez-vous réserver cette semaine pour vous confier au Seigneur ?</w:t>
      </w:r>
    </w:p>
    <w:p w14:paraId="5611898B" w14:textId="77777777" w:rsidR="003C1695" w:rsidRDefault="00000000" w:rsidP="003C1695">
      <w:r>
        <w:pict w14:anchorId="378C2F68">
          <v:rect id="_x0000_i1087" style="width:470.3pt;height:1.5pt" o:hrstd="t" o:hr="t" fillcolor="gray" stroked="f">
            <v:path strokeok="f"/>
          </v:rect>
        </w:pict>
      </w:r>
    </w:p>
    <w:p w14:paraId="79D67C79" w14:textId="77777777" w:rsidR="003C1695" w:rsidRDefault="003C1695" w:rsidP="003C1695">
      <w:pPr>
        <w:pStyle w:val="Heading2"/>
        <w:rPr>
          <w:b w:val="0"/>
          <w:i/>
        </w:rPr>
      </w:pPr>
      <w:r>
        <w:rPr>
          <w:b w:val="0"/>
        </w:rPr>
        <w:t>L’étude biblique</w:t>
      </w:r>
    </w:p>
    <w:p w14:paraId="34722C23" w14:textId="77777777" w:rsidR="003C1695" w:rsidRDefault="003C1695" w:rsidP="003C1695">
      <w:pPr>
        <w:pStyle w:val="Heading3"/>
        <w:rPr>
          <w:b w:val="0"/>
        </w:rPr>
      </w:pPr>
      <w:r>
        <w:rPr>
          <w:b w:val="0"/>
        </w:rPr>
        <w:t>Priez</w:t>
      </w:r>
    </w:p>
    <w:p w14:paraId="1B141010" w14:textId="77777777" w:rsidR="003C1695" w:rsidRPr="000952F2" w:rsidRDefault="003C1695" w:rsidP="003C1695">
      <w:pPr>
        <w:numPr>
          <w:ilvl w:val="0"/>
          <w:numId w:val="20"/>
        </w:numPr>
        <w:spacing w:after="160"/>
        <w:rPr>
          <w:lang w:val="es-US"/>
        </w:rPr>
      </w:pPr>
      <w:r w:rsidRPr="000952F2">
        <w:rPr>
          <w:lang w:val="es-US"/>
        </w:rPr>
        <w:t>Demandez des sujets de prière et de louange.</w:t>
      </w:r>
    </w:p>
    <w:p w14:paraId="6BB8E504" w14:textId="77777777" w:rsidR="003C1695" w:rsidRDefault="003C1695" w:rsidP="003C1695">
      <w:pPr>
        <w:numPr>
          <w:ilvl w:val="0"/>
          <w:numId w:val="20"/>
        </w:numPr>
        <w:spacing w:after="160"/>
      </w:pPr>
      <w:r>
        <w:t>Remerciez Dieu pour la louange d’ensemble.</w:t>
      </w:r>
    </w:p>
    <w:p w14:paraId="2F36B4ED" w14:textId="77777777" w:rsidR="003C1695" w:rsidRPr="000952F2" w:rsidRDefault="003C1695" w:rsidP="003C1695">
      <w:pPr>
        <w:numPr>
          <w:ilvl w:val="0"/>
          <w:numId w:val="20"/>
        </w:numPr>
        <w:spacing w:after="160"/>
        <w:rPr>
          <w:lang w:val="es-US"/>
        </w:rPr>
      </w:pPr>
      <w:r w:rsidRPr="000952F2">
        <w:rPr>
          <w:lang w:val="es-US"/>
        </w:rPr>
        <w:t>Priez pour les requêtes de prière.</w:t>
      </w:r>
    </w:p>
    <w:p w14:paraId="60C7C648" w14:textId="77777777" w:rsidR="003C1695" w:rsidRPr="000952F2" w:rsidRDefault="003C1695" w:rsidP="003C1695">
      <w:pPr>
        <w:numPr>
          <w:ilvl w:val="0"/>
          <w:numId w:val="20"/>
        </w:numPr>
        <w:spacing w:after="160"/>
        <w:rPr>
          <w:lang w:val="es-US"/>
        </w:rPr>
      </w:pPr>
      <w:r w:rsidRPr="000952F2">
        <w:rPr>
          <w:lang w:val="es-US"/>
        </w:rPr>
        <w:t>Demandez au Saint-Esprit d’ouvrir vos cœurs et vos esprits pour recevoir avec joie ce que Dieu désire vous transmettre aujourd’hui.</w:t>
      </w:r>
    </w:p>
    <w:p w14:paraId="6B0E9E5B" w14:textId="77777777" w:rsidR="003C1695" w:rsidRDefault="003C1695" w:rsidP="003C1695">
      <w:pPr>
        <w:pStyle w:val="Heading3"/>
        <w:rPr>
          <w:b w:val="0"/>
        </w:rPr>
      </w:pPr>
      <w:r>
        <w:rPr>
          <w:b w:val="0"/>
        </w:rPr>
        <w:t>Écoutez</w:t>
      </w:r>
    </w:p>
    <w:p w14:paraId="2ADDFFF9" w14:textId="77777777" w:rsidR="003C1695" w:rsidRPr="000952F2" w:rsidRDefault="003C1695" w:rsidP="003C1695">
      <w:pPr>
        <w:numPr>
          <w:ilvl w:val="0"/>
          <w:numId w:val="20"/>
        </w:numPr>
        <w:spacing w:after="160"/>
        <w:rPr>
          <w:lang w:val="es-US"/>
        </w:rPr>
      </w:pPr>
      <w:r w:rsidRPr="000952F2">
        <w:rPr>
          <w:lang w:val="es-US"/>
        </w:rPr>
        <w:t>Lisez les deux textes de la leçon biblique.</w:t>
      </w:r>
    </w:p>
    <w:p w14:paraId="21B1B120" w14:textId="77777777" w:rsidR="003C1695" w:rsidRPr="000952F2" w:rsidRDefault="003C1695" w:rsidP="003C1695">
      <w:pPr>
        <w:numPr>
          <w:ilvl w:val="0"/>
          <w:numId w:val="20"/>
        </w:numPr>
        <w:spacing w:after="160"/>
        <w:rPr>
          <w:lang w:val="es-US"/>
        </w:rPr>
      </w:pPr>
      <w:r w:rsidRPr="000952F2">
        <w:rPr>
          <w:lang w:val="es-US"/>
        </w:rPr>
        <w:t>Résumez le «  contexte du passage  » ci-dessus pour la classe.</w:t>
      </w:r>
    </w:p>
    <w:p w14:paraId="38E4DEE9" w14:textId="77777777" w:rsidR="003C1695" w:rsidRPr="000952F2" w:rsidRDefault="003C1695" w:rsidP="003C1695">
      <w:pPr>
        <w:numPr>
          <w:ilvl w:val="0"/>
          <w:numId w:val="20"/>
        </w:numPr>
        <w:spacing w:after="160"/>
        <w:rPr>
          <w:lang w:val="es-US"/>
        </w:rPr>
      </w:pPr>
      <w:r w:rsidRPr="000952F2">
        <w:rPr>
          <w:lang w:val="es-US"/>
        </w:rPr>
        <w:lastRenderedPageBreak/>
        <w:t>Lisez à nouveau les deux textes de la leçon biblique.</w:t>
      </w:r>
    </w:p>
    <w:p w14:paraId="3F4852A8" w14:textId="77777777" w:rsidR="003C1695" w:rsidRPr="000952F2" w:rsidRDefault="003C1695" w:rsidP="003C1695">
      <w:pPr>
        <w:numPr>
          <w:ilvl w:val="0"/>
          <w:numId w:val="20"/>
        </w:numPr>
        <w:spacing w:after="160"/>
        <w:rPr>
          <w:lang w:val="es-US"/>
        </w:rPr>
      </w:pPr>
      <w:r w:rsidRPr="000952F2">
        <w:rPr>
          <w:lang w:val="es-US"/>
        </w:rPr>
        <w:t>Demandez à quelqu’un de préciser à nouveau le texte biblique principal.</w:t>
      </w:r>
    </w:p>
    <w:p w14:paraId="5497D1D8" w14:textId="77777777" w:rsidR="003C1695" w:rsidRDefault="003C1695" w:rsidP="003C1695">
      <w:pPr>
        <w:pStyle w:val="Heading3"/>
        <w:rPr>
          <w:b w:val="0"/>
        </w:rPr>
      </w:pPr>
      <w:r>
        <w:rPr>
          <w:b w:val="0"/>
        </w:rPr>
        <w:t>Partagez</w:t>
      </w:r>
    </w:p>
    <w:p w14:paraId="5F5A2B00" w14:textId="77777777" w:rsidR="003C1695" w:rsidRPr="000952F2" w:rsidRDefault="003C1695" w:rsidP="003C1695">
      <w:pPr>
        <w:numPr>
          <w:ilvl w:val="0"/>
          <w:numId w:val="20"/>
        </w:numPr>
        <w:spacing w:after="160"/>
        <w:rPr>
          <w:lang w:val="es-US"/>
        </w:rPr>
      </w:pPr>
      <w:r w:rsidRPr="000952F2">
        <w:rPr>
          <w:b/>
          <w:lang w:val="es-US"/>
        </w:rPr>
        <w:t>La tête : Quel message ce texte véhicule-t-il ?</w:t>
      </w:r>
      <w:r w:rsidRPr="000952F2">
        <w:rPr>
          <w:lang w:val="es-US"/>
        </w:rPr>
        <w:t xml:space="preserve"> David avait l’occasion de punir Saül pour toutes ses méchancetés et de se venger des tentatives de le tuer orchestrées par Saül. </w:t>
      </w:r>
      <w:r>
        <w:t xml:space="preserve">Abischaï a vu dans cette occasion le fait que Dieu remettait Saül à David. </w:t>
      </w:r>
      <w:r w:rsidRPr="000952F2">
        <w:rPr>
          <w:lang w:val="es-US"/>
        </w:rPr>
        <w:t xml:space="preserve">Cependant, David a reconnu qu’il ne lui revient pas de punir Saül. David et Abischaï pensaient tous deux connaitre la volonté de Dieu, mais ils avaient des idées contraires en ce qui concerne la volonté de Dieu. </w:t>
      </w:r>
      <w:r>
        <w:t xml:space="preserve">Les chrétiens ont besoin de discernement pour savoir quand Dieu les appelle à l’action et quand Il les appelle à être patients. </w:t>
      </w:r>
      <w:r w:rsidRPr="000952F2">
        <w:rPr>
          <w:lang w:val="es-US"/>
        </w:rPr>
        <w:t>Jésus enseigne que l’amour revêt plus de puissance par rapport à la vengeance.</w:t>
      </w:r>
    </w:p>
    <w:p w14:paraId="21308F8B" w14:textId="77777777" w:rsidR="003C1695" w:rsidRDefault="003C1695" w:rsidP="003C1695">
      <w:pPr>
        <w:numPr>
          <w:ilvl w:val="1"/>
          <w:numId w:val="20"/>
        </w:numPr>
        <w:spacing w:after="160"/>
      </w:pPr>
      <w:r>
        <w:t>Selon vous, pourquoi Abischaï et David ont-ils compris différemment la volonté de Dieu dans cette situation ?</w:t>
      </w:r>
    </w:p>
    <w:p w14:paraId="5EFF9A97" w14:textId="77777777" w:rsidR="003C1695" w:rsidRPr="000952F2" w:rsidRDefault="003C1695" w:rsidP="003C1695">
      <w:pPr>
        <w:numPr>
          <w:ilvl w:val="1"/>
          <w:numId w:val="20"/>
        </w:numPr>
        <w:spacing w:after="160"/>
        <w:rPr>
          <w:lang w:val="es-US"/>
        </w:rPr>
      </w:pPr>
      <w:r w:rsidRPr="000952F2">
        <w:rPr>
          <w:lang w:val="es-US"/>
        </w:rPr>
        <w:t>Quelle leçon les chrétiens peuvent-ils tirer de ce passage sur la manière de gérer les situations où ils ont des compréhensions différentes de la volonté de Dieu ?</w:t>
      </w:r>
    </w:p>
    <w:p w14:paraId="0EDA7D8F" w14:textId="77777777" w:rsidR="003C1695" w:rsidRPr="000952F2" w:rsidRDefault="003C1695" w:rsidP="003C1695">
      <w:pPr>
        <w:numPr>
          <w:ilvl w:val="0"/>
          <w:numId w:val="20"/>
        </w:numPr>
        <w:spacing w:after="160"/>
        <w:rPr>
          <w:lang w:val="es-US"/>
        </w:rPr>
      </w:pPr>
      <w:r w:rsidRPr="000952F2">
        <w:rPr>
          <w:b/>
          <w:lang w:val="es-US"/>
        </w:rPr>
        <w:t>Le cœur : Qui devons-nous être, selon le texte ?</w:t>
      </w:r>
      <w:r w:rsidRPr="000952F2">
        <w:rPr>
          <w:lang w:val="es-US"/>
        </w:rPr>
        <w:t xml:space="preserve"> David avait une compréhension claire dans son cœur de ce que Dieu attendait de lui. Il savait que Dieu l’avait établi roi d’Israël, mais il n’allait pas utiliser le pouvoir humain pour faire du mal à Saül, qui n’écoutait pas le message de Dieu. David avait une foi intérieure forte qui le convainquait que Dieu le protégerait sans qu’il ait à tuer Saül. Il s’agit de la deuxième fois que David a eu l’occasion de tuer Saül, mais il a refusé de le faire. Cependant, David a refusé de laisser l’amertume et la haine s’installer dans son cœur à cause des péchés de Saül.</w:t>
      </w:r>
    </w:p>
    <w:p w14:paraId="6F0F7D3C" w14:textId="77777777" w:rsidR="003C1695" w:rsidRPr="000952F2" w:rsidRDefault="003C1695" w:rsidP="003C1695">
      <w:pPr>
        <w:numPr>
          <w:ilvl w:val="1"/>
          <w:numId w:val="20"/>
        </w:numPr>
        <w:spacing w:after="160"/>
        <w:rPr>
          <w:lang w:val="es-US"/>
        </w:rPr>
      </w:pPr>
      <w:r w:rsidRPr="000952F2">
        <w:rPr>
          <w:lang w:val="es-US"/>
        </w:rPr>
        <w:t>À votre avis, que s’est-il passé dans le cœur de Saül pour qu’il passe de l’homme rempli de la présence de Dieu à celui (</w:t>
      </w:r>
      <w:hyperlink r:id="rId352" w:history="1">
        <w:r w:rsidRPr="000952F2">
          <w:rPr>
            <w:rStyle w:val="Hyperlink"/>
            <w:lang w:val="es-US"/>
          </w:rPr>
          <w:t>1 Samuel 10</w:t>
        </w:r>
      </w:hyperlink>
      <w:r w:rsidRPr="000952F2">
        <w:rPr>
          <w:lang w:val="es-US"/>
        </w:rPr>
        <w:t>) qui veut tuer David ?</w:t>
      </w:r>
    </w:p>
    <w:p w14:paraId="40446008" w14:textId="77777777" w:rsidR="003C1695" w:rsidRDefault="003C1695" w:rsidP="003C1695">
      <w:pPr>
        <w:numPr>
          <w:ilvl w:val="1"/>
          <w:numId w:val="20"/>
        </w:numPr>
        <w:spacing w:after="160"/>
      </w:pPr>
      <w:r>
        <w:t>Quelles situations pourraient pousser un chrétien à abandonner sa dévotion à Dieu ?</w:t>
      </w:r>
    </w:p>
    <w:p w14:paraId="1A24E8DA" w14:textId="77777777" w:rsidR="003C1695" w:rsidRPr="000952F2" w:rsidRDefault="003C1695" w:rsidP="003C1695">
      <w:pPr>
        <w:numPr>
          <w:ilvl w:val="0"/>
          <w:numId w:val="20"/>
        </w:numPr>
        <w:spacing w:after="160"/>
        <w:rPr>
          <w:lang w:val="es-US"/>
        </w:rPr>
      </w:pPr>
      <w:r>
        <w:rPr>
          <w:b/>
        </w:rPr>
        <w:t>Les mains : Comment pouvons-nous mettre en pratique la Parole de Dieu ?</w:t>
      </w:r>
      <w:r>
        <w:t xml:space="preserve"> David a accompli l’enseignement que Jésus donnera plus tard, à savoir aimer ses ennemis et prier pour ceux qui vous persécutent. Il n’est pas naturel d’aimer ceux qui vous haïssent ; le faire nécessite que Dieu change notre cœur. Cet amour exige également l’obéissance. En outre, s’il faut que les deux parties souhaitent la réconciliation pour qu’elle ait lieu, il suffit qu’une partie fasse preuve d’amour et de pardon pour que l’amour de Dieu se manifeste. </w:t>
      </w:r>
      <w:r w:rsidRPr="000952F2">
        <w:rPr>
          <w:lang w:val="es-US"/>
        </w:rPr>
        <w:t>Jésus appelle les chrétiens à faire le premier pas dans le processus de réconciliation.</w:t>
      </w:r>
    </w:p>
    <w:p w14:paraId="1505B3C9" w14:textId="77777777" w:rsidR="003C1695" w:rsidRPr="000952F2" w:rsidRDefault="003C1695" w:rsidP="003C1695">
      <w:pPr>
        <w:numPr>
          <w:ilvl w:val="1"/>
          <w:numId w:val="20"/>
        </w:numPr>
        <w:spacing w:after="160"/>
        <w:rPr>
          <w:lang w:val="es-US"/>
        </w:rPr>
      </w:pPr>
      <w:r w:rsidRPr="000952F2">
        <w:rPr>
          <w:lang w:val="es-US"/>
        </w:rPr>
        <w:t>Quelles actions positives un chrétien peut-il entreprendre envers quelqu’un qui est en colère contre lui ?</w:t>
      </w:r>
    </w:p>
    <w:p w14:paraId="16CEEF87" w14:textId="77777777" w:rsidR="003C1695" w:rsidRPr="000952F2" w:rsidRDefault="003C1695" w:rsidP="003C1695">
      <w:pPr>
        <w:numPr>
          <w:ilvl w:val="1"/>
          <w:numId w:val="20"/>
        </w:numPr>
        <w:spacing w:after="160"/>
        <w:rPr>
          <w:lang w:val="es-US"/>
        </w:rPr>
      </w:pPr>
      <w:r w:rsidRPr="000952F2">
        <w:rPr>
          <w:lang w:val="es-US"/>
        </w:rPr>
        <w:lastRenderedPageBreak/>
        <w:t>Combien de fois pensez-vous qu’il faudrait qu’un chrétien prie pour son ennemi avant qu’il ne commence réellement à l’aimer ?</w:t>
      </w:r>
    </w:p>
    <w:p w14:paraId="1BC7C8CA" w14:textId="77777777" w:rsidR="003C1695" w:rsidRDefault="003C1695" w:rsidP="003C1695">
      <w:pPr>
        <w:pStyle w:val="Heading3"/>
        <w:rPr>
          <w:b w:val="0"/>
        </w:rPr>
      </w:pPr>
      <w:r>
        <w:rPr>
          <w:b w:val="0"/>
        </w:rPr>
        <w:t>Mettez en pratique</w:t>
      </w:r>
    </w:p>
    <w:p w14:paraId="5A6EB071" w14:textId="77777777" w:rsidR="003C1695" w:rsidRPr="000952F2" w:rsidRDefault="003C1695" w:rsidP="003C1695">
      <w:pPr>
        <w:numPr>
          <w:ilvl w:val="0"/>
          <w:numId w:val="20"/>
        </w:numPr>
        <w:spacing w:after="160"/>
        <w:rPr>
          <w:lang w:val="es-US"/>
        </w:rPr>
      </w:pPr>
      <w:r w:rsidRPr="000952F2">
        <w:rPr>
          <w:lang w:val="es-US"/>
        </w:rPr>
        <w:t>Demandez à quelqu’un de préciser à nouveau le texte principal de la leçon biblique.</w:t>
      </w:r>
    </w:p>
    <w:p w14:paraId="6373CEB1" w14:textId="77777777" w:rsidR="003C1695" w:rsidRPr="000952F2" w:rsidRDefault="003C1695" w:rsidP="003C1695">
      <w:pPr>
        <w:numPr>
          <w:ilvl w:val="0"/>
          <w:numId w:val="20"/>
        </w:numPr>
        <w:spacing w:after="160"/>
        <w:rPr>
          <w:lang w:val="es-US"/>
        </w:rPr>
      </w:pPr>
      <w:r w:rsidRPr="000952F2">
        <w:rPr>
          <w:lang w:val="es-US"/>
        </w:rPr>
        <w:t>Demandez aux membres du groupe d’exprimer ce qu’ils pensent de la façon dont Dieu veut qu’ils réagissent à la leçon d’aujourd’hui.</w:t>
      </w:r>
    </w:p>
    <w:p w14:paraId="6CCD4EDD" w14:textId="77777777" w:rsidR="003C1695" w:rsidRPr="000952F2" w:rsidRDefault="003C1695" w:rsidP="003C1695">
      <w:pPr>
        <w:numPr>
          <w:ilvl w:val="0"/>
          <w:numId w:val="20"/>
        </w:numPr>
        <w:spacing w:after="160"/>
        <w:rPr>
          <w:lang w:val="es-US"/>
        </w:rPr>
      </w:pPr>
      <w:r w:rsidRPr="000952F2">
        <w:rPr>
          <w:lang w:val="es-US"/>
        </w:rPr>
        <w:t>Passez du temps en prière pour votre communauté, les uns pour les autres, afin d’obtenir la sagesse nécessaire pour mettre en pratique la leçon d’aujourd’hui.</w:t>
      </w:r>
    </w:p>
    <w:p w14:paraId="1B576A13" w14:textId="77777777" w:rsidR="003C1695" w:rsidRPr="000952F2" w:rsidRDefault="003C1695" w:rsidP="003C1695">
      <w:pPr>
        <w:numPr>
          <w:ilvl w:val="0"/>
          <w:numId w:val="20"/>
        </w:numPr>
        <w:spacing w:after="160"/>
        <w:rPr>
          <w:lang w:val="es-US"/>
        </w:rPr>
      </w:pPr>
      <w:r w:rsidRPr="000952F2">
        <w:rPr>
          <w:lang w:val="es-US"/>
        </w:rPr>
        <w:t>Clôturez en demandant au groupe de prier ensemble le « Notre Père ».</w:t>
      </w:r>
    </w:p>
    <w:p w14:paraId="038D2310" w14:textId="451BA543" w:rsidR="000952F2" w:rsidRDefault="00000000" w:rsidP="003C1695">
      <w:r>
        <w:pict w14:anchorId="18036BD8">
          <v:rect id="_x0000_i1088" style="width:470.3pt;height:1.5pt" o:hrstd="t" o:hr="t" fillcolor="gray" stroked="f">
            <v:path strokeok="f"/>
          </v:rect>
        </w:pict>
      </w:r>
    </w:p>
    <w:p w14:paraId="509FC598" w14:textId="77777777" w:rsidR="000952F2" w:rsidRDefault="000952F2">
      <w:r>
        <w:br w:type="page"/>
      </w:r>
    </w:p>
    <w:p w14:paraId="7424DC12" w14:textId="77777777" w:rsidR="003C1695" w:rsidRDefault="003C1695" w:rsidP="003C1695"/>
    <w:p w14:paraId="5886CD37" w14:textId="77777777" w:rsidR="003C1695" w:rsidRPr="000952F2" w:rsidRDefault="003C1695" w:rsidP="003C1695">
      <w:pPr>
        <w:rPr>
          <w:lang w:val="es-US"/>
        </w:rPr>
      </w:pPr>
      <w:r w:rsidRPr="000952F2">
        <w:rPr>
          <w:b/>
          <w:lang w:val="es-US"/>
        </w:rPr>
        <w:t>Le titre de la leçon :</w:t>
      </w:r>
      <w:r w:rsidRPr="000952F2">
        <w:rPr>
          <w:lang w:val="es-US"/>
        </w:rPr>
        <w:t xml:space="preserve"> 38 Le retour de l’arche de L’alliance</w:t>
      </w:r>
    </w:p>
    <w:p w14:paraId="467B9DDB" w14:textId="77777777" w:rsidR="003C1695" w:rsidRPr="000952F2" w:rsidRDefault="003C1695" w:rsidP="003C1695">
      <w:pPr>
        <w:rPr>
          <w:lang w:val="es-US"/>
        </w:rPr>
      </w:pPr>
      <w:r w:rsidRPr="000952F2">
        <w:rPr>
          <w:b/>
          <w:lang w:val="es-US"/>
        </w:rPr>
        <w:t>Le texte de la leçon :</w:t>
      </w:r>
      <w:r w:rsidRPr="000952F2">
        <w:rPr>
          <w:lang w:val="es-US"/>
        </w:rPr>
        <w:t xml:space="preserve">  </w:t>
      </w:r>
      <w:hyperlink r:id="rId353" w:history="1">
        <w:r w:rsidRPr="000952F2">
          <w:rPr>
            <w:rStyle w:val="Hyperlink"/>
            <w:lang w:val="es-US"/>
          </w:rPr>
          <w:t>2 Samuel 6</w:t>
        </w:r>
      </w:hyperlink>
    </w:p>
    <w:p w14:paraId="0F63C376" w14:textId="77777777" w:rsidR="003C1695" w:rsidRPr="000952F2" w:rsidRDefault="003C1695" w:rsidP="003C1695">
      <w:pPr>
        <w:rPr>
          <w:lang w:val="es-US"/>
        </w:rPr>
      </w:pPr>
      <w:r w:rsidRPr="000952F2">
        <w:rPr>
          <w:b/>
          <w:lang w:val="es-US"/>
        </w:rPr>
        <w:t>Le texte du Nouveau Testament :</w:t>
      </w:r>
      <w:r w:rsidRPr="000952F2">
        <w:rPr>
          <w:lang w:val="es-US"/>
        </w:rPr>
        <w:t xml:space="preserve"> </w:t>
      </w:r>
      <w:hyperlink r:id="rId354" w:history="1">
        <w:r w:rsidRPr="000952F2">
          <w:rPr>
            <w:rStyle w:val="Hyperlink"/>
            <w:lang w:val="es-US"/>
          </w:rPr>
          <w:t>Romains 12 : 1-9</w:t>
        </w:r>
      </w:hyperlink>
    </w:p>
    <w:p w14:paraId="014E44BC" w14:textId="77777777" w:rsidR="003C1695" w:rsidRPr="000952F2" w:rsidRDefault="003C1695" w:rsidP="003C1695">
      <w:pPr>
        <w:rPr>
          <w:lang w:val="es-US"/>
        </w:rPr>
      </w:pPr>
      <w:r w:rsidRPr="000952F2">
        <w:rPr>
          <w:b/>
          <w:lang w:val="es-US"/>
        </w:rPr>
        <w:t>Les objectifs de la leçon :</w:t>
      </w:r>
    </w:p>
    <w:p w14:paraId="32AFA2FC" w14:textId="77777777" w:rsidR="003C1695" w:rsidRPr="000952F2" w:rsidRDefault="003C1695" w:rsidP="003C1695">
      <w:pPr>
        <w:numPr>
          <w:ilvl w:val="0"/>
          <w:numId w:val="20"/>
        </w:numPr>
        <w:spacing w:after="160"/>
        <w:rPr>
          <w:lang w:val="es-US"/>
        </w:rPr>
      </w:pPr>
      <w:r w:rsidRPr="000952F2">
        <w:rPr>
          <w:b/>
          <w:lang w:val="es-US"/>
        </w:rPr>
        <w:t>La tête</w:t>
      </w:r>
      <w:r w:rsidRPr="000952F2">
        <w:rPr>
          <w:lang w:val="es-US"/>
        </w:rPr>
        <w:t xml:space="preserve"> : Reconnaissez l’importance de tenir en respect et en honneur Dieu et ses commandements.</w:t>
      </w:r>
    </w:p>
    <w:p w14:paraId="170C6A5A" w14:textId="77777777" w:rsidR="003C1695" w:rsidRPr="000952F2" w:rsidRDefault="003C1695" w:rsidP="003C1695">
      <w:pPr>
        <w:numPr>
          <w:ilvl w:val="0"/>
          <w:numId w:val="20"/>
        </w:numPr>
        <w:spacing w:after="160"/>
        <w:rPr>
          <w:lang w:val="es-US"/>
        </w:rPr>
      </w:pPr>
      <w:r w:rsidRPr="000952F2">
        <w:rPr>
          <w:b/>
          <w:lang w:val="es-US"/>
        </w:rPr>
        <w:t>Le cœur</w:t>
      </w:r>
      <w:r w:rsidRPr="000952F2">
        <w:rPr>
          <w:lang w:val="es-US"/>
        </w:rPr>
        <w:t xml:space="preserve"> : Discernez si la grâce et la miséricorde de Dieu se manifestent chaque jour de votre semaine et dans chacune de vos relations.</w:t>
      </w:r>
    </w:p>
    <w:p w14:paraId="5258C4A4" w14:textId="77777777" w:rsidR="003C1695" w:rsidRPr="000952F2" w:rsidRDefault="003C1695" w:rsidP="003C1695">
      <w:pPr>
        <w:numPr>
          <w:ilvl w:val="0"/>
          <w:numId w:val="20"/>
        </w:numPr>
        <w:spacing w:after="160"/>
        <w:rPr>
          <w:lang w:val="es-US"/>
        </w:rPr>
      </w:pPr>
      <w:r w:rsidRPr="000952F2">
        <w:rPr>
          <w:b/>
          <w:lang w:val="es-US"/>
        </w:rPr>
        <w:t>Les mains</w:t>
      </w:r>
      <w:r w:rsidRPr="000952F2">
        <w:rPr>
          <w:lang w:val="es-US"/>
        </w:rPr>
        <w:t xml:space="preserve"> : Comprenez que pour honorer Dieu, il ne suffit pas d’avoir de bonnes intentions. Les chrétiens doivent joindre à ces bonnes intentions un comportement saint.</w:t>
      </w:r>
    </w:p>
    <w:p w14:paraId="327CA3C7" w14:textId="77777777" w:rsidR="003C1695" w:rsidRPr="000952F2" w:rsidRDefault="003C1695" w:rsidP="003C1695">
      <w:pPr>
        <w:rPr>
          <w:lang w:val="es-US"/>
        </w:rPr>
      </w:pPr>
      <w:r w:rsidRPr="000952F2">
        <w:rPr>
          <w:b/>
          <w:lang w:val="es-US"/>
        </w:rPr>
        <w:t>La leçon en un verset :</w:t>
      </w:r>
      <w:r w:rsidRPr="000952F2">
        <w:rPr>
          <w:lang w:val="es-US"/>
        </w:rPr>
        <w:t xml:space="preserve"> Je vous exhorte donc, frères, par les compassions de Dieu, à offrir vos corps comme un sacrifice vivant, saint et agréable à Dieu, ce qui sera de votre part un culte raisonnable. (</w:t>
      </w:r>
      <w:hyperlink r:id="rId355" w:history="1">
        <w:r w:rsidRPr="000952F2">
          <w:rPr>
            <w:rStyle w:val="Hyperlink"/>
            <w:lang w:val="es-US"/>
          </w:rPr>
          <w:t>Romains 12 : 1</w:t>
        </w:r>
      </w:hyperlink>
      <w:r w:rsidRPr="000952F2">
        <w:rPr>
          <w:lang w:val="es-US"/>
        </w:rPr>
        <w:t>)</w:t>
      </w:r>
    </w:p>
    <w:p w14:paraId="72A3E381" w14:textId="77777777" w:rsidR="003C1695" w:rsidRPr="000952F2" w:rsidRDefault="003C1695" w:rsidP="003C1695">
      <w:pPr>
        <w:pStyle w:val="Heading2"/>
        <w:rPr>
          <w:b w:val="0"/>
          <w:i/>
          <w:lang w:val="es-US"/>
        </w:rPr>
      </w:pPr>
      <w:r w:rsidRPr="000952F2">
        <w:rPr>
          <w:b w:val="0"/>
          <w:lang w:val="es-US"/>
        </w:rPr>
        <w:t>Le résumé du texte</w:t>
      </w:r>
    </w:p>
    <w:p w14:paraId="145BC061" w14:textId="77777777" w:rsidR="003C1695" w:rsidRDefault="003C1695" w:rsidP="003C1695">
      <w:r w:rsidRPr="000952F2">
        <w:rPr>
          <w:lang w:val="es-US"/>
        </w:rPr>
        <w:t xml:space="preserve">À la mort de Saül, David est enfin devenu le roi d’Israël. Les Philistins avaient dépossédé les Israélites de l’Arche de l’Alliance, et David voulait qu’on la ramène à Jérusalem. L’Arche était spéciale pour les Israélites, et ils voulaient l’avoir avec eux. Dieu a dit que quiconque déplaçait l’Arche devait la porter par des barres en bois d’acacia et ne jamais la toucher. David n’a pas écouté. Il a fait placer l’Arche sur un chariot tiré par des bœufs. Lorsque l’Arche a commencé à s’incliner, un homme du nom d’Uzza a tendu la main pour l’attraper, mais Uzza est mort sur-le-champpour avoir touché l’Arche. </w:t>
      </w:r>
      <w:r>
        <w:t>David est allé à nouveau déplacer l’Arche, mais cette fois, il l’a fait dans les normes. Quand les hommes qui portaient l’Arche faisaient six pas, David offrait un sacrifice d’un taureau et d’un veau gras. David était si heureux d’avoir récupéré l’Arche qu’il dansait de joie.</w:t>
      </w:r>
    </w:p>
    <w:p w14:paraId="0AC1DD21" w14:textId="4A4CFA74" w:rsidR="00B27216" w:rsidRDefault="00B27216" w:rsidP="003C1695">
      <w:r>
        <w:rPr>
          <w:noProof/>
          <w:lang w:bidi="bn-BD"/>
        </w:rPr>
        <w:lastRenderedPageBreak/>
        <w:drawing>
          <wp:inline distT="0" distB="0" distL="0" distR="0" wp14:anchorId="06310837" wp14:editId="245CD837">
            <wp:extent cx="1792789" cy="2412922"/>
            <wp:effectExtent l="0" t="0" r="0" b="6985"/>
            <wp:docPr id="82" name="Picture 82" descr="A painting of a person in purple ro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ainting of a person in purple robes&#10;&#10;AI-generated content may be incorrect."/>
                    <pic:cNvPicPr/>
                  </pic:nvPicPr>
                  <pic:blipFill>
                    <a:blip r:embed="rId356" cstate="print">
                      <a:extLst>
                        <a:ext uri="{28A0092B-C50C-407E-A947-70E740481C1C}">
                          <a14:useLocalDpi xmlns:a14="http://schemas.microsoft.com/office/drawing/2010/main" val="0"/>
                        </a:ext>
                      </a:extLst>
                    </a:blip>
                    <a:stretch>
                      <a:fillRect/>
                    </a:stretch>
                  </pic:blipFill>
                  <pic:spPr>
                    <a:xfrm>
                      <a:off x="0" y="0"/>
                      <a:ext cx="1810084" cy="2436199"/>
                    </a:xfrm>
                    <a:prstGeom prst="rect">
                      <a:avLst/>
                    </a:prstGeom>
                  </pic:spPr>
                </pic:pic>
              </a:graphicData>
            </a:graphic>
          </wp:inline>
        </w:drawing>
      </w:r>
    </w:p>
    <w:p w14:paraId="1EF00E1A" w14:textId="77777777" w:rsidR="003C1695" w:rsidRDefault="003C1695" w:rsidP="003C1695">
      <w:pPr>
        <w:pStyle w:val="Heading2"/>
        <w:rPr>
          <w:b w:val="0"/>
          <w:i/>
        </w:rPr>
      </w:pPr>
      <w:r>
        <w:rPr>
          <w:b w:val="0"/>
        </w:rPr>
        <w:t>L’enseignement basé sur l’image</w:t>
      </w:r>
    </w:p>
    <w:p w14:paraId="7A59AC25" w14:textId="77777777" w:rsidR="003C1695" w:rsidRPr="000952F2" w:rsidRDefault="003C1695" w:rsidP="000952F2">
      <w:pPr>
        <w:numPr>
          <w:ilvl w:val="0"/>
          <w:numId w:val="58"/>
        </w:numPr>
        <w:spacing w:after="160"/>
        <w:rPr>
          <w:lang w:val="es-US"/>
        </w:rPr>
      </w:pPr>
      <w:r w:rsidRPr="000952F2">
        <w:rPr>
          <w:b/>
          <w:lang w:val="es-US"/>
        </w:rPr>
        <w:t>L’Arche de l’Alliance</w:t>
      </w:r>
      <w:r w:rsidRPr="000952F2">
        <w:rPr>
          <w:lang w:val="es-US"/>
        </w:rPr>
        <w:t>. Avant que Saül ne soit roi, les Philistins avaient volé le précieux symbole de la foi d’Israël.</w:t>
      </w:r>
    </w:p>
    <w:p w14:paraId="5D2E0A31" w14:textId="77777777" w:rsidR="003C1695" w:rsidRPr="000952F2" w:rsidRDefault="003C1695" w:rsidP="000952F2">
      <w:pPr>
        <w:numPr>
          <w:ilvl w:val="0"/>
          <w:numId w:val="58"/>
        </w:numPr>
        <w:spacing w:after="160"/>
        <w:rPr>
          <w:lang w:val="es-US"/>
        </w:rPr>
      </w:pPr>
      <w:r w:rsidRPr="000952F2">
        <w:rPr>
          <w:b/>
          <w:lang w:val="es-US"/>
        </w:rPr>
        <w:t>Le roi David</w:t>
      </w:r>
      <w:r w:rsidRPr="000952F2">
        <w:rPr>
          <w:lang w:val="es-US"/>
        </w:rPr>
        <w:t xml:space="preserve"> a vaincu les Philistins et a décidé de ramener l’Arche de l’Alliance en Israël. Il a dirigé la procession de l’Arche qui revient à Jérusalem.</w:t>
      </w:r>
    </w:p>
    <w:p w14:paraId="4A49D24A" w14:textId="77777777" w:rsidR="003C1695" w:rsidRPr="000952F2" w:rsidRDefault="003C1695" w:rsidP="000952F2">
      <w:pPr>
        <w:numPr>
          <w:ilvl w:val="0"/>
          <w:numId w:val="58"/>
        </w:numPr>
        <w:spacing w:after="160"/>
        <w:rPr>
          <w:lang w:val="es-US"/>
        </w:rPr>
      </w:pPr>
      <w:r>
        <w:rPr>
          <w:b/>
        </w:rPr>
        <w:t>Les sacrificateurs</w:t>
      </w:r>
      <w:r>
        <w:t xml:space="preserve"> transportaient l’Arche avec soin. Parce que l’Arche de l’Alliance était sainte, les Israélites devaient faire attention à la façon dont ils la traitaient et la transportaient. </w:t>
      </w:r>
      <w:r w:rsidRPr="000952F2">
        <w:rPr>
          <w:lang w:val="es-US"/>
        </w:rPr>
        <w:t>Dieu a déclaré qu’ils ne pouvaient la porter que par des barres en bois d’acacia ; ils ne pouvaient toucher aucune autre partie de l’Arche.</w:t>
      </w:r>
    </w:p>
    <w:p w14:paraId="0D154E95" w14:textId="77777777" w:rsidR="003C1695" w:rsidRDefault="003C1695" w:rsidP="003C1695">
      <w:pPr>
        <w:pStyle w:val="Heading2"/>
        <w:rPr>
          <w:b w:val="0"/>
          <w:i/>
        </w:rPr>
      </w:pPr>
      <w:r>
        <w:rPr>
          <w:b w:val="0"/>
        </w:rPr>
        <w:t>Le contexte du passage</w:t>
      </w:r>
    </w:p>
    <w:p w14:paraId="05745A9D" w14:textId="77777777" w:rsidR="003C1695" w:rsidRPr="000952F2" w:rsidRDefault="003C1695" w:rsidP="003C1695">
      <w:pPr>
        <w:rPr>
          <w:lang w:val="es-US"/>
        </w:rPr>
      </w:pPr>
      <w:r>
        <w:t xml:space="preserve">Saül est mort, et David est devenu roi d’Israël. </w:t>
      </w:r>
      <w:r w:rsidRPr="000952F2">
        <w:rPr>
          <w:lang w:val="es-US"/>
        </w:rPr>
        <w:t>En tant que roi, David a libéré Jérusalem et a vaincu les Philistins. Les Philistins avaient capturé l’Arche de l’Alliance des décennies avant que David ne soit roi. David a ramené l’Arche de l’Alliance à Jérusalem.</w:t>
      </w:r>
    </w:p>
    <w:p w14:paraId="5BC4DA27" w14:textId="77777777" w:rsidR="003C1695" w:rsidRPr="000952F2" w:rsidRDefault="003C1695" w:rsidP="003C1695">
      <w:pPr>
        <w:rPr>
          <w:lang w:val="es-US"/>
        </w:rPr>
      </w:pPr>
      <w:r w:rsidRPr="000952F2">
        <w:rPr>
          <w:lang w:val="es-US"/>
        </w:rPr>
        <w:t>Cependant, ramener l’Arche à Jérusalem n’a pas été sans difficulté. Au lieu de porter l’Arche, ils l’ont chargée sur un chariot, tiré par un bœuf. Le bœuf a trébuché et un homme du nom d’Uzza a tendu la main pour empêcher l’Arche de tomber du chariot. Dieu avait interdit aux Israélites de toucher l’Arche, sauf à ses barres en bois d’acacia (</w:t>
      </w:r>
      <w:hyperlink r:id="rId357" w:history="1">
        <w:r w:rsidRPr="000952F2">
          <w:rPr>
            <w:rStyle w:val="Hyperlink"/>
            <w:lang w:val="es-US"/>
          </w:rPr>
          <w:t>Exode 25 : 14</w:t>
        </w:r>
      </w:hyperlink>
      <w:r w:rsidRPr="000952F2">
        <w:rPr>
          <w:lang w:val="es-US"/>
        </w:rPr>
        <w:t>). Par conséquent, Uzza est mort sur-le-champ. David a été terrifié par ce qui s’est passé. C’est ainsi que David a eu peur d’amener l’Arche à Jérusalem et l’a gardée dans la maison d’Obed-Édom. Quelques mois plus tard, David est revenu et a amené l’Arche à Jérusalem, cette fois-ci en la faisant porter par quatre Israélites sur les barres en bois d’acacia pour s’assurer qu’elle ne tombe pas.</w:t>
      </w:r>
    </w:p>
    <w:p w14:paraId="29F1EEF3" w14:textId="77777777" w:rsidR="003C1695" w:rsidRDefault="003C1695" w:rsidP="003C1695">
      <w:r w:rsidRPr="000952F2">
        <w:rPr>
          <w:b/>
          <w:lang w:val="es-US"/>
        </w:rPr>
        <w:t>Le texte du Nouveau Testament</w:t>
      </w:r>
      <w:r w:rsidRPr="000952F2">
        <w:rPr>
          <w:lang w:val="es-US"/>
        </w:rPr>
        <w:t xml:space="preserve"> : Ce que les chrétiens font de leur corps est important. Les chrétiens ne sont pas seulement des âmes qui vivent dans un corps. Le corps du chrétien est une partie essentielle de ce qu’il est. </w:t>
      </w:r>
      <w:r>
        <w:t>Par conséquent, le chrétien doit abandonner non seulement son cœur, mais aussi son corps au Christ.</w:t>
      </w:r>
    </w:p>
    <w:p w14:paraId="41689F84" w14:textId="77777777" w:rsidR="003C1695" w:rsidRPr="000952F2" w:rsidRDefault="003C1695" w:rsidP="003C1695">
      <w:pPr>
        <w:rPr>
          <w:lang w:val="es-US"/>
        </w:rPr>
      </w:pPr>
      <w:r w:rsidRPr="000952F2">
        <w:rPr>
          <w:b/>
          <w:lang w:val="es-US"/>
        </w:rPr>
        <w:lastRenderedPageBreak/>
        <w:t xml:space="preserve">La série sur le fruit de l’Esprit : 2. </w:t>
      </w:r>
      <w:r w:rsidRPr="0004199E">
        <w:rPr>
          <w:b/>
          <w:lang w:val="es-US"/>
        </w:rPr>
        <w:t>La joie</w:t>
      </w:r>
      <w:r w:rsidRPr="0004199E">
        <w:rPr>
          <w:lang w:val="es-US"/>
        </w:rPr>
        <w:t xml:space="preserve">. </w:t>
      </w:r>
      <w:r w:rsidRPr="000952F2">
        <w:rPr>
          <w:lang w:val="es-US"/>
        </w:rPr>
        <w:t>La joie est le profond sentiment de sécurité et de bénédiction qui vient du fait de savoir que Dieu vous aime. La plupart des hommes ne cherchent pas la joie qui vient de l’intérieur, mais recherchent plutôt le « bonheur », qui dépend des circonstances extérieures. Ils croient que s’ils parviennent à régler toutes les situations et les circonstances de leur monde extérieur, alors ils seront heureux. Cependant, le chrétien sait que les combats ne manqueront jamais dans cette vie, et que la seule façon de connaître la vraie joie est d’avoir la présence de Dieu dans sa vie. Alors qu’il était en prison, l’apôtre Paul a écrit sur la joie qu’il éprouvait parce que même son emprisonnement apportait la gloire à Christ (</w:t>
      </w:r>
      <w:hyperlink r:id="rId358" w:history="1">
        <w:r w:rsidRPr="000952F2">
          <w:rPr>
            <w:rStyle w:val="Hyperlink"/>
            <w:lang w:val="es-US"/>
          </w:rPr>
          <w:t>Philippiens 4 : 10-20</w:t>
        </w:r>
      </w:hyperlink>
      <w:r w:rsidRPr="000952F2">
        <w:rPr>
          <w:lang w:val="es-US"/>
        </w:rPr>
        <w:t>)</w:t>
      </w:r>
    </w:p>
    <w:p w14:paraId="65BC707B" w14:textId="77777777" w:rsidR="003C1695" w:rsidRPr="000952F2" w:rsidRDefault="003C1695" w:rsidP="003C1695">
      <w:pPr>
        <w:rPr>
          <w:lang w:val="es-US"/>
        </w:rPr>
      </w:pPr>
      <w:r w:rsidRPr="0004199E">
        <w:rPr>
          <w:lang w:val="es-US"/>
        </w:rPr>
        <w:t xml:space="preserve">Dans le texte de cette leçon, nous entendons David exprimer sa joie devant le Seigneur et devant les autres au moment où l’Arche de l’Alliance est ramenée à Jérusalem. </w:t>
      </w:r>
      <w:r w:rsidRPr="000952F2">
        <w:rPr>
          <w:lang w:val="es-US"/>
        </w:rPr>
        <w:t>David se réjouit parce que Dieu continue d’être fidèle à Israël et continue d’accomplir les promesses faites à Israël.</w:t>
      </w:r>
    </w:p>
    <w:p w14:paraId="0933FD3F" w14:textId="77777777" w:rsidR="003C1695" w:rsidRPr="000952F2" w:rsidRDefault="003C1695" w:rsidP="003C1695">
      <w:pPr>
        <w:numPr>
          <w:ilvl w:val="0"/>
          <w:numId w:val="20"/>
        </w:numPr>
        <w:spacing w:after="160"/>
        <w:rPr>
          <w:lang w:val="es-US"/>
        </w:rPr>
      </w:pPr>
      <w:r w:rsidRPr="000952F2">
        <w:rPr>
          <w:b/>
          <w:lang w:val="es-US"/>
        </w:rPr>
        <w:t>La tête</w:t>
      </w:r>
      <w:r w:rsidRPr="000952F2">
        <w:rPr>
          <w:lang w:val="es-US"/>
        </w:rPr>
        <w:t xml:space="preserve"> : Comment est-il possible que les chrétiens expérimentent la joie intérieure lorsqu’ils font face à des persécutions et à des troubles dans leur vie ?</w:t>
      </w:r>
    </w:p>
    <w:p w14:paraId="2A871635" w14:textId="77777777" w:rsidR="003C1695" w:rsidRPr="000952F2" w:rsidRDefault="003C1695" w:rsidP="003C1695">
      <w:pPr>
        <w:numPr>
          <w:ilvl w:val="0"/>
          <w:numId w:val="20"/>
        </w:numPr>
        <w:spacing w:after="160"/>
        <w:rPr>
          <w:lang w:val="es-US"/>
        </w:rPr>
      </w:pPr>
      <w:r w:rsidRPr="000952F2">
        <w:rPr>
          <w:b/>
          <w:lang w:val="es-US"/>
        </w:rPr>
        <w:t>Le cœur</w:t>
      </w:r>
      <w:r w:rsidRPr="000952F2">
        <w:rPr>
          <w:lang w:val="es-US"/>
        </w:rPr>
        <w:t xml:space="preserve"> : À votre avis, quels étaient les pensées et les sentiments que David éprouvaient pendant qu’il dansait devant le Seigneur ?</w:t>
      </w:r>
    </w:p>
    <w:p w14:paraId="1B6BAB33" w14:textId="77777777" w:rsidR="003C1695" w:rsidRPr="000952F2" w:rsidRDefault="003C1695" w:rsidP="003C1695">
      <w:pPr>
        <w:numPr>
          <w:ilvl w:val="0"/>
          <w:numId w:val="20"/>
        </w:numPr>
        <w:spacing w:after="160"/>
        <w:rPr>
          <w:lang w:val="es-US"/>
        </w:rPr>
      </w:pPr>
      <w:r w:rsidRPr="000952F2">
        <w:rPr>
          <w:b/>
          <w:lang w:val="es-US"/>
        </w:rPr>
        <w:t>Les mains</w:t>
      </w:r>
      <w:r w:rsidRPr="000952F2">
        <w:rPr>
          <w:lang w:val="es-US"/>
        </w:rPr>
        <w:t xml:space="preserve"> : Comment pouvez-vous apporter de la joie dans la vie des personnes désespérées et blessées tout au long de cette semaine ?</w:t>
      </w:r>
    </w:p>
    <w:p w14:paraId="0C9382FF" w14:textId="77777777" w:rsidR="003C1695" w:rsidRDefault="00000000" w:rsidP="003C1695">
      <w:r>
        <w:pict w14:anchorId="564D06BF">
          <v:rect id="_x0000_i1089" style="width:470.3pt;height:1.5pt" o:hrstd="t" o:hr="t" fillcolor="gray" stroked="f">
            <v:path strokeok="f"/>
          </v:rect>
        </w:pict>
      </w:r>
    </w:p>
    <w:p w14:paraId="12151E59" w14:textId="77777777" w:rsidR="003C1695" w:rsidRDefault="003C1695" w:rsidP="003C1695">
      <w:pPr>
        <w:pStyle w:val="Heading2"/>
        <w:rPr>
          <w:b w:val="0"/>
          <w:i/>
        </w:rPr>
      </w:pPr>
      <w:r>
        <w:rPr>
          <w:b w:val="0"/>
        </w:rPr>
        <w:t>L’étude biblique</w:t>
      </w:r>
    </w:p>
    <w:p w14:paraId="4F39E82A" w14:textId="77777777" w:rsidR="003C1695" w:rsidRDefault="003C1695" w:rsidP="003C1695">
      <w:pPr>
        <w:pStyle w:val="Heading3"/>
        <w:rPr>
          <w:b w:val="0"/>
        </w:rPr>
      </w:pPr>
      <w:r>
        <w:rPr>
          <w:b w:val="0"/>
        </w:rPr>
        <w:t>Priez</w:t>
      </w:r>
    </w:p>
    <w:p w14:paraId="7B8C770F" w14:textId="77777777" w:rsidR="003C1695" w:rsidRPr="000952F2" w:rsidRDefault="003C1695" w:rsidP="003C1695">
      <w:pPr>
        <w:numPr>
          <w:ilvl w:val="0"/>
          <w:numId w:val="20"/>
        </w:numPr>
        <w:spacing w:after="160"/>
        <w:rPr>
          <w:lang w:val="es-US"/>
        </w:rPr>
      </w:pPr>
      <w:r w:rsidRPr="000952F2">
        <w:rPr>
          <w:lang w:val="es-US"/>
        </w:rPr>
        <w:t>Demandez des sujets de prière et de louange.</w:t>
      </w:r>
    </w:p>
    <w:p w14:paraId="56C0788D" w14:textId="77777777" w:rsidR="003C1695" w:rsidRDefault="003C1695" w:rsidP="003C1695">
      <w:pPr>
        <w:numPr>
          <w:ilvl w:val="0"/>
          <w:numId w:val="20"/>
        </w:numPr>
        <w:spacing w:after="160"/>
      </w:pPr>
      <w:r>
        <w:t>Remerciez Dieu pour la louange d’ensemble.</w:t>
      </w:r>
    </w:p>
    <w:p w14:paraId="30DDAE0A" w14:textId="77777777" w:rsidR="003C1695" w:rsidRPr="000952F2" w:rsidRDefault="003C1695" w:rsidP="003C1695">
      <w:pPr>
        <w:numPr>
          <w:ilvl w:val="0"/>
          <w:numId w:val="20"/>
        </w:numPr>
        <w:spacing w:after="160"/>
        <w:rPr>
          <w:lang w:val="es-US"/>
        </w:rPr>
      </w:pPr>
      <w:r w:rsidRPr="000952F2">
        <w:rPr>
          <w:lang w:val="es-US"/>
        </w:rPr>
        <w:t>Priez pour les requêtes de prière.</w:t>
      </w:r>
    </w:p>
    <w:p w14:paraId="436A6FED" w14:textId="77777777" w:rsidR="003C1695" w:rsidRPr="000952F2" w:rsidRDefault="003C1695" w:rsidP="003C1695">
      <w:pPr>
        <w:numPr>
          <w:ilvl w:val="0"/>
          <w:numId w:val="20"/>
        </w:numPr>
        <w:spacing w:after="160"/>
        <w:rPr>
          <w:lang w:val="es-US"/>
        </w:rPr>
      </w:pPr>
      <w:r w:rsidRPr="000952F2">
        <w:rPr>
          <w:lang w:val="es-US"/>
        </w:rPr>
        <w:t>Demandez au Saint-Esprit d’ouvrir vos cœurs et vos esprits pour recevoir avec joie ce que Dieu désire vous transmettre aujourd’hui.</w:t>
      </w:r>
    </w:p>
    <w:p w14:paraId="6554BD13" w14:textId="77777777" w:rsidR="003C1695" w:rsidRDefault="003C1695" w:rsidP="003C1695">
      <w:pPr>
        <w:pStyle w:val="Heading3"/>
        <w:rPr>
          <w:b w:val="0"/>
        </w:rPr>
      </w:pPr>
      <w:r>
        <w:rPr>
          <w:b w:val="0"/>
        </w:rPr>
        <w:t>Écoutez</w:t>
      </w:r>
    </w:p>
    <w:p w14:paraId="7EE663E8" w14:textId="77777777" w:rsidR="003C1695" w:rsidRPr="000952F2" w:rsidRDefault="003C1695" w:rsidP="003C1695">
      <w:pPr>
        <w:numPr>
          <w:ilvl w:val="0"/>
          <w:numId w:val="20"/>
        </w:numPr>
        <w:spacing w:after="160"/>
        <w:rPr>
          <w:lang w:val="es-US"/>
        </w:rPr>
      </w:pPr>
      <w:r w:rsidRPr="000952F2">
        <w:rPr>
          <w:lang w:val="es-US"/>
        </w:rPr>
        <w:t>Lisez les deux textes de la leçon biblique.</w:t>
      </w:r>
    </w:p>
    <w:p w14:paraId="6793AB99" w14:textId="77777777" w:rsidR="003C1695" w:rsidRPr="000952F2" w:rsidRDefault="003C1695" w:rsidP="003C1695">
      <w:pPr>
        <w:numPr>
          <w:ilvl w:val="0"/>
          <w:numId w:val="20"/>
        </w:numPr>
        <w:spacing w:after="160"/>
        <w:rPr>
          <w:lang w:val="es-US"/>
        </w:rPr>
      </w:pPr>
      <w:r w:rsidRPr="000952F2">
        <w:rPr>
          <w:lang w:val="es-US"/>
        </w:rPr>
        <w:t>Résumez le «  contexte du passage  » ci-dessus pour la classe.</w:t>
      </w:r>
    </w:p>
    <w:p w14:paraId="272AF136" w14:textId="77777777" w:rsidR="003C1695" w:rsidRPr="000952F2" w:rsidRDefault="003C1695" w:rsidP="003C1695">
      <w:pPr>
        <w:numPr>
          <w:ilvl w:val="0"/>
          <w:numId w:val="20"/>
        </w:numPr>
        <w:spacing w:after="160"/>
        <w:rPr>
          <w:lang w:val="es-US"/>
        </w:rPr>
      </w:pPr>
      <w:r w:rsidRPr="000952F2">
        <w:rPr>
          <w:lang w:val="es-US"/>
        </w:rPr>
        <w:t>Lisez à nouveau les deux textes de la leçon biblique.</w:t>
      </w:r>
    </w:p>
    <w:p w14:paraId="35747C49" w14:textId="77777777" w:rsidR="003C1695" w:rsidRPr="000952F2" w:rsidRDefault="003C1695" w:rsidP="003C1695">
      <w:pPr>
        <w:numPr>
          <w:ilvl w:val="0"/>
          <w:numId w:val="20"/>
        </w:numPr>
        <w:spacing w:after="160"/>
        <w:rPr>
          <w:lang w:val="es-US"/>
        </w:rPr>
      </w:pPr>
      <w:r w:rsidRPr="000952F2">
        <w:rPr>
          <w:lang w:val="es-US"/>
        </w:rPr>
        <w:t>Demandez à quelqu’un de préciser à nouveau le texte biblique principal.</w:t>
      </w:r>
    </w:p>
    <w:p w14:paraId="50D0C3ED" w14:textId="77777777" w:rsidR="003C1695" w:rsidRDefault="003C1695" w:rsidP="003C1695">
      <w:pPr>
        <w:pStyle w:val="Heading3"/>
        <w:rPr>
          <w:b w:val="0"/>
        </w:rPr>
      </w:pPr>
      <w:r>
        <w:rPr>
          <w:b w:val="0"/>
        </w:rPr>
        <w:t>Partagez</w:t>
      </w:r>
    </w:p>
    <w:p w14:paraId="73F938E8" w14:textId="77777777" w:rsidR="003C1695" w:rsidRPr="000952F2" w:rsidRDefault="003C1695" w:rsidP="003C1695">
      <w:pPr>
        <w:numPr>
          <w:ilvl w:val="0"/>
          <w:numId w:val="20"/>
        </w:numPr>
        <w:spacing w:after="160"/>
        <w:rPr>
          <w:lang w:val="es-US"/>
        </w:rPr>
      </w:pPr>
      <w:r w:rsidRPr="000952F2">
        <w:rPr>
          <w:b/>
          <w:lang w:val="es-US"/>
        </w:rPr>
        <w:t>La tête : Quel message ce texte véhicule-t-il ?</w:t>
      </w:r>
      <w:r w:rsidRPr="000952F2">
        <w:rPr>
          <w:lang w:val="es-US"/>
        </w:rPr>
        <w:t xml:space="preserve"> Les chrétiens doivent tenir Dieu en honneur et en respect. David a été tellement emporté par la célébration de sa grande </w:t>
      </w:r>
      <w:r w:rsidRPr="000952F2">
        <w:rPr>
          <w:lang w:val="es-US"/>
        </w:rPr>
        <w:lastRenderedPageBreak/>
        <w:t>victoire et conquête qu’il n’a pas pris les dispositions pour que l’Arche soit transportée correctement. Parfois, les chrétiens sont tellement concentrés sur les bénédictions que Dieu leur a accordées qu’ils ne prennent pas les dispositions pour s’assurer qu’ils utilisent ces bénédictions comme Dieu l’a voulu. En tant qu’intendants des bénédictions de Dieu, les chrétiens doivent veiller à toujours tenir en honneur et en respect les dons de Dieu comme ils le méritent.</w:t>
      </w:r>
    </w:p>
    <w:p w14:paraId="3B090601" w14:textId="77777777" w:rsidR="003C1695" w:rsidRPr="000952F2" w:rsidRDefault="003C1695" w:rsidP="003C1695">
      <w:pPr>
        <w:numPr>
          <w:ilvl w:val="1"/>
          <w:numId w:val="20"/>
        </w:numPr>
        <w:spacing w:after="160"/>
        <w:rPr>
          <w:lang w:val="es-US"/>
        </w:rPr>
      </w:pPr>
      <w:r w:rsidRPr="000952F2">
        <w:rPr>
          <w:lang w:val="es-US"/>
        </w:rPr>
        <w:t>Pourquoi peut-il être très tentant pour les chrétiens de se  concentrer tellement sur les bénédictions de Dieu qu’ils en oublient de l’honorer ?</w:t>
      </w:r>
    </w:p>
    <w:p w14:paraId="64383997" w14:textId="77777777" w:rsidR="003C1695" w:rsidRPr="000952F2" w:rsidRDefault="003C1695" w:rsidP="003C1695">
      <w:pPr>
        <w:numPr>
          <w:ilvl w:val="1"/>
          <w:numId w:val="20"/>
        </w:numPr>
        <w:spacing w:after="160"/>
        <w:rPr>
          <w:lang w:val="es-US"/>
        </w:rPr>
      </w:pPr>
      <w:r w:rsidRPr="000952F2">
        <w:rPr>
          <w:lang w:val="es-US"/>
        </w:rPr>
        <w:t>De quelle manière les chrétiens peuvent-ils témoigner leur respect et leur honneur à Dieu et à ses commandements aujourd’hui ?</w:t>
      </w:r>
    </w:p>
    <w:p w14:paraId="5C063EE7" w14:textId="77777777" w:rsidR="003C1695" w:rsidRPr="000952F2" w:rsidRDefault="003C1695" w:rsidP="003C1695">
      <w:pPr>
        <w:numPr>
          <w:ilvl w:val="0"/>
          <w:numId w:val="20"/>
        </w:numPr>
        <w:spacing w:after="160"/>
        <w:rPr>
          <w:lang w:val="es-US"/>
        </w:rPr>
      </w:pPr>
      <w:r w:rsidRPr="000952F2">
        <w:rPr>
          <w:b/>
          <w:lang w:val="es-US"/>
        </w:rPr>
        <w:t>Le cœur : Qui devons-nous être, selon le texte ?</w:t>
      </w:r>
      <w:r w:rsidRPr="000952F2">
        <w:rPr>
          <w:lang w:val="es-US"/>
        </w:rPr>
        <w:t xml:space="preserve"> Adorer Dieu devrait être le désir de chaque chrétien. L’adoration à Dieu a lieu lorsque les chrétiens se rassemblent lors des cultes. Cependant, l’adoration a également lieu tous les autres jours de la semaine. Les chrétiens doivent considérer leur vie entière comme une occasion permanente d’adorer Dieu. La grâce et la miséricorde de Dieu doivent se manifester dans toutes leurs relations, leurs actions et leurs pensées.</w:t>
      </w:r>
    </w:p>
    <w:p w14:paraId="76A81714" w14:textId="77777777" w:rsidR="003C1695" w:rsidRPr="000952F2" w:rsidRDefault="003C1695" w:rsidP="003C1695">
      <w:pPr>
        <w:numPr>
          <w:ilvl w:val="1"/>
          <w:numId w:val="20"/>
        </w:numPr>
        <w:spacing w:after="160"/>
        <w:rPr>
          <w:lang w:val="es-US"/>
        </w:rPr>
      </w:pPr>
      <w:r w:rsidRPr="000952F2">
        <w:rPr>
          <w:lang w:val="es-US"/>
        </w:rPr>
        <w:t>Que doit faire un chrétien lorsqu’il ne se sent pas particulièrement plein de grâce ou de miséricorde envers une autre personne ?</w:t>
      </w:r>
    </w:p>
    <w:p w14:paraId="298A6170" w14:textId="77777777" w:rsidR="003C1695" w:rsidRPr="000952F2" w:rsidRDefault="003C1695" w:rsidP="003C1695">
      <w:pPr>
        <w:numPr>
          <w:ilvl w:val="1"/>
          <w:numId w:val="20"/>
        </w:numPr>
        <w:spacing w:after="160"/>
        <w:rPr>
          <w:lang w:val="es-US"/>
        </w:rPr>
      </w:pPr>
      <w:r w:rsidRPr="000952F2">
        <w:rPr>
          <w:lang w:val="es-US"/>
        </w:rPr>
        <w:t>De quelle manière un chrétien peut-il disposer son cœur et son corps à adorer Dieu chaque jour de la semaine ?</w:t>
      </w:r>
    </w:p>
    <w:p w14:paraId="3CC8D33D" w14:textId="77777777" w:rsidR="003C1695" w:rsidRDefault="003C1695" w:rsidP="003C1695">
      <w:pPr>
        <w:numPr>
          <w:ilvl w:val="0"/>
          <w:numId w:val="20"/>
        </w:numPr>
        <w:spacing w:after="160"/>
      </w:pPr>
      <w:r w:rsidRPr="000952F2">
        <w:rPr>
          <w:b/>
          <w:lang w:val="es-US"/>
        </w:rPr>
        <w:t>Les mains : Comment pouvons-nous mettre en pratique la Parole de Dieu ?</w:t>
      </w:r>
      <w:r w:rsidRPr="000952F2">
        <w:rPr>
          <w:lang w:val="es-US"/>
        </w:rPr>
        <w:t xml:space="preserve"> Servir Dieu demande plus que de bonnes intentions. </w:t>
      </w:r>
      <w:r>
        <w:t>Les chrétiens doivent faire attention à la manière dont ils mènent leur vie. Non pas dans le sens où ils doivent toujours avoir peur que Dieu les punisse ou les frappe de mort, mais ils doivent veiller à ce que toutes leurs paroles et les actions soient le reflet de la grâce de Dieu qui est en eux.</w:t>
      </w:r>
    </w:p>
    <w:p w14:paraId="7F5CA4EC" w14:textId="77777777" w:rsidR="003C1695" w:rsidRDefault="003C1695" w:rsidP="003C1695">
      <w:pPr>
        <w:numPr>
          <w:ilvl w:val="1"/>
          <w:numId w:val="20"/>
        </w:numPr>
        <w:spacing w:after="160"/>
      </w:pPr>
      <w:r>
        <w:t>Comment pouvez-vous témoigner du respect à Dieu dans votre vie quotidienne ?</w:t>
      </w:r>
    </w:p>
    <w:p w14:paraId="202FE2CE" w14:textId="77777777" w:rsidR="003C1695" w:rsidRPr="000952F2" w:rsidRDefault="003C1695" w:rsidP="003C1695">
      <w:pPr>
        <w:numPr>
          <w:ilvl w:val="1"/>
          <w:numId w:val="20"/>
        </w:numPr>
        <w:spacing w:after="160"/>
        <w:rPr>
          <w:lang w:val="es-US"/>
        </w:rPr>
      </w:pPr>
      <w:r w:rsidRPr="000952F2">
        <w:rPr>
          <w:lang w:val="es-US"/>
        </w:rPr>
        <w:t>Que devez-vous faire si Dieu vous révèle que vous avez eu des actions ou des pensées qui ne l’honorent pas ?</w:t>
      </w:r>
    </w:p>
    <w:p w14:paraId="681CB00E" w14:textId="77777777" w:rsidR="003C1695" w:rsidRDefault="003C1695" w:rsidP="003C1695">
      <w:pPr>
        <w:pStyle w:val="Heading3"/>
        <w:rPr>
          <w:b w:val="0"/>
        </w:rPr>
      </w:pPr>
      <w:r>
        <w:rPr>
          <w:b w:val="0"/>
        </w:rPr>
        <w:t>Mettez en pratique</w:t>
      </w:r>
    </w:p>
    <w:p w14:paraId="2F9B0445" w14:textId="77777777" w:rsidR="003C1695" w:rsidRPr="000952F2" w:rsidRDefault="003C1695" w:rsidP="003C1695">
      <w:pPr>
        <w:numPr>
          <w:ilvl w:val="0"/>
          <w:numId w:val="20"/>
        </w:numPr>
        <w:spacing w:after="160"/>
        <w:rPr>
          <w:lang w:val="es-US"/>
        </w:rPr>
      </w:pPr>
      <w:r w:rsidRPr="000952F2">
        <w:rPr>
          <w:lang w:val="es-US"/>
        </w:rPr>
        <w:t>Demandez à quelqu’un de préciser à nouveau le texte principal de la leçon biblique.</w:t>
      </w:r>
    </w:p>
    <w:p w14:paraId="68FF9638" w14:textId="77777777" w:rsidR="003C1695" w:rsidRPr="000952F2" w:rsidRDefault="003C1695" w:rsidP="003C1695">
      <w:pPr>
        <w:numPr>
          <w:ilvl w:val="0"/>
          <w:numId w:val="20"/>
        </w:numPr>
        <w:spacing w:after="160"/>
        <w:rPr>
          <w:lang w:val="es-US"/>
        </w:rPr>
      </w:pPr>
      <w:r w:rsidRPr="000952F2">
        <w:rPr>
          <w:lang w:val="es-US"/>
        </w:rPr>
        <w:t>Demandez aux membres du groupe d’exprimer ce qu’ils pensent de la façon dont Dieu veut qu’ils réagissent à la leçon d’aujourd’hui.</w:t>
      </w:r>
    </w:p>
    <w:p w14:paraId="3032C34D" w14:textId="77777777" w:rsidR="003C1695" w:rsidRPr="000952F2" w:rsidRDefault="003C1695" w:rsidP="003C1695">
      <w:pPr>
        <w:numPr>
          <w:ilvl w:val="0"/>
          <w:numId w:val="20"/>
        </w:numPr>
        <w:spacing w:after="160"/>
        <w:rPr>
          <w:lang w:val="es-US"/>
        </w:rPr>
      </w:pPr>
      <w:r w:rsidRPr="000952F2">
        <w:rPr>
          <w:lang w:val="es-US"/>
        </w:rPr>
        <w:t>Passez du temps en prière pour votre communauté, les uns pour les autres, afin d’obtenir la sagesse nécessaire pour mettre en pratique la leçon d’aujourd’hui.</w:t>
      </w:r>
    </w:p>
    <w:p w14:paraId="267B3C76" w14:textId="77777777" w:rsidR="003C1695" w:rsidRPr="000952F2" w:rsidRDefault="003C1695" w:rsidP="003C1695">
      <w:pPr>
        <w:numPr>
          <w:ilvl w:val="0"/>
          <w:numId w:val="20"/>
        </w:numPr>
        <w:spacing w:after="160"/>
        <w:rPr>
          <w:lang w:val="es-US"/>
        </w:rPr>
      </w:pPr>
      <w:r w:rsidRPr="000952F2">
        <w:rPr>
          <w:lang w:val="es-US"/>
        </w:rPr>
        <w:t>Clôturez en demandant au groupe de prier ensemble le « Notre Père ».</w:t>
      </w:r>
    </w:p>
    <w:p w14:paraId="60CB4C63" w14:textId="781DACDA" w:rsidR="000952F2" w:rsidRDefault="00000000" w:rsidP="003C1695">
      <w:r>
        <w:pict w14:anchorId="6408BFF3">
          <v:rect id="_x0000_i1090" style="width:470.3pt;height:1.5pt" o:hrstd="t" o:hr="t" fillcolor="gray" stroked="f">
            <v:path strokeok="f"/>
          </v:rect>
        </w:pict>
      </w:r>
    </w:p>
    <w:p w14:paraId="1EF2AA82" w14:textId="5E841198" w:rsidR="00B27216" w:rsidRDefault="00B27216" w:rsidP="003C1695"/>
    <w:p w14:paraId="723E63C7" w14:textId="69453442" w:rsidR="003C1695" w:rsidRPr="000952F2" w:rsidRDefault="003C1695" w:rsidP="003C1695">
      <w:pPr>
        <w:rPr>
          <w:lang w:val="es-US"/>
        </w:rPr>
      </w:pPr>
      <w:r w:rsidRPr="000952F2">
        <w:rPr>
          <w:b/>
          <w:lang w:val="es-US"/>
        </w:rPr>
        <w:t>Le titre de la leçon :</w:t>
      </w:r>
      <w:r w:rsidRPr="000952F2">
        <w:rPr>
          <w:lang w:val="es-US"/>
        </w:rPr>
        <w:t xml:space="preserve"> 39 La construction du temple</w:t>
      </w:r>
    </w:p>
    <w:p w14:paraId="5E86C61F" w14:textId="77777777" w:rsidR="003C1695" w:rsidRPr="000952F2" w:rsidRDefault="003C1695" w:rsidP="003C1695">
      <w:pPr>
        <w:rPr>
          <w:lang w:val="es-US"/>
        </w:rPr>
      </w:pPr>
      <w:r w:rsidRPr="000952F2">
        <w:rPr>
          <w:b/>
          <w:lang w:val="es-US"/>
        </w:rPr>
        <w:t>Le texte de la leçon :</w:t>
      </w:r>
      <w:r w:rsidRPr="000952F2">
        <w:rPr>
          <w:lang w:val="es-US"/>
        </w:rPr>
        <w:t xml:space="preserve">  </w:t>
      </w:r>
      <w:hyperlink r:id="rId359" w:history="1">
        <w:r w:rsidRPr="000952F2">
          <w:rPr>
            <w:rStyle w:val="Hyperlink"/>
            <w:lang w:val="es-US"/>
          </w:rPr>
          <w:t>1 Rois 6 : 1-22</w:t>
        </w:r>
      </w:hyperlink>
    </w:p>
    <w:p w14:paraId="736B84C6" w14:textId="77777777" w:rsidR="003C1695" w:rsidRPr="000952F2" w:rsidRDefault="003C1695" w:rsidP="003C1695">
      <w:pPr>
        <w:rPr>
          <w:lang w:val="es-US"/>
        </w:rPr>
      </w:pPr>
      <w:r w:rsidRPr="000952F2">
        <w:rPr>
          <w:b/>
          <w:lang w:val="es-US"/>
        </w:rPr>
        <w:t>Le texte du Nouveau Testament :</w:t>
      </w:r>
      <w:r w:rsidRPr="000952F2">
        <w:rPr>
          <w:lang w:val="es-US"/>
        </w:rPr>
        <w:t xml:space="preserve"> </w:t>
      </w:r>
      <w:hyperlink r:id="rId360" w:history="1">
        <w:r w:rsidRPr="000952F2">
          <w:rPr>
            <w:rStyle w:val="Hyperlink"/>
            <w:lang w:val="es-US"/>
          </w:rPr>
          <w:t>Jean 2 : 13-24</w:t>
        </w:r>
      </w:hyperlink>
      <w:r w:rsidRPr="000952F2">
        <w:rPr>
          <w:lang w:val="es-US"/>
        </w:rPr>
        <w:t xml:space="preserve">,  </w:t>
      </w:r>
      <w:hyperlink r:id="rId361" w:history="1">
        <w:r w:rsidRPr="000952F2">
          <w:rPr>
            <w:rStyle w:val="Hyperlink"/>
            <w:lang w:val="es-US"/>
          </w:rPr>
          <w:t>1 Corinthiens 6 : 18-20</w:t>
        </w:r>
      </w:hyperlink>
    </w:p>
    <w:p w14:paraId="7ED1A73F" w14:textId="77777777" w:rsidR="003C1695" w:rsidRPr="000952F2" w:rsidRDefault="003C1695" w:rsidP="003C1695">
      <w:pPr>
        <w:rPr>
          <w:lang w:val="es-US"/>
        </w:rPr>
      </w:pPr>
      <w:r w:rsidRPr="000952F2">
        <w:rPr>
          <w:b/>
          <w:lang w:val="es-US"/>
        </w:rPr>
        <w:t>Les objectifs de la leçon :</w:t>
      </w:r>
    </w:p>
    <w:p w14:paraId="4C0A1DE3" w14:textId="77777777" w:rsidR="003C1695" w:rsidRPr="000952F2" w:rsidRDefault="003C1695" w:rsidP="003C1695">
      <w:pPr>
        <w:numPr>
          <w:ilvl w:val="0"/>
          <w:numId w:val="20"/>
        </w:numPr>
        <w:spacing w:after="160"/>
        <w:rPr>
          <w:lang w:val="es-US"/>
        </w:rPr>
      </w:pPr>
      <w:r w:rsidRPr="000952F2">
        <w:rPr>
          <w:b/>
          <w:lang w:val="es-US"/>
        </w:rPr>
        <w:t>La tête</w:t>
      </w:r>
      <w:r w:rsidRPr="000952F2">
        <w:rPr>
          <w:lang w:val="es-US"/>
        </w:rPr>
        <w:t xml:space="preserve"> : Prenez conscience que la construction du temple de Jérusalem est l’accomplissement d’une partie des alliances de Dieu.</w:t>
      </w:r>
    </w:p>
    <w:p w14:paraId="3B296D00" w14:textId="77777777" w:rsidR="003C1695" w:rsidRPr="000952F2" w:rsidRDefault="003C1695" w:rsidP="003C1695">
      <w:pPr>
        <w:numPr>
          <w:ilvl w:val="0"/>
          <w:numId w:val="20"/>
        </w:numPr>
        <w:spacing w:after="160"/>
        <w:rPr>
          <w:lang w:val="es-US"/>
        </w:rPr>
      </w:pPr>
      <w:r w:rsidRPr="000952F2">
        <w:rPr>
          <w:b/>
          <w:lang w:val="es-US"/>
        </w:rPr>
        <w:t>Le cœur</w:t>
      </w:r>
      <w:r w:rsidRPr="000952F2">
        <w:rPr>
          <w:lang w:val="es-US"/>
        </w:rPr>
        <w:t xml:space="preserve"> : La création reflète la majesté et la beauté de Dieu. Cependant, les œuvres artistiques et la créativité des hommes peuvent également révéler la majesté et la beauté de Dieu.</w:t>
      </w:r>
    </w:p>
    <w:p w14:paraId="3F47632E" w14:textId="77777777" w:rsidR="003C1695" w:rsidRDefault="003C1695" w:rsidP="003C1695">
      <w:pPr>
        <w:numPr>
          <w:ilvl w:val="0"/>
          <w:numId w:val="20"/>
        </w:numPr>
        <w:spacing w:after="160"/>
      </w:pPr>
      <w:r w:rsidRPr="000952F2">
        <w:rPr>
          <w:b/>
          <w:lang w:val="es-US"/>
        </w:rPr>
        <w:t>Les mains</w:t>
      </w:r>
      <w:r w:rsidRPr="000952F2">
        <w:rPr>
          <w:lang w:val="es-US"/>
        </w:rPr>
        <w:t xml:space="preserve"> : Le corps du chrétien est le temple de Dieu. </w:t>
      </w:r>
      <w:r>
        <w:t>Les chrétiens honorent Dieu à travers l’usage qu’ils font de leur corps et du traitement qu’ils lui accordent.</w:t>
      </w:r>
    </w:p>
    <w:p w14:paraId="30B4AECF" w14:textId="77777777" w:rsidR="003C1695" w:rsidRPr="000952F2" w:rsidRDefault="003C1695" w:rsidP="003C1695">
      <w:pPr>
        <w:rPr>
          <w:lang w:val="es-US"/>
        </w:rPr>
      </w:pPr>
      <w:r w:rsidRPr="000952F2">
        <w:rPr>
          <w:b/>
          <w:lang w:val="es-US"/>
        </w:rPr>
        <w:t>La leçon en une phrase :</w:t>
      </w:r>
      <w:r w:rsidRPr="000952F2">
        <w:rPr>
          <w:lang w:val="es-US"/>
        </w:rPr>
        <w:t xml:space="preserve"> « Tu bâtis cette maison ! Si tu marches selon mes lois, si tu pratiques mes ordonnances, si tu observes et suis tous mes commandements, j'accomplirai à ton égard la promesse que j'ai faite à David, ton père. » (</w:t>
      </w:r>
      <w:hyperlink r:id="rId362" w:history="1">
        <w:r w:rsidRPr="000952F2">
          <w:rPr>
            <w:rStyle w:val="Hyperlink"/>
            <w:lang w:val="es-US"/>
          </w:rPr>
          <w:t>1 Rois 6 : 12</w:t>
        </w:r>
      </w:hyperlink>
      <w:r w:rsidRPr="000952F2">
        <w:rPr>
          <w:lang w:val="es-US"/>
        </w:rPr>
        <w:t>)</w:t>
      </w:r>
    </w:p>
    <w:p w14:paraId="1EA2FF89" w14:textId="77777777" w:rsidR="003C1695" w:rsidRPr="000952F2" w:rsidRDefault="003C1695" w:rsidP="003C1695">
      <w:pPr>
        <w:pStyle w:val="Heading2"/>
        <w:rPr>
          <w:b w:val="0"/>
          <w:i/>
          <w:lang w:val="es-US"/>
        </w:rPr>
      </w:pPr>
      <w:r w:rsidRPr="000952F2">
        <w:rPr>
          <w:b w:val="0"/>
          <w:lang w:val="es-US"/>
        </w:rPr>
        <w:t>Le résumé du texte</w:t>
      </w:r>
    </w:p>
    <w:p w14:paraId="6E31F76B" w14:textId="77777777" w:rsidR="003C1695" w:rsidRDefault="003C1695" w:rsidP="003C1695">
      <w:r w:rsidRPr="000952F2">
        <w:rPr>
          <w:lang w:val="es-US"/>
        </w:rPr>
        <w:t xml:space="preserve">Le roi David avait un fils nommé Salomon. Dieu a annoncé à David que Salomon lui construirait un temple. </w:t>
      </w:r>
      <w:r>
        <w:t xml:space="preserve">Lorsque Salomon est devenu roi d’Israël, il a effectivement construit ce temple. Ce temple était spécialement destiné à Dieu. Il était loin d’être une église typique. </w:t>
      </w:r>
      <w:r w:rsidRPr="000952F2">
        <w:rPr>
          <w:lang w:val="es-US"/>
        </w:rPr>
        <w:t xml:space="preserve">Lorsque les fidèles se rendaient au temple, ils se tenaient dans les parvis pour adorer. Lorsque les ouvriers de Salomon construisaient le temple, il leur a demandé de ne produire aucun bruit de marteau ou de hache sur le chantier. Salomon désirait honorer Dieu en évitant ces bruits sur le site de construction du temple. Après la construction du temple, Salomon a chargé ses ouvriers de recouvrir l’intérieur d’or massif. </w:t>
      </w:r>
      <w:r>
        <w:t>Il a même recouvert le sol d’or ! Le temple, une fois terminé, ressemblait à un palais. Tout était beau.</w:t>
      </w:r>
    </w:p>
    <w:p w14:paraId="292D0434" w14:textId="3F071821" w:rsidR="00B27216" w:rsidRDefault="00B27216" w:rsidP="003C1695">
      <w:r>
        <w:rPr>
          <w:noProof/>
          <w:lang w:bidi="bn-BD"/>
        </w:rPr>
        <w:lastRenderedPageBreak/>
        <w:drawing>
          <wp:inline distT="0" distB="0" distL="0" distR="0" wp14:anchorId="0E3590A5" wp14:editId="607D54CB">
            <wp:extent cx="1864289" cy="2509154"/>
            <wp:effectExtent l="0" t="0" r="3175" b="5715"/>
            <wp:docPr id="83" name="Picture 83" descr="A person standing next to a person standing in fro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person standing next to a person standing in front of a building&#10;&#10;AI-generated content may be incorrect."/>
                    <pic:cNvPicPr/>
                  </pic:nvPicPr>
                  <pic:blipFill>
                    <a:blip r:embed="rId363" cstate="print">
                      <a:extLst>
                        <a:ext uri="{28A0092B-C50C-407E-A947-70E740481C1C}">
                          <a14:useLocalDpi xmlns:a14="http://schemas.microsoft.com/office/drawing/2010/main" val="0"/>
                        </a:ext>
                      </a:extLst>
                    </a:blip>
                    <a:stretch>
                      <a:fillRect/>
                    </a:stretch>
                  </pic:blipFill>
                  <pic:spPr>
                    <a:xfrm>
                      <a:off x="0" y="0"/>
                      <a:ext cx="1886554" cy="2539120"/>
                    </a:xfrm>
                    <a:prstGeom prst="rect">
                      <a:avLst/>
                    </a:prstGeom>
                  </pic:spPr>
                </pic:pic>
              </a:graphicData>
            </a:graphic>
          </wp:inline>
        </w:drawing>
      </w:r>
    </w:p>
    <w:p w14:paraId="0DEDBD1C" w14:textId="77777777" w:rsidR="003C1695" w:rsidRDefault="003C1695" w:rsidP="003C1695">
      <w:pPr>
        <w:pStyle w:val="Heading2"/>
        <w:rPr>
          <w:b w:val="0"/>
          <w:i/>
        </w:rPr>
      </w:pPr>
      <w:r>
        <w:rPr>
          <w:b w:val="0"/>
        </w:rPr>
        <w:t>L’enseignement basé sur l’image</w:t>
      </w:r>
    </w:p>
    <w:p w14:paraId="747C8AC0" w14:textId="77777777" w:rsidR="003C1695" w:rsidRDefault="003C1695" w:rsidP="000952F2">
      <w:pPr>
        <w:numPr>
          <w:ilvl w:val="0"/>
          <w:numId w:val="59"/>
        </w:numPr>
        <w:spacing w:after="160"/>
      </w:pPr>
      <w:r w:rsidRPr="000952F2">
        <w:rPr>
          <w:b/>
          <w:lang w:val="es-US"/>
        </w:rPr>
        <w:t>Salomon</w:t>
      </w:r>
      <w:r w:rsidRPr="000952F2">
        <w:rPr>
          <w:lang w:val="es-US"/>
        </w:rPr>
        <w:t xml:space="preserve"> (en bleu) était le deuxième roi d’Israël, le fils du roi David. Dieu a annoncé au roi David que Salomon allait construire un grand temple pour le Seigneur à Jérusalem. Le temple ne pouvait à lui seul contenir Dieu, car Dieu est trop grand, même pour les cieux. </w:t>
      </w:r>
      <w:r>
        <w:t>Cependant, le temple devait être un lieu d’adoration pour les enfants d’Israël.</w:t>
      </w:r>
    </w:p>
    <w:p w14:paraId="68E3CEB3" w14:textId="77777777" w:rsidR="003C1695" w:rsidRPr="000952F2" w:rsidRDefault="003C1695" w:rsidP="000952F2">
      <w:pPr>
        <w:numPr>
          <w:ilvl w:val="0"/>
          <w:numId w:val="59"/>
        </w:numPr>
        <w:spacing w:after="160"/>
        <w:rPr>
          <w:lang w:val="es-US"/>
        </w:rPr>
      </w:pPr>
      <w:r w:rsidRPr="000952F2">
        <w:rPr>
          <w:b/>
          <w:lang w:val="es-US"/>
        </w:rPr>
        <w:t>Les enfants d’Israël</w:t>
      </w:r>
      <w:r w:rsidRPr="000952F2">
        <w:rPr>
          <w:lang w:val="es-US"/>
        </w:rPr>
        <w:t>. Parmi les enfants d’Israël, plus de 30 000 personnes ont participé au transport des matériaux et à la construction du temple.</w:t>
      </w:r>
    </w:p>
    <w:p w14:paraId="067D990D" w14:textId="77777777" w:rsidR="003C1695" w:rsidRDefault="003C1695" w:rsidP="000952F2">
      <w:pPr>
        <w:numPr>
          <w:ilvl w:val="0"/>
          <w:numId w:val="59"/>
        </w:numPr>
        <w:spacing w:after="160"/>
      </w:pPr>
      <w:r w:rsidRPr="000952F2">
        <w:rPr>
          <w:b/>
          <w:lang w:val="es-US"/>
        </w:rPr>
        <w:t>Le temple</w:t>
      </w:r>
      <w:r w:rsidRPr="000952F2">
        <w:rPr>
          <w:lang w:val="es-US"/>
        </w:rPr>
        <w:t xml:space="preserve">. Israël a construit le temple selon les instructions de Dieu. Le temple possédait un revêtement de sol en cèdre, des murs en or et des objets spéciaux construits spécialement cet édifice. </w:t>
      </w:r>
      <w:r>
        <w:t>Une fois achevé, le temple était un lieu extraordinaire où les enfants d’Israël se rendaient pour adorer Dieu.</w:t>
      </w:r>
    </w:p>
    <w:p w14:paraId="1B652A0B" w14:textId="77777777" w:rsidR="003C1695" w:rsidRDefault="003C1695" w:rsidP="000952F2">
      <w:pPr>
        <w:numPr>
          <w:ilvl w:val="0"/>
          <w:numId w:val="59"/>
        </w:numPr>
        <w:spacing w:after="160"/>
      </w:pPr>
      <w:r>
        <w:rPr>
          <w:b/>
        </w:rPr>
        <w:t>Les commandements de Dieu</w:t>
      </w:r>
      <w:r>
        <w:t>. Dieu a donné au roi David des instructions sur la construction du temple. David les a transmises à Salomon, et Salomon a respecté les instructions de Dieu.</w:t>
      </w:r>
    </w:p>
    <w:p w14:paraId="130AA2D1" w14:textId="77777777" w:rsidR="003C1695" w:rsidRPr="000952F2" w:rsidRDefault="003C1695" w:rsidP="003C1695">
      <w:pPr>
        <w:pStyle w:val="Heading2"/>
        <w:rPr>
          <w:b w:val="0"/>
          <w:i/>
          <w:lang w:val="es-US"/>
        </w:rPr>
      </w:pPr>
      <w:r w:rsidRPr="000952F2">
        <w:rPr>
          <w:b w:val="0"/>
          <w:lang w:val="es-US"/>
        </w:rPr>
        <w:t>Le contexte du passage</w:t>
      </w:r>
    </w:p>
    <w:p w14:paraId="1A14F5F5" w14:textId="77777777" w:rsidR="003C1695" w:rsidRPr="000952F2" w:rsidRDefault="003C1695" w:rsidP="003C1695">
      <w:pPr>
        <w:rPr>
          <w:lang w:val="es-US"/>
        </w:rPr>
      </w:pPr>
      <w:r w:rsidRPr="000952F2">
        <w:rPr>
          <w:lang w:val="es-US"/>
        </w:rPr>
        <w:t>Les enfants d’Israël se sont établis dans la Terre promise. Sous la direction du roi David, ils ont vaincu leurs ennemis, et le pays a commencé à bénéficier d’un climat de paix et de prospérité. David voulait construire un temple pour le Seigneur pour témoigner de cette nouvelle sécurité et prospérité. Cependant, Dieu a indiqué à David qu’il ne pouvait pas construire le temple, mais son fils Salomon le ferait. (</w:t>
      </w:r>
      <w:hyperlink r:id="rId364" w:history="1">
        <w:r w:rsidRPr="000952F2">
          <w:rPr>
            <w:rStyle w:val="Hyperlink"/>
            <w:lang w:val="es-US"/>
          </w:rPr>
          <w:t>2 Samuel 7</w:t>
        </w:r>
      </w:hyperlink>
      <w:r w:rsidRPr="000952F2">
        <w:rPr>
          <w:lang w:val="es-US"/>
        </w:rPr>
        <w:t>). Dieu a confié à David les plans du temple, et David a commencé à rassembler les matériaux nécessaires à la construction, afin que Salomon en dispose lorsqu’il deviendrait roi.</w:t>
      </w:r>
    </w:p>
    <w:p w14:paraId="312C7D2A" w14:textId="77777777" w:rsidR="003C1695" w:rsidRPr="000952F2" w:rsidRDefault="003C1695" w:rsidP="003C1695">
      <w:pPr>
        <w:rPr>
          <w:lang w:val="es-US"/>
        </w:rPr>
      </w:pPr>
      <w:r w:rsidRPr="000952F2">
        <w:rPr>
          <w:lang w:val="es-US"/>
        </w:rPr>
        <w:t>Peu de temps après la mort de David, Salomon a entamé la construction du temple. La construction a duré sept ans et Salomon a utilisé 30 000 personnes pendant la construction.</w:t>
      </w:r>
    </w:p>
    <w:p w14:paraId="12CA80D6" w14:textId="77777777" w:rsidR="003C1695" w:rsidRPr="000952F2" w:rsidRDefault="003C1695" w:rsidP="003C1695">
      <w:pPr>
        <w:rPr>
          <w:lang w:val="es-US"/>
        </w:rPr>
      </w:pPr>
      <w:r w:rsidRPr="000952F2">
        <w:rPr>
          <w:lang w:val="es-US"/>
        </w:rPr>
        <w:lastRenderedPageBreak/>
        <w:t>Le temple était le centre spirituel de la nation d’Israël. Les enfants d’Israël y célébraient des fêtes et offraient des sacrifices. Les Israélites se devaient de respecter et d’honorer le temple, car la présence de Dieu s’y trouvait. La présence de Dieu ne se limitait évidemment pas au temple, mais les enfants d’Israël savaient qu’il s’agissait d’un lieu sacré.</w:t>
      </w:r>
    </w:p>
    <w:p w14:paraId="7DBD5DA4" w14:textId="77777777" w:rsidR="003C1695" w:rsidRDefault="003C1695" w:rsidP="003C1695">
      <w:r w:rsidRPr="000952F2">
        <w:rPr>
          <w:lang w:val="es-US"/>
        </w:rPr>
        <w:t xml:space="preserve">Le texte du Nouveau Testament : À l’époque de Jésus, le temple n’était plus seulement un lieu où les sacrifices étaient offerts, mais il était aussi devenu un lieu de commerce où l’on pouvait acheter et vendre les articles nécessaires aux sacrifices. Jésus s’est insurgé contre la transformation de ce lieu sacré consacré à l’honneur et au respect de Dieu en un marché. Jésus a également prédit sa mort et sa résurrection. Après la résurrection de Jésus, les gens n’avaient plus besoin d’aller au temple pour offrir des sacrifices pour le pardon ; désormais leur corps était le temple de Dieu. </w:t>
      </w:r>
      <w:r>
        <w:t>(</w:t>
      </w:r>
      <w:hyperlink r:id="rId365" w:history="1">
        <w:r>
          <w:rPr>
            <w:rStyle w:val="Hyperlink"/>
          </w:rPr>
          <w:t>1 Corinthiens 3 : 16-17</w:t>
        </w:r>
      </w:hyperlink>
      <w:r>
        <w:t>)</w:t>
      </w:r>
    </w:p>
    <w:p w14:paraId="64BE5CDA" w14:textId="77777777" w:rsidR="003C1695" w:rsidRDefault="00000000" w:rsidP="003C1695">
      <w:r>
        <w:pict w14:anchorId="3EB8C311">
          <v:rect id="_x0000_i1091" style="width:470.3pt;height:1.5pt" o:hrstd="t" o:hr="t" fillcolor="gray" stroked="f">
            <v:path strokeok="f"/>
          </v:rect>
        </w:pict>
      </w:r>
    </w:p>
    <w:p w14:paraId="75FD1632" w14:textId="77777777" w:rsidR="003C1695" w:rsidRDefault="003C1695" w:rsidP="003C1695">
      <w:pPr>
        <w:pStyle w:val="Heading2"/>
        <w:rPr>
          <w:b w:val="0"/>
          <w:i/>
        </w:rPr>
      </w:pPr>
      <w:r>
        <w:rPr>
          <w:b w:val="0"/>
        </w:rPr>
        <w:t>L’étude biblique</w:t>
      </w:r>
    </w:p>
    <w:p w14:paraId="094977CD" w14:textId="77777777" w:rsidR="003C1695" w:rsidRDefault="003C1695" w:rsidP="003C1695">
      <w:pPr>
        <w:pStyle w:val="Heading3"/>
        <w:rPr>
          <w:b w:val="0"/>
        </w:rPr>
      </w:pPr>
      <w:r>
        <w:rPr>
          <w:b w:val="0"/>
        </w:rPr>
        <w:t>Priez</w:t>
      </w:r>
    </w:p>
    <w:p w14:paraId="62859BDB" w14:textId="77777777" w:rsidR="003C1695" w:rsidRPr="000952F2" w:rsidRDefault="003C1695" w:rsidP="003C1695">
      <w:pPr>
        <w:numPr>
          <w:ilvl w:val="0"/>
          <w:numId w:val="20"/>
        </w:numPr>
        <w:spacing w:after="160"/>
        <w:rPr>
          <w:lang w:val="es-US"/>
        </w:rPr>
      </w:pPr>
      <w:r w:rsidRPr="000952F2">
        <w:rPr>
          <w:lang w:val="es-US"/>
        </w:rPr>
        <w:t>Demandez des sujets de prière et de louange.</w:t>
      </w:r>
    </w:p>
    <w:p w14:paraId="3AB91D17" w14:textId="77777777" w:rsidR="003C1695" w:rsidRDefault="003C1695" w:rsidP="003C1695">
      <w:pPr>
        <w:numPr>
          <w:ilvl w:val="0"/>
          <w:numId w:val="20"/>
        </w:numPr>
        <w:spacing w:after="160"/>
      </w:pPr>
      <w:r>
        <w:t>Remerciez Dieu pour la louange d’ensemble.</w:t>
      </w:r>
    </w:p>
    <w:p w14:paraId="6A9DD0D9" w14:textId="77777777" w:rsidR="003C1695" w:rsidRPr="000952F2" w:rsidRDefault="003C1695" w:rsidP="003C1695">
      <w:pPr>
        <w:numPr>
          <w:ilvl w:val="0"/>
          <w:numId w:val="20"/>
        </w:numPr>
        <w:spacing w:after="160"/>
        <w:rPr>
          <w:lang w:val="es-US"/>
        </w:rPr>
      </w:pPr>
      <w:r w:rsidRPr="000952F2">
        <w:rPr>
          <w:lang w:val="es-US"/>
        </w:rPr>
        <w:t>Priez pour les requêtes de prière.</w:t>
      </w:r>
    </w:p>
    <w:p w14:paraId="4361F856" w14:textId="77777777" w:rsidR="003C1695" w:rsidRPr="000952F2" w:rsidRDefault="003C1695" w:rsidP="003C1695">
      <w:pPr>
        <w:numPr>
          <w:ilvl w:val="0"/>
          <w:numId w:val="20"/>
        </w:numPr>
        <w:spacing w:after="160"/>
        <w:rPr>
          <w:lang w:val="es-US"/>
        </w:rPr>
      </w:pPr>
      <w:r w:rsidRPr="000952F2">
        <w:rPr>
          <w:lang w:val="es-US"/>
        </w:rPr>
        <w:t>Demandez au Saint-Esprit d’ouvrir vos cœurs et vos esprits pour recevoir avec joie ce que Dieu désire vous transmettre aujourd’hui.</w:t>
      </w:r>
    </w:p>
    <w:p w14:paraId="2080DD7A" w14:textId="77777777" w:rsidR="003C1695" w:rsidRDefault="003C1695" w:rsidP="003C1695">
      <w:pPr>
        <w:pStyle w:val="Heading3"/>
        <w:rPr>
          <w:b w:val="0"/>
        </w:rPr>
      </w:pPr>
      <w:r>
        <w:rPr>
          <w:b w:val="0"/>
        </w:rPr>
        <w:t>Écoutez</w:t>
      </w:r>
    </w:p>
    <w:p w14:paraId="0ABD49D2" w14:textId="77777777" w:rsidR="003C1695" w:rsidRPr="000952F2" w:rsidRDefault="003C1695" w:rsidP="003C1695">
      <w:pPr>
        <w:numPr>
          <w:ilvl w:val="0"/>
          <w:numId w:val="20"/>
        </w:numPr>
        <w:spacing w:after="160"/>
        <w:rPr>
          <w:lang w:val="es-US"/>
        </w:rPr>
      </w:pPr>
      <w:r w:rsidRPr="000952F2">
        <w:rPr>
          <w:lang w:val="es-US"/>
        </w:rPr>
        <w:t>Lisez les deux textes de la leçon biblique.</w:t>
      </w:r>
    </w:p>
    <w:p w14:paraId="1AC5AF1E" w14:textId="77777777" w:rsidR="003C1695" w:rsidRPr="000952F2" w:rsidRDefault="003C1695" w:rsidP="003C1695">
      <w:pPr>
        <w:numPr>
          <w:ilvl w:val="0"/>
          <w:numId w:val="20"/>
        </w:numPr>
        <w:spacing w:after="160"/>
        <w:rPr>
          <w:lang w:val="es-US"/>
        </w:rPr>
      </w:pPr>
      <w:r w:rsidRPr="000952F2">
        <w:rPr>
          <w:lang w:val="es-US"/>
        </w:rPr>
        <w:t>Résumez le «  contexte du passage  » ci-dessus pour la classe.</w:t>
      </w:r>
    </w:p>
    <w:p w14:paraId="2CDBE3B9" w14:textId="77777777" w:rsidR="003C1695" w:rsidRPr="000952F2" w:rsidRDefault="003C1695" w:rsidP="003C1695">
      <w:pPr>
        <w:numPr>
          <w:ilvl w:val="0"/>
          <w:numId w:val="20"/>
        </w:numPr>
        <w:spacing w:after="160"/>
        <w:rPr>
          <w:lang w:val="es-US"/>
        </w:rPr>
      </w:pPr>
      <w:r w:rsidRPr="000952F2">
        <w:rPr>
          <w:lang w:val="es-US"/>
        </w:rPr>
        <w:t>Lisez à nouveau les deux textes de la leçon biblique.</w:t>
      </w:r>
    </w:p>
    <w:p w14:paraId="0ABBF12C" w14:textId="77777777" w:rsidR="003C1695" w:rsidRPr="000952F2" w:rsidRDefault="003C1695" w:rsidP="003C1695">
      <w:pPr>
        <w:numPr>
          <w:ilvl w:val="0"/>
          <w:numId w:val="20"/>
        </w:numPr>
        <w:spacing w:after="160"/>
        <w:rPr>
          <w:lang w:val="es-US"/>
        </w:rPr>
      </w:pPr>
      <w:r w:rsidRPr="000952F2">
        <w:rPr>
          <w:lang w:val="es-US"/>
        </w:rPr>
        <w:t>Demandez à quelqu’un de préciser à nouveau le texte biblique principal.</w:t>
      </w:r>
    </w:p>
    <w:p w14:paraId="671FEAF7" w14:textId="77777777" w:rsidR="003C1695" w:rsidRDefault="003C1695" w:rsidP="003C1695">
      <w:pPr>
        <w:pStyle w:val="Heading3"/>
        <w:rPr>
          <w:b w:val="0"/>
        </w:rPr>
      </w:pPr>
      <w:r>
        <w:rPr>
          <w:b w:val="0"/>
        </w:rPr>
        <w:t>Partagez</w:t>
      </w:r>
    </w:p>
    <w:p w14:paraId="4E85F898" w14:textId="77777777" w:rsidR="003C1695" w:rsidRPr="000952F2" w:rsidRDefault="003C1695" w:rsidP="003C1695">
      <w:pPr>
        <w:numPr>
          <w:ilvl w:val="0"/>
          <w:numId w:val="20"/>
        </w:numPr>
        <w:spacing w:after="160"/>
        <w:rPr>
          <w:lang w:val="es-US"/>
        </w:rPr>
      </w:pPr>
      <w:r w:rsidRPr="000952F2">
        <w:rPr>
          <w:b/>
          <w:lang w:val="es-US"/>
        </w:rPr>
        <w:t>La tête : Quel message ce texte véhicule-t-il ?</w:t>
      </w:r>
      <w:r w:rsidRPr="000952F2">
        <w:rPr>
          <w:lang w:val="es-US"/>
        </w:rPr>
        <w:t xml:space="preserve"> Dieu a confié au roi Salomon le soin de construire un temple à Jérusalem où les Israélites pourraient adorer Dieu. Le temple ne devait pas être le seul lieu d’adoration du Seigneur ; des synagogues devaient également être construites dans les différentes villes. Néanmoins, le temple devait représenter le centre de la vie spirituelle des enfants d’Israël, le lieu de résidence de l’Arche de l’Alliance et le lieu d’offrande des sacrifices. Le temple était aussi la principale manifestation de la réalisation des promesses de l’alliance de Dieu. Les promesses faites à un homme sans enfant du nom d’Abram, des centaines d’années auparavant, se sont concrétisées dans ce temple.</w:t>
      </w:r>
    </w:p>
    <w:p w14:paraId="049ECA85" w14:textId="77777777" w:rsidR="003C1695" w:rsidRPr="000952F2" w:rsidRDefault="003C1695" w:rsidP="003C1695">
      <w:pPr>
        <w:numPr>
          <w:ilvl w:val="1"/>
          <w:numId w:val="20"/>
        </w:numPr>
        <w:spacing w:after="160"/>
        <w:rPr>
          <w:lang w:val="es-US"/>
        </w:rPr>
      </w:pPr>
      <w:r w:rsidRPr="000952F2">
        <w:rPr>
          <w:lang w:val="es-US"/>
        </w:rPr>
        <w:t xml:space="preserve">Malgré son importance, le temple n’était qu’une image de la relation entre Dieu et les chrétiens après la mort et la résurrection de Jésus. Désormais, les chrétiens sont les temples de Dieu ; ainsi, plutôt que d’apporter des sacrifices </w:t>
      </w:r>
      <w:r w:rsidRPr="000952F2">
        <w:rPr>
          <w:lang w:val="es-US"/>
        </w:rPr>
        <w:lastRenderedPageBreak/>
        <w:t>d’animaux à Dieu, les chrétiens offrent leur vie en sacrifice à Dieu pour la mission du Seigneur dans le monde.</w:t>
      </w:r>
    </w:p>
    <w:p w14:paraId="5ACC07FD" w14:textId="77777777" w:rsidR="003C1695" w:rsidRPr="000952F2" w:rsidRDefault="003C1695" w:rsidP="003C1695">
      <w:pPr>
        <w:numPr>
          <w:ilvl w:val="1"/>
          <w:numId w:val="20"/>
        </w:numPr>
        <w:spacing w:after="160"/>
        <w:rPr>
          <w:lang w:val="es-US"/>
        </w:rPr>
      </w:pPr>
      <w:r w:rsidRPr="000952F2">
        <w:rPr>
          <w:lang w:val="es-US"/>
        </w:rPr>
        <w:t>Si un bâtiment ne peut contenir Dieu, quel est l’intérêt pour les Israélites d’avoir un temple ?</w:t>
      </w:r>
    </w:p>
    <w:p w14:paraId="605B4D2D" w14:textId="77777777" w:rsidR="003C1695" w:rsidRPr="0004199E" w:rsidRDefault="003C1695" w:rsidP="003C1695">
      <w:pPr>
        <w:numPr>
          <w:ilvl w:val="1"/>
          <w:numId w:val="20"/>
        </w:numPr>
        <w:spacing w:after="160"/>
        <w:rPr>
          <w:lang w:val="es-US"/>
        </w:rPr>
      </w:pPr>
      <w:r w:rsidRPr="0004199E">
        <w:rPr>
          <w:lang w:val="es-US"/>
        </w:rPr>
        <w:t>Selon plusieurs rapports, le temple était l’un des plus beaux édifices de son temps. Comment la beauté de la création et des œuvres d’art humaines peut-elle amener les hommes à adorer Dieu plus profondément ?</w:t>
      </w:r>
    </w:p>
    <w:p w14:paraId="29AC9024" w14:textId="77777777" w:rsidR="003C1695" w:rsidRDefault="003C1695" w:rsidP="003C1695">
      <w:pPr>
        <w:numPr>
          <w:ilvl w:val="0"/>
          <w:numId w:val="20"/>
        </w:numPr>
        <w:spacing w:after="160"/>
      </w:pPr>
      <w:r w:rsidRPr="003C1695">
        <w:rPr>
          <w:b/>
          <w:lang w:val="es-US"/>
        </w:rPr>
        <w:t>Le cœur : Qui devons-nous être selon ce texte ?</w:t>
      </w:r>
      <w:r w:rsidRPr="003C1695">
        <w:rPr>
          <w:lang w:val="es-US"/>
        </w:rPr>
        <w:t xml:space="preserve"> En tant que créatures de Dieu, la vie des chrétiens consiste à adorer Dieu et à rendre grâce au Sauveur. Seul un cœur porté vers Dieu peut y parvenir. Les bâtiments, comme le temple de Salomon et les églises modernes, peuvent aider à orienter les cœurs vers le Seigneur. Les œuvres d’art comme les peintures le peuvent également. La vie humaine est également une œuvre d’art, car elle est la création de Dieu et doit refléter sa gloire. </w:t>
      </w:r>
      <w:r>
        <w:t>Les chrétiens peuvent y parvenir lorsqu’ils offrent au monde l’amour, le pardon, la compassion et l’espoir.</w:t>
      </w:r>
    </w:p>
    <w:p w14:paraId="5C2271EB" w14:textId="77777777" w:rsidR="003C1695" w:rsidRDefault="003C1695" w:rsidP="003C1695">
      <w:pPr>
        <w:numPr>
          <w:ilvl w:val="1"/>
          <w:numId w:val="20"/>
        </w:numPr>
        <w:spacing w:after="160"/>
      </w:pPr>
      <w:r w:rsidRPr="003C1695">
        <w:rPr>
          <w:lang w:val="es-US"/>
        </w:rPr>
        <w:t xml:space="preserve">Un bâtiment ou une œuvre d’art ne permet pas en soi de diriger le cœur des hommes vers Dieu. </w:t>
      </w:r>
      <w:r>
        <w:t>Qu’est-ce qui attire donc le cœur d’une personne vers Dieu lorsqu’elle voit une œuvre qu’elle trouve belle ?</w:t>
      </w:r>
    </w:p>
    <w:p w14:paraId="30793118" w14:textId="77777777" w:rsidR="003C1695" w:rsidRDefault="003C1695" w:rsidP="003C1695">
      <w:pPr>
        <w:numPr>
          <w:ilvl w:val="1"/>
          <w:numId w:val="20"/>
        </w:numPr>
        <w:spacing w:after="160"/>
      </w:pPr>
      <w:r>
        <w:t>Comment les chrétiens peuvent-ils se préparer chaque jour à voir la beauté et l’œuvre de Dieu tout autour d’eux ?</w:t>
      </w:r>
    </w:p>
    <w:p w14:paraId="345D2EB3" w14:textId="77777777" w:rsidR="003C1695" w:rsidRDefault="003C1695" w:rsidP="003C1695">
      <w:pPr>
        <w:numPr>
          <w:ilvl w:val="0"/>
          <w:numId w:val="20"/>
        </w:numPr>
        <w:spacing w:after="160"/>
      </w:pPr>
      <w:r>
        <w:rPr>
          <w:b/>
        </w:rPr>
        <w:t>Les mains : Comment pouvons-nous mettre la Parole en pratique ?</w:t>
      </w:r>
      <w:r>
        <w:t xml:space="preserve"> En plus d’avoir créé chaque personne, Dieu a donné à chacun des dons et des talents à développer et à utiliser pour aider les autres et pour rendre gloire à Dieu. Lorsque les chrétiens utilisent ces dons et ces talents pour la gloire de Dieu, ils honorent le Seigneur et bénissent les autres.</w:t>
      </w:r>
    </w:p>
    <w:p w14:paraId="75D55FB7" w14:textId="77777777" w:rsidR="003C1695" w:rsidRPr="003C1695" w:rsidRDefault="003C1695" w:rsidP="003C1695">
      <w:pPr>
        <w:numPr>
          <w:ilvl w:val="1"/>
          <w:numId w:val="20"/>
        </w:numPr>
        <w:spacing w:after="160"/>
        <w:rPr>
          <w:lang w:val="es-US"/>
        </w:rPr>
      </w:pPr>
      <w:r w:rsidRPr="003C1695">
        <w:rPr>
          <w:lang w:val="es-US"/>
        </w:rPr>
        <w:t>Quels sont les dons et les talents que Dieu vous a donnés, et comment les utilisez-vous pour la gloire de Dieu ?</w:t>
      </w:r>
    </w:p>
    <w:p w14:paraId="15C5F5C1" w14:textId="77777777" w:rsidR="003C1695" w:rsidRPr="003C1695" w:rsidRDefault="003C1695" w:rsidP="003C1695">
      <w:pPr>
        <w:numPr>
          <w:ilvl w:val="1"/>
          <w:numId w:val="20"/>
        </w:numPr>
        <w:spacing w:after="160"/>
        <w:rPr>
          <w:lang w:val="es-US"/>
        </w:rPr>
      </w:pPr>
      <w:r w:rsidRPr="003C1695">
        <w:rPr>
          <w:lang w:val="es-US"/>
        </w:rPr>
        <w:t>Si vous n’avez pas connaissance des dons et des talents que Dieu vous a accordés, comment pouvez-vous les découvrir et les développer ?</w:t>
      </w:r>
    </w:p>
    <w:p w14:paraId="6671B3C5" w14:textId="77777777" w:rsidR="003C1695" w:rsidRDefault="003C1695" w:rsidP="003C1695">
      <w:pPr>
        <w:pStyle w:val="Heading3"/>
        <w:rPr>
          <w:b w:val="0"/>
        </w:rPr>
      </w:pPr>
      <w:r>
        <w:rPr>
          <w:b w:val="0"/>
        </w:rPr>
        <w:t>Mettez en pratique</w:t>
      </w:r>
    </w:p>
    <w:p w14:paraId="330A716C" w14:textId="77777777" w:rsidR="003C1695" w:rsidRPr="003C1695" w:rsidRDefault="003C1695" w:rsidP="003C1695">
      <w:pPr>
        <w:numPr>
          <w:ilvl w:val="0"/>
          <w:numId w:val="20"/>
        </w:numPr>
        <w:spacing w:after="160"/>
        <w:rPr>
          <w:lang w:val="es-US"/>
        </w:rPr>
      </w:pPr>
      <w:r w:rsidRPr="003C1695">
        <w:rPr>
          <w:lang w:val="es-US"/>
        </w:rPr>
        <w:t>Demandez à quelqu’un de préciser à nouveau le texte principal de la leçon biblique.</w:t>
      </w:r>
    </w:p>
    <w:p w14:paraId="32AE0271" w14:textId="77777777" w:rsidR="003C1695" w:rsidRPr="003C1695" w:rsidRDefault="003C1695" w:rsidP="003C1695">
      <w:pPr>
        <w:numPr>
          <w:ilvl w:val="0"/>
          <w:numId w:val="20"/>
        </w:numPr>
        <w:spacing w:after="160"/>
        <w:rPr>
          <w:lang w:val="es-US"/>
        </w:rPr>
      </w:pPr>
      <w:r w:rsidRPr="003C1695">
        <w:rPr>
          <w:lang w:val="es-US"/>
        </w:rPr>
        <w:t>Demandez aux membres du groupe d’exprimer ce qu’ils pensent de la façon dont Dieu veut qu’ils réagissent à la leçon d’aujourd’hui.</w:t>
      </w:r>
    </w:p>
    <w:p w14:paraId="58A08A75" w14:textId="77777777" w:rsidR="003C1695" w:rsidRPr="003C1695" w:rsidRDefault="003C1695" w:rsidP="003C1695">
      <w:pPr>
        <w:numPr>
          <w:ilvl w:val="0"/>
          <w:numId w:val="20"/>
        </w:numPr>
        <w:spacing w:after="160"/>
        <w:rPr>
          <w:lang w:val="es-US"/>
        </w:rPr>
      </w:pPr>
      <w:r w:rsidRPr="003C1695">
        <w:rPr>
          <w:lang w:val="es-US"/>
        </w:rPr>
        <w:t>Passez du temps en prière pour votre communauté, les uns pour les autres, afin d’obtenir la sagesse nécessaire pour mettre en pratique la leçon d’aujourd’hui.</w:t>
      </w:r>
    </w:p>
    <w:p w14:paraId="5137CD23" w14:textId="77777777" w:rsidR="0004199E" w:rsidRDefault="003C1695" w:rsidP="0004199E">
      <w:pPr>
        <w:numPr>
          <w:ilvl w:val="0"/>
          <w:numId w:val="20"/>
        </w:numPr>
        <w:spacing w:after="160"/>
        <w:rPr>
          <w:lang w:val="es-US"/>
        </w:rPr>
      </w:pPr>
      <w:r w:rsidRPr="0004199E">
        <w:rPr>
          <w:lang w:val="es-US"/>
        </w:rPr>
        <w:t>Clôturez en demandant au groupe de prier ensemble le « Notre Père ».</w:t>
      </w:r>
    </w:p>
    <w:p w14:paraId="125EF121" w14:textId="77777777" w:rsidR="0004199E" w:rsidRDefault="0004199E">
      <w:pPr>
        <w:rPr>
          <w:lang w:val="es-US"/>
        </w:rPr>
      </w:pPr>
      <w:r>
        <w:rPr>
          <w:lang w:val="es-US"/>
        </w:rPr>
        <w:br w:type="page"/>
      </w:r>
    </w:p>
    <w:p w14:paraId="42FA2FFE" w14:textId="0D1FA739" w:rsidR="0004199E" w:rsidRPr="0004199E" w:rsidRDefault="0004199E" w:rsidP="0004199E">
      <w:pPr>
        <w:spacing w:after="160"/>
        <w:rPr>
          <w:lang w:val="es-US"/>
        </w:rPr>
      </w:pPr>
      <w:r w:rsidRPr="0004199E">
        <w:rPr>
          <w:b/>
          <w:lang w:val="es-US"/>
        </w:rPr>
        <w:lastRenderedPageBreak/>
        <w:t>Le titre de la leçon :</w:t>
      </w:r>
      <w:r w:rsidRPr="0004199E">
        <w:rPr>
          <w:lang w:val="es-US"/>
        </w:rPr>
        <w:t xml:space="preserve"> 40 Les corbeaux nourrissent Élie</w:t>
      </w:r>
    </w:p>
    <w:p w14:paraId="130FEC55" w14:textId="77777777" w:rsidR="0004199E" w:rsidRPr="0004199E" w:rsidRDefault="0004199E" w:rsidP="0004199E">
      <w:pPr>
        <w:rPr>
          <w:lang w:val="es-US"/>
        </w:rPr>
      </w:pPr>
      <w:r w:rsidRPr="0004199E">
        <w:rPr>
          <w:b/>
          <w:lang w:val="es-US"/>
        </w:rPr>
        <w:t>Le texte de la leçon :</w:t>
      </w:r>
      <w:r w:rsidRPr="0004199E">
        <w:rPr>
          <w:lang w:val="es-US"/>
        </w:rPr>
        <w:t xml:space="preserve">  </w:t>
      </w:r>
      <w:hyperlink r:id="rId366" w:history="1">
        <w:r w:rsidRPr="0004199E">
          <w:rPr>
            <w:rStyle w:val="Hyperlink"/>
            <w:lang w:val="es-US"/>
          </w:rPr>
          <w:t>1 Rois 17 : 1-6</w:t>
        </w:r>
      </w:hyperlink>
    </w:p>
    <w:p w14:paraId="64EA302D" w14:textId="77777777" w:rsidR="0004199E" w:rsidRPr="0004199E" w:rsidRDefault="0004199E" w:rsidP="0004199E">
      <w:pPr>
        <w:rPr>
          <w:lang w:val="es-US"/>
        </w:rPr>
      </w:pPr>
      <w:r w:rsidRPr="0004199E">
        <w:rPr>
          <w:b/>
          <w:lang w:val="es-US"/>
        </w:rPr>
        <w:t>Le texte du Nouveau Testament :</w:t>
      </w:r>
      <w:r w:rsidRPr="0004199E">
        <w:rPr>
          <w:lang w:val="es-US"/>
        </w:rPr>
        <w:t xml:space="preserve"> </w:t>
      </w:r>
      <w:hyperlink r:id="rId367" w:history="1">
        <w:r w:rsidRPr="0004199E">
          <w:rPr>
            <w:rStyle w:val="Hyperlink"/>
            <w:lang w:val="es-US"/>
          </w:rPr>
          <w:t>Luc 1 : 1-17</w:t>
        </w:r>
      </w:hyperlink>
    </w:p>
    <w:p w14:paraId="07470A23" w14:textId="77777777" w:rsidR="0004199E" w:rsidRPr="0004199E" w:rsidRDefault="0004199E" w:rsidP="0004199E">
      <w:pPr>
        <w:rPr>
          <w:lang w:val="es-US"/>
        </w:rPr>
      </w:pPr>
      <w:r w:rsidRPr="0004199E">
        <w:rPr>
          <w:b/>
          <w:lang w:val="es-US"/>
        </w:rPr>
        <w:t>Les objectifs de la leçon :</w:t>
      </w:r>
    </w:p>
    <w:p w14:paraId="4B5CA7BF" w14:textId="77777777" w:rsidR="0004199E" w:rsidRPr="0004199E" w:rsidRDefault="0004199E" w:rsidP="0004199E">
      <w:pPr>
        <w:numPr>
          <w:ilvl w:val="0"/>
          <w:numId w:val="20"/>
        </w:numPr>
        <w:spacing w:after="160"/>
        <w:rPr>
          <w:lang w:val="es-US"/>
        </w:rPr>
      </w:pPr>
      <w:r w:rsidRPr="0004199E">
        <w:rPr>
          <w:b/>
          <w:lang w:val="es-US"/>
        </w:rPr>
        <w:t>La tête</w:t>
      </w:r>
      <w:r w:rsidRPr="0004199E">
        <w:rPr>
          <w:lang w:val="es-US"/>
        </w:rPr>
        <w:t xml:space="preserve"> : Sachez que Dieu appelle certains individus à être des prophètes, pour annoncer les conséquences de la rébellion contre Dieu. Parfois, l’appel de Dieu exige des sacrifices, mais Dieu y pourvoit.</w:t>
      </w:r>
    </w:p>
    <w:p w14:paraId="3C9C2BB8" w14:textId="77777777" w:rsidR="0004199E" w:rsidRPr="0004199E" w:rsidRDefault="0004199E" w:rsidP="0004199E">
      <w:pPr>
        <w:numPr>
          <w:ilvl w:val="0"/>
          <w:numId w:val="20"/>
        </w:numPr>
        <w:spacing w:after="160"/>
        <w:rPr>
          <w:lang w:val="es-US"/>
        </w:rPr>
      </w:pPr>
      <w:r w:rsidRPr="0004199E">
        <w:rPr>
          <w:b/>
          <w:lang w:val="es-US"/>
        </w:rPr>
        <w:t>Le cœur</w:t>
      </w:r>
      <w:r w:rsidRPr="0004199E">
        <w:rPr>
          <w:lang w:val="es-US"/>
        </w:rPr>
        <w:t xml:space="preserve"> : Pensez aux sacrifices que les chrétiens doivent consentir, afin de répondre à l’appel de Dieu dans leur vie.</w:t>
      </w:r>
    </w:p>
    <w:p w14:paraId="4E4609CF" w14:textId="77777777" w:rsidR="0004199E" w:rsidRPr="0004199E" w:rsidRDefault="0004199E" w:rsidP="0004199E">
      <w:pPr>
        <w:numPr>
          <w:ilvl w:val="0"/>
          <w:numId w:val="20"/>
        </w:numPr>
        <w:spacing w:after="160"/>
        <w:rPr>
          <w:lang w:val="es-US"/>
        </w:rPr>
      </w:pPr>
      <w:r w:rsidRPr="0004199E">
        <w:rPr>
          <w:b/>
          <w:lang w:val="es-US"/>
        </w:rPr>
        <w:t>Les mains</w:t>
      </w:r>
      <w:r w:rsidRPr="0004199E">
        <w:rPr>
          <w:lang w:val="es-US"/>
        </w:rPr>
        <w:t xml:space="preserve"> : Tenez-vous prêt à aider les pasteurs et les dirigeants appelés par Dieu lorsqu’ils ont besoin de nourriture ou d’un autre soutien.</w:t>
      </w:r>
    </w:p>
    <w:p w14:paraId="6FF32D7A" w14:textId="77777777" w:rsidR="0004199E" w:rsidRPr="0004199E" w:rsidRDefault="0004199E" w:rsidP="0004199E">
      <w:pPr>
        <w:rPr>
          <w:lang w:val="es-US"/>
        </w:rPr>
      </w:pPr>
      <w:r w:rsidRPr="0004199E">
        <w:rPr>
          <w:b/>
          <w:lang w:val="es-US"/>
        </w:rPr>
        <w:t>La leçon en un verset</w:t>
      </w:r>
      <w:r w:rsidRPr="0004199E">
        <w:rPr>
          <w:lang w:val="es-US"/>
        </w:rPr>
        <w:t xml:space="preserve"> : « Il marchera devant Dieu avec l’esprit et la puissance d’Élie, pour ramener les cœurs des pères vers les enfants, et les rebelles à la sagesse des justes, afin de préparer au Seigneur un peuple bien disposé. » (</w:t>
      </w:r>
      <w:hyperlink r:id="rId368" w:history="1">
        <w:r w:rsidRPr="0004199E">
          <w:rPr>
            <w:rStyle w:val="Hyperlink"/>
            <w:lang w:val="es-US"/>
          </w:rPr>
          <w:t>Luc 1 : 17</w:t>
        </w:r>
      </w:hyperlink>
      <w:r w:rsidRPr="0004199E">
        <w:rPr>
          <w:lang w:val="es-US"/>
        </w:rPr>
        <w:t>)</w:t>
      </w:r>
    </w:p>
    <w:p w14:paraId="5F249502" w14:textId="77777777" w:rsidR="0004199E" w:rsidRPr="0004199E" w:rsidRDefault="0004199E" w:rsidP="0004199E">
      <w:pPr>
        <w:pStyle w:val="Heading2"/>
        <w:rPr>
          <w:b w:val="0"/>
          <w:i/>
          <w:lang w:val="es-US"/>
        </w:rPr>
      </w:pPr>
      <w:r w:rsidRPr="0004199E">
        <w:rPr>
          <w:b w:val="0"/>
          <w:lang w:val="es-US"/>
        </w:rPr>
        <w:t>Le résumé du texte</w:t>
      </w:r>
    </w:p>
    <w:p w14:paraId="197558F4" w14:textId="77777777" w:rsidR="0004199E" w:rsidRDefault="0004199E" w:rsidP="0004199E">
      <w:pPr>
        <w:rPr>
          <w:lang w:val="es-US"/>
        </w:rPr>
      </w:pPr>
      <w:r w:rsidRPr="0004199E">
        <w:rPr>
          <w:lang w:val="es-US"/>
        </w:rPr>
        <w:t>Plusieurs années après la mort du roi Salomon, un homme dénommé Achab est devenu le nouveau roi d’Israël. Achab était un homme foncièrement mauvais. Dieu a envoyé Élie transmettre un message au roi Achab, car Élie était un prophète. Un prophète est une personne qui parle au nom de Dieu. Élie a annoncé au roi Achab que la pluie ne tomberait pas dans son pays avant longtemps. Il pleuvrait uniquement sur ordre d’Élie. Dieu savait que le roi se mettrait en colère contre Élie à cause de ce message. Dieu a donc envoyé Élie se réfugier dans les montagnes, près d’un ruisseau. Élie, qui se cachait, ne pouvait pas sortir pour chercher de la nourriture. À la place, Dieu a chargé des corbeaux d’apporter de la nourriture à Élie, afin qu’il s’alimente. Chaque matin et chaque soir, les corbeaux apportaient à Élie de la viande et du pain à manger. Élie mangeait la nourriture apportée par les corbeaux et buvait de l’eau d'un ruisseau qui se trouvait à proximité.</w:t>
      </w:r>
    </w:p>
    <w:p w14:paraId="447C2A28" w14:textId="6A6A1AF8" w:rsidR="00B27216" w:rsidRPr="0004199E" w:rsidRDefault="00B27216" w:rsidP="0004199E">
      <w:pPr>
        <w:rPr>
          <w:lang w:val="es-US"/>
        </w:rPr>
      </w:pPr>
      <w:r>
        <w:rPr>
          <w:noProof/>
          <w:lang w:bidi="bn-BD"/>
        </w:rPr>
        <w:drawing>
          <wp:inline distT="0" distB="0" distL="0" distR="0" wp14:anchorId="03997F27" wp14:editId="14320195">
            <wp:extent cx="1801490" cy="2424631"/>
            <wp:effectExtent l="0" t="0" r="8890" b="0"/>
            <wp:docPr id="85" name="Picture 85" descr="A person sitting on a rock feeding bi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A person sitting on a rock feeding birds&#10;&#10;AI-generated content may be incorrect."/>
                    <pic:cNvPicPr/>
                  </pic:nvPicPr>
                  <pic:blipFill>
                    <a:blip r:embed="rId369" cstate="print">
                      <a:extLst>
                        <a:ext uri="{28A0092B-C50C-407E-A947-70E740481C1C}">
                          <a14:useLocalDpi xmlns:a14="http://schemas.microsoft.com/office/drawing/2010/main" val="0"/>
                        </a:ext>
                      </a:extLst>
                    </a:blip>
                    <a:stretch>
                      <a:fillRect/>
                    </a:stretch>
                  </pic:blipFill>
                  <pic:spPr>
                    <a:xfrm>
                      <a:off x="0" y="0"/>
                      <a:ext cx="1825445" cy="2456873"/>
                    </a:xfrm>
                    <a:prstGeom prst="rect">
                      <a:avLst/>
                    </a:prstGeom>
                  </pic:spPr>
                </pic:pic>
              </a:graphicData>
            </a:graphic>
          </wp:inline>
        </w:drawing>
      </w:r>
    </w:p>
    <w:p w14:paraId="45E23958" w14:textId="77777777" w:rsidR="0004199E" w:rsidRDefault="0004199E" w:rsidP="0004199E">
      <w:pPr>
        <w:pStyle w:val="Heading2"/>
        <w:rPr>
          <w:b w:val="0"/>
          <w:i/>
        </w:rPr>
      </w:pPr>
      <w:r>
        <w:rPr>
          <w:b w:val="0"/>
        </w:rPr>
        <w:lastRenderedPageBreak/>
        <w:t>L’enseignement basé sur l’image</w:t>
      </w:r>
    </w:p>
    <w:p w14:paraId="12BEC15C" w14:textId="77777777" w:rsidR="0004199E" w:rsidRPr="0004199E" w:rsidRDefault="0004199E" w:rsidP="0004199E">
      <w:pPr>
        <w:numPr>
          <w:ilvl w:val="0"/>
          <w:numId w:val="21"/>
        </w:numPr>
        <w:spacing w:after="160"/>
        <w:rPr>
          <w:lang w:val="es-US"/>
        </w:rPr>
      </w:pPr>
      <w:r w:rsidRPr="0004199E">
        <w:rPr>
          <w:b/>
          <w:lang w:val="es-US"/>
        </w:rPr>
        <w:t>Élie</w:t>
      </w:r>
      <w:r w:rsidRPr="0004199E">
        <w:rPr>
          <w:lang w:val="es-US"/>
        </w:rPr>
        <w:t xml:space="preserve"> était un prophète que Dieu a envoyé pour avertir le roi rebelle Achab d’Israël qu’une famine était sur le point de survenir en guise de punition pour ses péchés.</w:t>
      </w:r>
    </w:p>
    <w:p w14:paraId="3B0C9879" w14:textId="77777777" w:rsidR="0004199E" w:rsidRPr="0004199E" w:rsidRDefault="0004199E" w:rsidP="0004199E">
      <w:pPr>
        <w:numPr>
          <w:ilvl w:val="0"/>
          <w:numId w:val="21"/>
        </w:numPr>
        <w:spacing w:after="160"/>
        <w:rPr>
          <w:lang w:val="es-US"/>
        </w:rPr>
      </w:pPr>
      <w:r w:rsidRPr="0004199E">
        <w:rPr>
          <w:b/>
          <w:lang w:val="es-US"/>
        </w:rPr>
        <w:t>Le torrent de Kerith</w:t>
      </w:r>
      <w:r w:rsidRPr="0004199E">
        <w:rPr>
          <w:lang w:val="es-US"/>
        </w:rPr>
        <w:t>. Le Roi Achab, voulant faire du mal à Élie en raison de cette prophétie, Dieu a envoyé Élie se cacher à l’est du Jourdain.</w:t>
      </w:r>
    </w:p>
    <w:p w14:paraId="6D4240AE" w14:textId="77777777" w:rsidR="0004199E" w:rsidRPr="0004199E" w:rsidRDefault="0004199E" w:rsidP="0004199E">
      <w:pPr>
        <w:numPr>
          <w:ilvl w:val="0"/>
          <w:numId w:val="21"/>
        </w:numPr>
        <w:spacing w:after="160"/>
        <w:rPr>
          <w:lang w:val="es-US"/>
        </w:rPr>
      </w:pPr>
      <w:r w:rsidRPr="0004199E">
        <w:rPr>
          <w:b/>
          <w:lang w:val="es-US"/>
        </w:rPr>
        <w:t>Le torrent</w:t>
      </w:r>
      <w:r w:rsidRPr="0004199E">
        <w:rPr>
          <w:lang w:val="es-US"/>
        </w:rPr>
        <w:t>. Dieu a pourvu de manière naturelle aux besoins de son prophète en l’envoyant se cacher près d’un torrent où Élie s’est approvisionné en eau.</w:t>
      </w:r>
    </w:p>
    <w:p w14:paraId="21B8548A" w14:textId="77777777" w:rsidR="0004199E" w:rsidRPr="0004199E" w:rsidRDefault="0004199E" w:rsidP="0004199E">
      <w:pPr>
        <w:numPr>
          <w:ilvl w:val="0"/>
          <w:numId w:val="21"/>
        </w:numPr>
        <w:spacing w:after="160"/>
        <w:rPr>
          <w:lang w:val="es-US"/>
        </w:rPr>
      </w:pPr>
      <w:r w:rsidRPr="0004199E">
        <w:rPr>
          <w:b/>
          <w:lang w:val="es-US"/>
        </w:rPr>
        <w:t>Les corbeaux</w:t>
      </w:r>
      <w:r w:rsidRPr="0004199E">
        <w:rPr>
          <w:lang w:val="es-US"/>
        </w:rPr>
        <w:t>. Dieu a également pourvu de manière surnaturelle aux besoins de Son prophète en envoyant des corbeaux lui fournir de la nourriture deux fois par jour. Le matin, les corbeaux apportaient du pain et de la viande, le soir, de la viande à nouveau.</w:t>
      </w:r>
    </w:p>
    <w:p w14:paraId="378FF964" w14:textId="77777777" w:rsidR="0004199E" w:rsidRPr="0004199E" w:rsidRDefault="0004199E" w:rsidP="0004199E">
      <w:pPr>
        <w:pStyle w:val="Heading2"/>
        <w:rPr>
          <w:b w:val="0"/>
          <w:i/>
          <w:lang w:val="es-US"/>
        </w:rPr>
      </w:pPr>
      <w:r w:rsidRPr="0004199E">
        <w:rPr>
          <w:b w:val="0"/>
          <w:lang w:val="es-US"/>
        </w:rPr>
        <w:t>Le contexte du passage</w:t>
      </w:r>
    </w:p>
    <w:p w14:paraId="295F4134" w14:textId="77777777" w:rsidR="0004199E" w:rsidRPr="0004199E" w:rsidRDefault="0004199E" w:rsidP="0004199E">
      <w:pPr>
        <w:rPr>
          <w:lang w:val="es-US"/>
        </w:rPr>
      </w:pPr>
      <w:r w:rsidRPr="0004199E">
        <w:rPr>
          <w:lang w:val="es-US"/>
        </w:rPr>
        <w:t xml:space="preserve">Israël n’a pas subsisté longtemps en tant que royaume uni. </w:t>
      </w:r>
      <w:r>
        <w:t xml:space="preserve">La situation était pourtant bonne sous le règne du roi David, et semblait également bonne sous le règne de Salomon. Cependant, le cœur de Salomon s’est détourné à un moment donné de sa vie, lorsque sa renommée et sa richesse sont devenues des sources d’orgueil pour lui, au détriment de l’humilité devant Dieu. </w:t>
      </w:r>
      <w:r w:rsidRPr="0004199E">
        <w:rPr>
          <w:lang w:val="es-US"/>
        </w:rPr>
        <w:t>Après la mort de Salomon, un conflit a éclaté entre les tribus d’Israël, qui se sont divisées en deux groupes : 10 tribus au nord qui ont formé « Israël », et les 2 autres au sud ont formé « Juda ».</w:t>
      </w:r>
    </w:p>
    <w:p w14:paraId="4655337E" w14:textId="77777777" w:rsidR="0004199E" w:rsidRPr="0004199E" w:rsidRDefault="0004199E" w:rsidP="0004199E">
      <w:pPr>
        <w:rPr>
          <w:lang w:val="es-US"/>
        </w:rPr>
      </w:pPr>
      <w:r w:rsidRPr="0004199E">
        <w:rPr>
          <w:lang w:val="es-US"/>
        </w:rPr>
        <w:t>Les dirigeants respectifs des deux royaumes ont présenté de grandes différences au cours des siècles dans leur dévotion à Dieu par rapport à leur dévotion aux autres « dieux » des nations environnantes. Un roi très méchant, le roi Achab d’Israël, s’est livré à l’adoration d’autres « dieux », mais aussi a bâti un temple dans la Terre promise au nom de l’un de ces faux dieux.</w:t>
      </w:r>
    </w:p>
    <w:p w14:paraId="4DA54D2D" w14:textId="77777777" w:rsidR="0004199E" w:rsidRPr="0004199E" w:rsidRDefault="0004199E" w:rsidP="0004199E">
      <w:pPr>
        <w:rPr>
          <w:lang w:val="es-US"/>
        </w:rPr>
      </w:pPr>
      <w:r w:rsidRPr="0004199E">
        <w:rPr>
          <w:lang w:val="es-US"/>
        </w:rPr>
        <w:t>Dieu ne voulait pas laisser les Israélites se rebeller contre lui et subir les conséquences de leurs péchés. Il a donc envoyé des hommes appelés prophètes qui étaient chargés d’inviter les dirigeants et les Israélites à se repentir de leurs péchés et à revenir à l’adoration du seul vrai Dieu.</w:t>
      </w:r>
    </w:p>
    <w:p w14:paraId="598EA079" w14:textId="77777777" w:rsidR="0004199E" w:rsidRPr="0004199E" w:rsidRDefault="0004199E" w:rsidP="0004199E">
      <w:pPr>
        <w:rPr>
          <w:lang w:val="es-US"/>
        </w:rPr>
      </w:pPr>
      <w:r w:rsidRPr="0004199E">
        <w:rPr>
          <w:lang w:val="es-US"/>
        </w:rPr>
        <w:t>Élie était l’un de ces prophètes. Dieu l’a envoyé avertir le roi Achab. Il était dangereux d’être un prophète de Dieu, car les rois et les personnes vivant dans la rébellion contre Dieu ne voulaient généralement pas qu’on les confronte à leurs péchés ou qu’on les avertisse des conséquences de leur rébellion. Le roi Achab agissait ainsi, alors Dieu a demandé à Élie de fuir le roi Achab et de se cacher après avoir confronté le roi. Dieu a pris soin des besoins d’Élie pendant qu’il se cachait.</w:t>
      </w:r>
    </w:p>
    <w:p w14:paraId="4FAF15BA" w14:textId="77777777" w:rsidR="0004199E" w:rsidRPr="0004199E" w:rsidRDefault="0004199E" w:rsidP="0004199E">
      <w:pPr>
        <w:rPr>
          <w:lang w:val="es-US"/>
        </w:rPr>
      </w:pPr>
      <w:r w:rsidRPr="0004199E">
        <w:rPr>
          <w:b/>
          <w:lang w:val="es-US"/>
        </w:rPr>
        <w:t>Le texte du Nouveau Testament :</w:t>
      </w:r>
      <w:r w:rsidRPr="0004199E">
        <w:rPr>
          <w:lang w:val="es-US"/>
        </w:rPr>
        <w:t xml:space="preserve"> Élie était l’un des plus grands prophètes d’Israël, comme en témoigne l’apparition de son nom à plusieurs reprises dans le Nouveau Testament. Jean-Baptiste est souvent considéré comme la manifestation « de l’esprit et de la puissance d’Élie » dans le Nouveau Testament. Comme Élie, Jean-Baptiste a invité Israël, rebelle et désobéissant, à se repentir et à revenir à l’adoration de Dieu seul.</w:t>
      </w:r>
    </w:p>
    <w:p w14:paraId="0AE15D43" w14:textId="77777777" w:rsidR="0004199E" w:rsidRDefault="00000000" w:rsidP="0004199E">
      <w:r>
        <w:lastRenderedPageBreak/>
        <w:pict w14:anchorId="170E007E">
          <v:rect id="_x0000_i1092" style="width:470.3pt;height:1.5pt" o:hrstd="t" o:hr="t" fillcolor="gray" stroked="f">
            <v:path strokeok="f"/>
          </v:rect>
        </w:pict>
      </w:r>
    </w:p>
    <w:p w14:paraId="02C37AE8" w14:textId="77777777" w:rsidR="0004199E" w:rsidRDefault="0004199E" w:rsidP="0004199E">
      <w:pPr>
        <w:pStyle w:val="Heading2"/>
        <w:rPr>
          <w:b w:val="0"/>
          <w:i/>
        </w:rPr>
      </w:pPr>
      <w:r>
        <w:rPr>
          <w:b w:val="0"/>
        </w:rPr>
        <w:t>L’étude biblique</w:t>
      </w:r>
    </w:p>
    <w:p w14:paraId="204EC62A" w14:textId="77777777" w:rsidR="0004199E" w:rsidRDefault="0004199E" w:rsidP="0004199E">
      <w:pPr>
        <w:pStyle w:val="Heading3"/>
        <w:rPr>
          <w:b w:val="0"/>
        </w:rPr>
      </w:pPr>
      <w:r>
        <w:rPr>
          <w:b w:val="0"/>
        </w:rPr>
        <w:t>Priez</w:t>
      </w:r>
    </w:p>
    <w:p w14:paraId="0914EF5D" w14:textId="77777777" w:rsidR="0004199E" w:rsidRPr="0004199E" w:rsidRDefault="0004199E" w:rsidP="0004199E">
      <w:pPr>
        <w:numPr>
          <w:ilvl w:val="0"/>
          <w:numId w:val="20"/>
        </w:numPr>
        <w:spacing w:after="160"/>
        <w:rPr>
          <w:lang w:val="es-US"/>
        </w:rPr>
      </w:pPr>
      <w:r w:rsidRPr="0004199E">
        <w:rPr>
          <w:lang w:val="es-US"/>
        </w:rPr>
        <w:t>Demandez des sujets de prière et de louange.</w:t>
      </w:r>
    </w:p>
    <w:p w14:paraId="032F6C73" w14:textId="77777777" w:rsidR="0004199E" w:rsidRDefault="0004199E" w:rsidP="0004199E">
      <w:pPr>
        <w:numPr>
          <w:ilvl w:val="0"/>
          <w:numId w:val="20"/>
        </w:numPr>
        <w:spacing w:after="160"/>
      </w:pPr>
      <w:r>
        <w:t>Remerciez Dieu pour la louange d’ensemble.</w:t>
      </w:r>
    </w:p>
    <w:p w14:paraId="4D602AF4" w14:textId="77777777" w:rsidR="0004199E" w:rsidRPr="0004199E" w:rsidRDefault="0004199E" w:rsidP="0004199E">
      <w:pPr>
        <w:numPr>
          <w:ilvl w:val="0"/>
          <w:numId w:val="20"/>
        </w:numPr>
        <w:spacing w:after="160"/>
        <w:rPr>
          <w:lang w:val="es-US"/>
        </w:rPr>
      </w:pPr>
      <w:r w:rsidRPr="0004199E">
        <w:rPr>
          <w:lang w:val="es-US"/>
        </w:rPr>
        <w:t>Priez pour les requêtes de prière.</w:t>
      </w:r>
    </w:p>
    <w:p w14:paraId="7D5CAECD" w14:textId="77777777" w:rsidR="0004199E" w:rsidRPr="0004199E" w:rsidRDefault="0004199E" w:rsidP="0004199E">
      <w:pPr>
        <w:numPr>
          <w:ilvl w:val="0"/>
          <w:numId w:val="20"/>
        </w:numPr>
        <w:spacing w:after="160"/>
        <w:rPr>
          <w:lang w:val="es-US"/>
        </w:rPr>
      </w:pPr>
      <w:r w:rsidRPr="0004199E">
        <w:rPr>
          <w:lang w:val="es-US"/>
        </w:rPr>
        <w:t>Demandez au Saint-Esprit d’ouvrir vos cœurs et vos esprits pour recevoir avec joie ce que Dieu désire vous transmettre aujourd’hui.</w:t>
      </w:r>
    </w:p>
    <w:p w14:paraId="67AAEF59" w14:textId="77777777" w:rsidR="0004199E" w:rsidRDefault="0004199E" w:rsidP="0004199E">
      <w:pPr>
        <w:pStyle w:val="Heading3"/>
        <w:rPr>
          <w:b w:val="0"/>
        </w:rPr>
      </w:pPr>
      <w:r>
        <w:rPr>
          <w:b w:val="0"/>
        </w:rPr>
        <w:t>Écoutez</w:t>
      </w:r>
    </w:p>
    <w:p w14:paraId="23AD135C" w14:textId="77777777" w:rsidR="0004199E" w:rsidRPr="0004199E" w:rsidRDefault="0004199E" w:rsidP="0004199E">
      <w:pPr>
        <w:numPr>
          <w:ilvl w:val="0"/>
          <w:numId w:val="20"/>
        </w:numPr>
        <w:spacing w:after="160"/>
        <w:rPr>
          <w:lang w:val="es-US"/>
        </w:rPr>
      </w:pPr>
      <w:r w:rsidRPr="0004199E">
        <w:rPr>
          <w:lang w:val="es-US"/>
        </w:rPr>
        <w:t>Lisez les deux textes de la leçon biblique.</w:t>
      </w:r>
    </w:p>
    <w:p w14:paraId="41CC64B9" w14:textId="77777777" w:rsidR="0004199E" w:rsidRPr="0004199E" w:rsidRDefault="0004199E" w:rsidP="0004199E">
      <w:pPr>
        <w:numPr>
          <w:ilvl w:val="0"/>
          <w:numId w:val="20"/>
        </w:numPr>
        <w:spacing w:after="160"/>
        <w:rPr>
          <w:lang w:val="es-US"/>
        </w:rPr>
      </w:pPr>
      <w:r w:rsidRPr="0004199E">
        <w:rPr>
          <w:lang w:val="es-US"/>
        </w:rPr>
        <w:t>Résumez le «  contexte du passage  » ci-dessus pour la classe.</w:t>
      </w:r>
    </w:p>
    <w:p w14:paraId="5940DECD" w14:textId="77777777" w:rsidR="0004199E" w:rsidRPr="0004199E" w:rsidRDefault="0004199E" w:rsidP="0004199E">
      <w:pPr>
        <w:numPr>
          <w:ilvl w:val="0"/>
          <w:numId w:val="20"/>
        </w:numPr>
        <w:spacing w:after="160"/>
        <w:rPr>
          <w:lang w:val="es-US"/>
        </w:rPr>
      </w:pPr>
      <w:r w:rsidRPr="0004199E">
        <w:rPr>
          <w:lang w:val="es-US"/>
        </w:rPr>
        <w:t>Lisez à nouveau les deux textes de la leçon biblique.</w:t>
      </w:r>
    </w:p>
    <w:p w14:paraId="28B05742" w14:textId="77777777" w:rsidR="0004199E" w:rsidRPr="0004199E" w:rsidRDefault="0004199E" w:rsidP="0004199E">
      <w:pPr>
        <w:numPr>
          <w:ilvl w:val="0"/>
          <w:numId w:val="20"/>
        </w:numPr>
        <w:spacing w:after="160"/>
        <w:rPr>
          <w:lang w:val="es-US"/>
        </w:rPr>
      </w:pPr>
      <w:r w:rsidRPr="0004199E">
        <w:rPr>
          <w:lang w:val="es-US"/>
        </w:rPr>
        <w:t>Demandez à quelqu’un de préciser à nouveau le texte biblique principal.</w:t>
      </w:r>
    </w:p>
    <w:p w14:paraId="10105153" w14:textId="77777777" w:rsidR="0004199E" w:rsidRDefault="0004199E" w:rsidP="0004199E">
      <w:pPr>
        <w:pStyle w:val="Heading3"/>
        <w:rPr>
          <w:b w:val="0"/>
        </w:rPr>
      </w:pPr>
      <w:r>
        <w:rPr>
          <w:b w:val="0"/>
        </w:rPr>
        <w:t>Partagez</w:t>
      </w:r>
    </w:p>
    <w:p w14:paraId="5D0CA887" w14:textId="77777777" w:rsidR="0004199E" w:rsidRPr="0004199E" w:rsidRDefault="0004199E" w:rsidP="0004199E">
      <w:pPr>
        <w:numPr>
          <w:ilvl w:val="0"/>
          <w:numId w:val="20"/>
        </w:numPr>
        <w:spacing w:after="160"/>
        <w:rPr>
          <w:lang w:val="es-US"/>
        </w:rPr>
      </w:pPr>
      <w:r>
        <w:rPr>
          <w:b/>
        </w:rPr>
        <w:t>La tête : Quel message ce texte véhicule-t-il ?</w:t>
      </w:r>
      <w:r>
        <w:t xml:space="preserve"> Dieu a créé l’humanité dans l’amour. Lorsque l’homme a péché contre Dieu, des conséquences s’en sont suivies, mais Dieu a néanmoins œuvré pour créer un moyen par lequel les êtres humains pouvaient se repentir et ne servir que lui. </w:t>
      </w:r>
      <w:r w:rsidRPr="0004199E">
        <w:rPr>
          <w:lang w:val="es-US"/>
        </w:rPr>
        <w:t>Par ailleurs, même lorsque Dieu a établi le peuple dans la Terre promise et que celui-ci s’est rebellé, Dieu a envoyé des prophètes pour inviter les enfants d’Israël à revenir au Seigneur, qui pouvait leur donner une vie de bénédictions, et non une vie caractérisée par les conséquences de leurs péchés. De nos jours, Dieu continue d’envoyer des prophètes pour avertir les hommes des conséquences de leurs péchés et pour les inviter à se repentir et à rechercher le Salut en Jésus-Christ. La vie d’un prophète de Dieu était souvent très difficile en Israël.</w:t>
      </w:r>
    </w:p>
    <w:p w14:paraId="49AA38E8" w14:textId="77777777" w:rsidR="0004199E" w:rsidRPr="0004199E" w:rsidRDefault="0004199E" w:rsidP="0004199E">
      <w:pPr>
        <w:numPr>
          <w:ilvl w:val="1"/>
          <w:numId w:val="20"/>
        </w:numPr>
        <w:spacing w:after="160"/>
        <w:rPr>
          <w:lang w:val="es-US"/>
        </w:rPr>
      </w:pPr>
      <w:r w:rsidRPr="0004199E">
        <w:rPr>
          <w:lang w:val="es-US"/>
        </w:rPr>
        <w:t>Quelles sont les personnes que Dieu a utilisées dans votre vie pour vous appeler à mener une vie dévouée à Dieu ?</w:t>
      </w:r>
    </w:p>
    <w:p w14:paraId="2255EB68" w14:textId="77777777" w:rsidR="0004199E" w:rsidRPr="0004199E" w:rsidRDefault="0004199E" w:rsidP="0004199E">
      <w:pPr>
        <w:numPr>
          <w:ilvl w:val="1"/>
          <w:numId w:val="20"/>
        </w:numPr>
        <w:spacing w:after="160"/>
        <w:rPr>
          <w:lang w:val="es-US"/>
        </w:rPr>
      </w:pPr>
      <w:r w:rsidRPr="0004199E">
        <w:rPr>
          <w:lang w:val="es-US"/>
        </w:rPr>
        <w:t>Pourquoi certaines personnes se repentent-elles lorsqu’elles sont confrontées à leurs péchés, alors que d’autres se mettent en colère ou deviennent violentes (comme le roi Achab) ?</w:t>
      </w:r>
    </w:p>
    <w:p w14:paraId="5534C76D" w14:textId="77777777" w:rsidR="0004199E" w:rsidRPr="0004199E" w:rsidRDefault="0004199E" w:rsidP="0004199E">
      <w:pPr>
        <w:numPr>
          <w:ilvl w:val="0"/>
          <w:numId w:val="20"/>
        </w:numPr>
        <w:spacing w:after="160"/>
        <w:rPr>
          <w:lang w:val="es-US"/>
        </w:rPr>
      </w:pPr>
      <w:r w:rsidRPr="0004199E">
        <w:rPr>
          <w:b/>
          <w:lang w:val="es-US"/>
        </w:rPr>
        <w:t>Le cœur : Qui devons-nous être selon le texte ?</w:t>
      </w:r>
      <w:r w:rsidRPr="0004199E">
        <w:rPr>
          <w:lang w:val="es-US"/>
        </w:rPr>
        <w:t xml:space="preserve"> Les péchés que nous commettons entraînent des conséquences. Ces conséquences sont : la dégradation de notre relation avec Dieu et la détérioration de nos relations avec les autres. Dans Sa miséricorde, Dieu a envoyé des personnes dans nos vies pour nous révéler ces péchés et pour nous inviter à nous repentir, afin que nous puissions jouir d’une relation plus intime avec lui et être d’une plus grande aide pour le Royaume de Dieu. Il est important de garder le cœur et les oreilles ouverts lorsque les serviteurs de </w:t>
      </w:r>
      <w:r w:rsidRPr="0004199E">
        <w:rPr>
          <w:lang w:val="es-US"/>
        </w:rPr>
        <w:lastRenderedPageBreak/>
        <w:t>Dieu essaient de nous révéler la vérité, afin de ne pas rejeter la Parole de Dieu qu’ils transmettent. Lorsque les chrétiens renoncent à eux-mêmes et font délibérément des sacrifices pour Jésus, le Royaume de Dieu prospère.</w:t>
      </w:r>
    </w:p>
    <w:p w14:paraId="64D387D9" w14:textId="77777777" w:rsidR="0004199E" w:rsidRPr="0004199E" w:rsidRDefault="0004199E" w:rsidP="0004199E">
      <w:pPr>
        <w:numPr>
          <w:ilvl w:val="1"/>
          <w:numId w:val="20"/>
        </w:numPr>
        <w:spacing w:after="160"/>
        <w:rPr>
          <w:lang w:val="es-US"/>
        </w:rPr>
      </w:pPr>
      <w:r w:rsidRPr="0004199E">
        <w:rPr>
          <w:lang w:val="es-US"/>
        </w:rPr>
        <w:t>Comment des péchés, si petits soient-ils, peuvent-ils nuire à notre cœur et à notre capacité à écouter la Parole de Dieu ?</w:t>
      </w:r>
    </w:p>
    <w:p w14:paraId="220F7536" w14:textId="77777777" w:rsidR="0004199E" w:rsidRPr="0004199E" w:rsidRDefault="0004199E" w:rsidP="0004199E">
      <w:pPr>
        <w:numPr>
          <w:ilvl w:val="1"/>
          <w:numId w:val="20"/>
        </w:numPr>
        <w:spacing w:after="160"/>
        <w:rPr>
          <w:lang w:val="es-US"/>
        </w:rPr>
      </w:pPr>
      <w:r w:rsidRPr="0004199E">
        <w:rPr>
          <w:lang w:val="es-US"/>
        </w:rPr>
        <w:t>Comment le péché chronique rend-il de plus en plus difficile la reconnaissance de notre besoin de repentance et de réconciliation avec Dieu ?</w:t>
      </w:r>
    </w:p>
    <w:p w14:paraId="4610693D" w14:textId="77777777" w:rsidR="0004199E" w:rsidRDefault="0004199E" w:rsidP="0004199E">
      <w:pPr>
        <w:numPr>
          <w:ilvl w:val="0"/>
          <w:numId w:val="20"/>
        </w:numPr>
        <w:spacing w:after="160"/>
      </w:pPr>
      <w:r w:rsidRPr="0004199E">
        <w:rPr>
          <w:b/>
          <w:lang w:val="es-US"/>
        </w:rPr>
        <w:t>Les mains : Comment pouvons-nous mettre en pratique la Parole de Dieu ?</w:t>
      </w:r>
      <w:r w:rsidRPr="0004199E">
        <w:rPr>
          <w:lang w:val="es-US"/>
        </w:rPr>
        <w:t xml:space="preserve"> Parfois, Dieu s’adresse à nous et non aux autres, il nous demande de transmettre un message visant à corriger un autre chrétien. </w:t>
      </w:r>
      <w:r>
        <w:t>Nous devons être très attentifs pour discerner la volonté de Dieu et approcher cette personne avec le plus grand amour et la plus grande compassion. En tant que chrétiens, nous devons aimer et soutenir nos pasteurs et nos dirigeants d’église dans l’accomplissement de l’appel de Dieu sur leur vie.</w:t>
      </w:r>
    </w:p>
    <w:p w14:paraId="7EA23414" w14:textId="77777777" w:rsidR="0004199E" w:rsidRDefault="0004199E" w:rsidP="0004199E">
      <w:pPr>
        <w:numPr>
          <w:ilvl w:val="1"/>
          <w:numId w:val="20"/>
        </w:numPr>
        <w:spacing w:after="160"/>
      </w:pPr>
      <w:r>
        <w:t>Comment aborder avec amour et avec compassion une personne qui s’éloigne de Dieu ?</w:t>
      </w:r>
    </w:p>
    <w:p w14:paraId="2FB4EB30" w14:textId="77777777" w:rsidR="0004199E" w:rsidRDefault="0004199E" w:rsidP="0004199E">
      <w:pPr>
        <w:numPr>
          <w:ilvl w:val="1"/>
          <w:numId w:val="20"/>
        </w:numPr>
        <w:spacing w:after="160"/>
      </w:pPr>
      <w:r>
        <w:t>Quelles actions pouvez-vous entreprendre pour devenir une bénédiction pour votre pasteur ?</w:t>
      </w:r>
    </w:p>
    <w:p w14:paraId="4AAF5718" w14:textId="77777777" w:rsidR="0004199E" w:rsidRDefault="0004199E" w:rsidP="0004199E">
      <w:pPr>
        <w:pStyle w:val="Heading3"/>
        <w:rPr>
          <w:b w:val="0"/>
        </w:rPr>
      </w:pPr>
      <w:r>
        <w:rPr>
          <w:b w:val="0"/>
        </w:rPr>
        <w:t>Mettez en pratique</w:t>
      </w:r>
    </w:p>
    <w:p w14:paraId="43AD1893" w14:textId="77777777" w:rsidR="0004199E" w:rsidRPr="0004199E" w:rsidRDefault="0004199E" w:rsidP="0004199E">
      <w:pPr>
        <w:numPr>
          <w:ilvl w:val="0"/>
          <w:numId w:val="20"/>
        </w:numPr>
        <w:spacing w:after="160"/>
        <w:rPr>
          <w:lang w:val="es-US"/>
        </w:rPr>
      </w:pPr>
      <w:r w:rsidRPr="0004199E">
        <w:rPr>
          <w:lang w:val="es-US"/>
        </w:rPr>
        <w:t>Demandez à quelqu’un de préciser à nouveau le texte principal de la leçon biblique.</w:t>
      </w:r>
    </w:p>
    <w:p w14:paraId="6294859C" w14:textId="77777777" w:rsidR="0004199E" w:rsidRPr="0004199E" w:rsidRDefault="0004199E" w:rsidP="0004199E">
      <w:pPr>
        <w:numPr>
          <w:ilvl w:val="0"/>
          <w:numId w:val="20"/>
        </w:numPr>
        <w:spacing w:after="160"/>
        <w:rPr>
          <w:lang w:val="es-US"/>
        </w:rPr>
      </w:pPr>
      <w:r w:rsidRPr="0004199E">
        <w:rPr>
          <w:lang w:val="es-US"/>
        </w:rPr>
        <w:t>Demandez aux membres du groupe d’exprimer ce qu’ils pensent de la façon dont Dieu veut qu’ils réagissent à la leçon d’aujourd’hui.</w:t>
      </w:r>
    </w:p>
    <w:p w14:paraId="76D69313" w14:textId="77777777" w:rsidR="0004199E" w:rsidRPr="0004199E" w:rsidRDefault="0004199E" w:rsidP="0004199E">
      <w:pPr>
        <w:numPr>
          <w:ilvl w:val="0"/>
          <w:numId w:val="20"/>
        </w:numPr>
        <w:spacing w:after="160"/>
        <w:rPr>
          <w:lang w:val="es-US"/>
        </w:rPr>
      </w:pPr>
      <w:r w:rsidRPr="0004199E">
        <w:rPr>
          <w:lang w:val="es-US"/>
        </w:rPr>
        <w:t>Passez du temps en prière pour votre communauté, les uns pour les autres, afin d’obtenir la sagesse nécessaire pour mettre en pratique la leçon d’aujourd’hui.</w:t>
      </w:r>
    </w:p>
    <w:p w14:paraId="20D54534" w14:textId="77777777" w:rsidR="0004199E" w:rsidRPr="0004199E" w:rsidRDefault="0004199E" w:rsidP="0004199E">
      <w:pPr>
        <w:numPr>
          <w:ilvl w:val="0"/>
          <w:numId w:val="20"/>
        </w:numPr>
        <w:spacing w:after="160"/>
        <w:rPr>
          <w:lang w:val="es-US"/>
        </w:rPr>
      </w:pPr>
      <w:r w:rsidRPr="0004199E">
        <w:rPr>
          <w:lang w:val="es-US"/>
        </w:rPr>
        <w:t>Clôturez en demandant au groupe de prier ensemble le « Notre Père ».</w:t>
      </w:r>
    </w:p>
    <w:p w14:paraId="30CC94C3" w14:textId="1B8AB704" w:rsidR="0004199E" w:rsidRDefault="00000000" w:rsidP="0004199E">
      <w:r>
        <w:pict w14:anchorId="0F35B0C0">
          <v:rect id="_x0000_i1093" style="width:470.3pt;height:1.5pt" o:hrstd="t" o:hr="t" fillcolor="gray" stroked="f">
            <v:path strokeok="f"/>
          </v:rect>
        </w:pict>
      </w:r>
    </w:p>
    <w:p w14:paraId="339BC42F" w14:textId="77777777" w:rsidR="0004199E" w:rsidRDefault="0004199E">
      <w:r>
        <w:br w:type="page"/>
      </w:r>
    </w:p>
    <w:p w14:paraId="62BA2E2F" w14:textId="77777777" w:rsidR="0004199E" w:rsidRDefault="0004199E" w:rsidP="0004199E"/>
    <w:p w14:paraId="3373D183" w14:textId="77777777" w:rsidR="0004199E" w:rsidRPr="0004199E" w:rsidRDefault="0004199E" w:rsidP="0004199E">
      <w:pPr>
        <w:rPr>
          <w:lang w:val="es-US"/>
        </w:rPr>
      </w:pPr>
      <w:r w:rsidRPr="0004199E">
        <w:rPr>
          <w:b/>
          <w:lang w:val="es-US"/>
        </w:rPr>
        <w:t>Le titre de la leçon :</w:t>
      </w:r>
      <w:r w:rsidRPr="0004199E">
        <w:rPr>
          <w:lang w:val="es-US"/>
        </w:rPr>
        <w:t xml:space="preserve"> 41 Élie sur le Mont Carmel</w:t>
      </w:r>
    </w:p>
    <w:p w14:paraId="7D394BCE" w14:textId="77777777" w:rsidR="0004199E" w:rsidRPr="0004199E" w:rsidRDefault="0004199E" w:rsidP="0004199E">
      <w:pPr>
        <w:rPr>
          <w:lang w:val="es-US"/>
        </w:rPr>
      </w:pPr>
      <w:r w:rsidRPr="0004199E">
        <w:rPr>
          <w:b/>
          <w:lang w:val="es-US"/>
        </w:rPr>
        <w:t>Le texte de la leçon :</w:t>
      </w:r>
      <w:r w:rsidRPr="0004199E">
        <w:rPr>
          <w:lang w:val="es-US"/>
        </w:rPr>
        <w:t xml:space="preserve">  </w:t>
      </w:r>
      <w:hyperlink r:id="rId370" w:history="1">
        <w:r w:rsidRPr="0004199E">
          <w:rPr>
            <w:rStyle w:val="Hyperlink"/>
            <w:lang w:val="es-US"/>
          </w:rPr>
          <w:t>1 Rois 18 : 16-46</w:t>
        </w:r>
      </w:hyperlink>
    </w:p>
    <w:p w14:paraId="1A1E070A" w14:textId="77777777" w:rsidR="0004199E" w:rsidRPr="0004199E" w:rsidRDefault="0004199E" w:rsidP="0004199E">
      <w:pPr>
        <w:rPr>
          <w:lang w:val="es-US"/>
        </w:rPr>
      </w:pPr>
      <w:r w:rsidRPr="0004199E">
        <w:rPr>
          <w:b/>
          <w:lang w:val="es-US"/>
        </w:rPr>
        <w:t>Le texte du Nouveau Testament :</w:t>
      </w:r>
      <w:r w:rsidRPr="0004199E">
        <w:rPr>
          <w:lang w:val="es-US"/>
        </w:rPr>
        <w:t xml:space="preserve"> </w:t>
      </w:r>
      <w:hyperlink r:id="rId371" w:history="1">
        <w:r w:rsidRPr="0004199E">
          <w:rPr>
            <w:rStyle w:val="Hyperlink"/>
            <w:lang w:val="es-US"/>
          </w:rPr>
          <w:t>Galates 1 : 1-12</w:t>
        </w:r>
      </w:hyperlink>
    </w:p>
    <w:p w14:paraId="0D00BF03" w14:textId="77777777" w:rsidR="0004199E" w:rsidRPr="0004199E" w:rsidRDefault="0004199E" w:rsidP="0004199E">
      <w:pPr>
        <w:rPr>
          <w:lang w:val="es-US"/>
        </w:rPr>
      </w:pPr>
      <w:r w:rsidRPr="0004199E">
        <w:rPr>
          <w:b/>
          <w:lang w:val="es-US"/>
        </w:rPr>
        <w:t>Les objectifs de la leçon :</w:t>
      </w:r>
    </w:p>
    <w:p w14:paraId="70AC884A" w14:textId="77777777" w:rsidR="0004199E" w:rsidRPr="0004199E" w:rsidRDefault="0004199E" w:rsidP="0004199E">
      <w:pPr>
        <w:numPr>
          <w:ilvl w:val="0"/>
          <w:numId w:val="20"/>
        </w:numPr>
        <w:spacing w:after="160"/>
        <w:rPr>
          <w:lang w:val="es-US"/>
        </w:rPr>
      </w:pPr>
      <w:r w:rsidRPr="0004199E">
        <w:rPr>
          <w:b/>
          <w:lang w:val="es-US"/>
        </w:rPr>
        <w:t>La tête</w:t>
      </w:r>
      <w:r w:rsidRPr="0004199E">
        <w:rPr>
          <w:lang w:val="es-US"/>
        </w:rPr>
        <w:t xml:space="preserve"> : Faites preuve de discernement quant à ce que vous acceptez comme vrai sur Dieu et le monde. Croyez-vous vraiment ce que la Bible enseigne, ou avez-vous accepté de mauvais enseignements qui sont contraires aux Écritures ?</w:t>
      </w:r>
    </w:p>
    <w:p w14:paraId="25F5738C" w14:textId="77777777" w:rsidR="0004199E" w:rsidRDefault="0004199E" w:rsidP="0004199E">
      <w:pPr>
        <w:numPr>
          <w:ilvl w:val="0"/>
          <w:numId w:val="20"/>
        </w:numPr>
        <w:spacing w:after="160"/>
      </w:pPr>
      <w:r w:rsidRPr="0004199E">
        <w:rPr>
          <w:b/>
          <w:lang w:val="es-US"/>
        </w:rPr>
        <w:t>Le cœur</w:t>
      </w:r>
      <w:r w:rsidRPr="0004199E">
        <w:rPr>
          <w:lang w:val="es-US"/>
        </w:rPr>
        <w:t xml:space="preserve"> : Réfléchissez à ce votre cœur désire, car votre désir correspond à ce que vous aimez. </w:t>
      </w:r>
      <w:r>
        <w:t>Assurez-vous par conséquent que vos désirs honorent Dieu.</w:t>
      </w:r>
    </w:p>
    <w:p w14:paraId="545E94A7" w14:textId="77777777" w:rsidR="0004199E" w:rsidRDefault="0004199E" w:rsidP="0004199E">
      <w:pPr>
        <w:numPr>
          <w:ilvl w:val="0"/>
          <w:numId w:val="20"/>
        </w:numPr>
        <w:spacing w:after="160"/>
      </w:pPr>
      <w:r w:rsidRPr="0004199E">
        <w:rPr>
          <w:b/>
          <w:lang w:val="es-US"/>
        </w:rPr>
        <w:t>Les mains</w:t>
      </w:r>
      <w:r w:rsidRPr="0004199E">
        <w:rPr>
          <w:lang w:val="es-US"/>
        </w:rPr>
        <w:t xml:space="preserve"> : Évaluez les réseaux sociaux, les divertissements et les célébrités que vous laissez vous influencer. </w:t>
      </w:r>
      <w:r>
        <w:t>Assurez-vous que vous ne passez pas votre temps sous l’influence des pécheurs.</w:t>
      </w:r>
    </w:p>
    <w:p w14:paraId="4B79BFDB" w14:textId="77777777" w:rsidR="0004199E" w:rsidRPr="0004199E" w:rsidRDefault="0004199E" w:rsidP="0004199E">
      <w:pPr>
        <w:rPr>
          <w:lang w:val="es-US"/>
        </w:rPr>
      </w:pPr>
      <w:r>
        <w:rPr>
          <w:b/>
        </w:rPr>
        <w:t>La leçon en une phrase :</w:t>
      </w:r>
      <w:r>
        <w:t xml:space="preserve"> Nous l’avons dit précédemment, et je le répète à cette heure : si quelqu’un vous annonce un autre Évangile que celui que vous avez reçu, qu’il soit anathème ! </w:t>
      </w:r>
      <w:r w:rsidRPr="0004199E">
        <w:rPr>
          <w:lang w:val="es-US"/>
        </w:rPr>
        <w:t>(</w:t>
      </w:r>
      <w:hyperlink r:id="rId372" w:history="1">
        <w:r w:rsidRPr="0004199E">
          <w:rPr>
            <w:rStyle w:val="Hyperlink"/>
            <w:lang w:val="es-US"/>
          </w:rPr>
          <w:t>Galates 1 : 9</w:t>
        </w:r>
      </w:hyperlink>
      <w:r w:rsidRPr="0004199E">
        <w:rPr>
          <w:lang w:val="es-US"/>
        </w:rPr>
        <w:t>)</w:t>
      </w:r>
    </w:p>
    <w:p w14:paraId="18C211B2" w14:textId="77777777" w:rsidR="0004199E" w:rsidRPr="0004199E" w:rsidRDefault="0004199E" w:rsidP="0004199E">
      <w:pPr>
        <w:pStyle w:val="Heading2"/>
        <w:rPr>
          <w:b w:val="0"/>
          <w:i/>
          <w:lang w:val="es-US"/>
        </w:rPr>
      </w:pPr>
      <w:r w:rsidRPr="0004199E">
        <w:rPr>
          <w:b w:val="0"/>
          <w:lang w:val="es-US"/>
        </w:rPr>
        <w:t>Le résumé du texte</w:t>
      </w:r>
    </w:p>
    <w:p w14:paraId="682DAB09" w14:textId="77777777" w:rsidR="0004199E" w:rsidRDefault="0004199E" w:rsidP="0004199E">
      <w:pPr>
        <w:rPr>
          <w:lang w:val="es-US"/>
        </w:rPr>
      </w:pPr>
      <w:r w:rsidRPr="0004199E">
        <w:rPr>
          <w:lang w:val="es-US"/>
        </w:rPr>
        <w:t xml:space="preserve">Le méchant roi Achab adorait un dieu appelé Baal. Élie était un prophète de Dieu voulant prouver l’inexistence de Baal au roi Achab. Il a demandé aux prophètes de Baal de mettre un taureau sur leur autel à Baal. Pour lui, il a mis un taureau sur son autel à Dieu. Celui des deux dieux qui allumerait le bois pour le sacrifice serait le vrai Dieu. Les prophètes de Baal ont prié leur dieu encore et encore. </w:t>
      </w:r>
      <w:r>
        <w:t xml:space="preserve">Ils ont dansé, chanté et crié toute la journée, mais rien ne s’est passé. </w:t>
      </w:r>
      <w:r w:rsidRPr="0004199E">
        <w:rPr>
          <w:lang w:val="es-US"/>
        </w:rPr>
        <w:t>Élie a creusé un fossé autour de son autel et a demandé aux hommes de verser de l’eau sur l’autel. Ils en ont versée tellement au point de remplir le fossé. Alors Élie a prié Dieu, lui demandant d’allumer le bois pour que le peuple sache qu’Il est le vrai Dieu. Dieu a envoyé un feu qui, non seulement a allumé le bois, mais a brûlé aussi le sacrifice et l’autel. Ce feu a même asséché l’eau du fossé. Lorsque le peuple a vu ce miracle, il a reconnu que le Dieu d’Élie est le vrai Dieu.</w:t>
      </w:r>
    </w:p>
    <w:p w14:paraId="2A96CDFA" w14:textId="7668CC0E" w:rsidR="00B27216" w:rsidRPr="0004199E" w:rsidRDefault="00B27216" w:rsidP="0004199E">
      <w:pPr>
        <w:rPr>
          <w:lang w:val="es-US"/>
        </w:rPr>
      </w:pPr>
      <w:r>
        <w:rPr>
          <w:noProof/>
          <w:lang w:bidi="bn-BD"/>
        </w:rPr>
        <w:lastRenderedPageBreak/>
        <w:drawing>
          <wp:inline distT="0" distB="0" distL="0" distR="0" wp14:anchorId="2D6925EE" wp14:editId="1023F4DA">
            <wp:extent cx="1836420" cy="2471645"/>
            <wp:effectExtent l="0" t="0" r="0" b="5080"/>
            <wp:docPr id="86" name="Picture 86" descr="A person raising his hand to the f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A person raising his hand to the fire&#10;&#10;AI-generated content may be incorrect."/>
                    <pic:cNvPicPr/>
                  </pic:nvPicPr>
                  <pic:blipFill>
                    <a:blip r:embed="rId373" cstate="print">
                      <a:extLst>
                        <a:ext uri="{28A0092B-C50C-407E-A947-70E740481C1C}">
                          <a14:useLocalDpi xmlns:a14="http://schemas.microsoft.com/office/drawing/2010/main" val="0"/>
                        </a:ext>
                      </a:extLst>
                    </a:blip>
                    <a:stretch>
                      <a:fillRect/>
                    </a:stretch>
                  </pic:blipFill>
                  <pic:spPr>
                    <a:xfrm>
                      <a:off x="0" y="0"/>
                      <a:ext cx="1862158" cy="2506286"/>
                    </a:xfrm>
                    <a:prstGeom prst="rect">
                      <a:avLst/>
                    </a:prstGeom>
                  </pic:spPr>
                </pic:pic>
              </a:graphicData>
            </a:graphic>
          </wp:inline>
        </w:drawing>
      </w:r>
    </w:p>
    <w:p w14:paraId="3B075C26" w14:textId="77777777" w:rsidR="0004199E" w:rsidRDefault="0004199E" w:rsidP="0004199E">
      <w:pPr>
        <w:pStyle w:val="Heading2"/>
        <w:rPr>
          <w:b w:val="0"/>
          <w:i/>
        </w:rPr>
      </w:pPr>
      <w:r>
        <w:rPr>
          <w:b w:val="0"/>
        </w:rPr>
        <w:t>L’enseignement basé sur l’image</w:t>
      </w:r>
    </w:p>
    <w:p w14:paraId="2466FC84" w14:textId="77777777" w:rsidR="0004199E" w:rsidRPr="0004199E" w:rsidRDefault="0004199E" w:rsidP="0004199E">
      <w:pPr>
        <w:numPr>
          <w:ilvl w:val="0"/>
          <w:numId w:val="79"/>
        </w:numPr>
        <w:spacing w:after="160"/>
        <w:rPr>
          <w:lang w:val="es-US"/>
        </w:rPr>
      </w:pPr>
      <w:r w:rsidRPr="0004199E">
        <w:rPr>
          <w:b/>
          <w:lang w:val="es-US"/>
        </w:rPr>
        <w:t>Élie</w:t>
      </w:r>
      <w:r w:rsidRPr="0004199E">
        <w:rPr>
          <w:lang w:val="es-US"/>
        </w:rPr>
        <w:t>. Dieu a envoyé son prophète Élie pour confronter le méchant roi Achab à ses péchés. Le roi Achab et Israël offraient des sacrifices et adoraient de faux dieux. Élie a demandé au roi Achab de rassembler tous les prophètes du faux dieu sur le Mont Carmel.</w:t>
      </w:r>
    </w:p>
    <w:p w14:paraId="1DF21E36" w14:textId="77777777" w:rsidR="0004199E" w:rsidRDefault="0004199E" w:rsidP="0004199E">
      <w:pPr>
        <w:numPr>
          <w:ilvl w:val="0"/>
          <w:numId w:val="79"/>
        </w:numPr>
        <w:spacing w:after="160"/>
      </w:pPr>
      <w:r w:rsidRPr="0004199E">
        <w:rPr>
          <w:b/>
          <w:lang w:val="es-US"/>
        </w:rPr>
        <w:t>Le prêtre de Baal</w:t>
      </w:r>
      <w:r w:rsidRPr="0004199E">
        <w:rPr>
          <w:lang w:val="es-US"/>
        </w:rPr>
        <w:t xml:space="preserve">. Élie a lancé un défi aux 450 prophètes de Baal dans une contestation. Ils devaient offrir un sacrifice à leur faux dieu, puis Élie devait offrir un sacrifice au vrai Dieu. Ils verraient lequel des deux allumeraient le feu du ciel pour consommer le sacrifice. Les prophètes de Baal sont partis les premiers et ont passé toute la journée à prier, à danser, à sauter partout et même à se blesser pour que leur faux dieu fasse descendre le feu du ciel. </w:t>
      </w:r>
      <w:r>
        <w:t>Rien ne s’est produit.</w:t>
      </w:r>
    </w:p>
    <w:p w14:paraId="6C7DB151" w14:textId="77777777" w:rsidR="0004199E" w:rsidRDefault="0004199E" w:rsidP="0004199E">
      <w:pPr>
        <w:numPr>
          <w:ilvl w:val="0"/>
          <w:numId w:val="79"/>
        </w:numPr>
        <w:spacing w:after="160"/>
      </w:pPr>
      <w:r w:rsidRPr="0004199E">
        <w:rPr>
          <w:b/>
          <w:lang w:val="es-US"/>
        </w:rPr>
        <w:t>L’eau</w:t>
      </w:r>
      <w:r w:rsidRPr="0004199E">
        <w:rPr>
          <w:lang w:val="es-US"/>
        </w:rPr>
        <w:t xml:space="preserve">. Ensuite, Élie a préparé son sacrifice au vrai Dieu. Cependant, il ne s’est pas contenté de mettre le taureau sur l’autel, il a également creusé un fossé autour de l’autel, puis a versé 12 cruches pleines d’eau sur le sacrifice. </w:t>
      </w:r>
      <w:r>
        <w:t>L’eau a rempli le fossé.</w:t>
      </w:r>
    </w:p>
    <w:p w14:paraId="2D085701" w14:textId="77777777" w:rsidR="0004199E" w:rsidRPr="0004199E" w:rsidRDefault="0004199E" w:rsidP="0004199E">
      <w:pPr>
        <w:numPr>
          <w:ilvl w:val="0"/>
          <w:numId w:val="79"/>
        </w:numPr>
        <w:spacing w:after="160"/>
        <w:rPr>
          <w:lang w:val="es-US"/>
        </w:rPr>
      </w:pPr>
      <w:r>
        <w:rPr>
          <w:b/>
        </w:rPr>
        <w:t>Le feu</w:t>
      </w:r>
      <w:r>
        <w:t xml:space="preserve">. Tout ce qu’Élie avait à faire était de faire une courte prière au vrai Dieu, et le feu est descendu du ciel sur le sacrifice. Le feu était si ardent au point de brûler non seulement le taureau, mais aussi tout le bois et les pierres de l’autel, et de consumer toute l’eau du fossé. </w:t>
      </w:r>
      <w:r w:rsidRPr="0004199E">
        <w:rPr>
          <w:lang w:val="es-US"/>
        </w:rPr>
        <w:t>Élie a prouvé ce jour-là que le seul vrai Dieu est le Dieu d’Israël.</w:t>
      </w:r>
    </w:p>
    <w:p w14:paraId="33FE8E77" w14:textId="77777777" w:rsidR="0004199E" w:rsidRPr="0004199E" w:rsidRDefault="0004199E" w:rsidP="0004199E">
      <w:pPr>
        <w:pStyle w:val="Heading2"/>
        <w:rPr>
          <w:b w:val="0"/>
          <w:i/>
          <w:lang w:val="es-US"/>
        </w:rPr>
      </w:pPr>
      <w:r w:rsidRPr="0004199E">
        <w:rPr>
          <w:b w:val="0"/>
          <w:lang w:val="es-US"/>
        </w:rPr>
        <w:t>Le contexte du passage</w:t>
      </w:r>
    </w:p>
    <w:p w14:paraId="47AC418C" w14:textId="77777777" w:rsidR="0004199E" w:rsidRPr="0004199E" w:rsidRDefault="0004199E" w:rsidP="0004199E">
      <w:pPr>
        <w:rPr>
          <w:lang w:val="es-US"/>
        </w:rPr>
      </w:pPr>
      <w:r w:rsidRPr="0004199E">
        <w:rPr>
          <w:lang w:val="es-US"/>
        </w:rPr>
        <w:t>Dieu a envoyé Élie pour informer au méchant roi Achab qu’une sécheresse allait s’abattre sur Israël en punition des péchés d’Achab. Ce roi n’a pas seulement adoré de faux dieux, mais il a aussi construit des autels en Israël, afin que les Israélites adorent aussi ces faux dieux. Alors, Dieu a envoyé Élie en refuge pour le protéger contre la fureur du roi Achab.</w:t>
      </w:r>
    </w:p>
    <w:p w14:paraId="365B7B4A" w14:textId="77777777" w:rsidR="0004199E" w:rsidRPr="0004199E" w:rsidRDefault="0004199E" w:rsidP="0004199E">
      <w:pPr>
        <w:rPr>
          <w:lang w:val="es-US"/>
        </w:rPr>
      </w:pPr>
      <w:r w:rsidRPr="0004199E">
        <w:rPr>
          <w:lang w:val="es-US"/>
        </w:rPr>
        <w:t>Après deux ans de sécheresse, Dieu a envoyé Élie pour confronter le roi Achab et voir s’il était prêt à se repentir de ses péchés. Comme il ne l’était pas, Élie lui a ordonné de rassembler les prophètes du faux dieu, Baal, et de le rencontrer sur le Mont Carmel. Il y avait un grand défi entre le vrai Dieu et le faux dieu.</w:t>
      </w:r>
    </w:p>
    <w:p w14:paraId="6E95A125" w14:textId="77777777" w:rsidR="0004199E" w:rsidRPr="0004199E" w:rsidRDefault="0004199E" w:rsidP="0004199E">
      <w:pPr>
        <w:rPr>
          <w:lang w:val="es-US"/>
        </w:rPr>
      </w:pPr>
      <w:r w:rsidRPr="0004199E">
        <w:rPr>
          <w:b/>
          <w:lang w:val="es-US"/>
        </w:rPr>
        <w:lastRenderedPageBreak/>
        <w:t>Le texte du Nouveau Testament :</w:t>
      </w:r>
      <w:r w:rsidRPr="0004199E">
        <w:rPr>
          <w:lang w:val="es-US"/>
        </w:rPr>
        <w:t xml:space="preserve"> Comme les Israélites, les chrétiens peuvent être tentés de se détourner d’adorer le seul vrai Dieu. L’apôtre Paul exprime son étonnement de voir les chrétiens de Galates abandonner l’Évangile de Jésus-Christ et d’accepter de fausses croyances. Paul est très clair sur le fait qu’il est très important pour les chrétiens de croire ce qui est vrai au sujet de Jésus-Christ. En effet, si les chrétiens commencent à croire ce qui est faux au sujet de Jésus, ils se détourneront de la grâce salvatrice qu’ils ont reçue en Jésus ; ainsi, ils tomberont dans un grand péché.</w:t>
      </w:r>
    </w:p>
    <w:p w14:paraId="7D53EB6B" w14:textId="77777777" w:rsidR="0004199E" w:rsidRPr="0004199E" w:rsidRDefault="0004199E" w:rsidP="0004199E">
      <w:pPr>
        <w:rPr>
          <w:lang w:val="es-US"/>
        </w:rPr>
      </w:pPr>
      <w:r w:rsidRPr="0004199E">
        <w:rPr>
          <w:b/>
          <w:lang w:val="es-US"/>
        </w:rPr>
        <w:t>La série sur les 10 Commandements :</w:t>
      </w:r>
      <w:r w:rsidRPr="0004199E">
        <w:rPr>
          <w:lang w:val="es-US"/>
        </w:rPr>
        <w:t xml:space="preserve"> Le troisième commandement, qui interdit de prononcer le nom de l’Éternel en vain, appelle les chrétiens à tenir Dieu en respect. Il existe plusieurs façons pour les chrétiens de commettre un blasphème. L’une d’entre elles consiste à évoquer le nom de Dieu avec désinvolture. Au lieu de tenir le nom de Dieu en respect et en honneur, plusieurs personnes l’utilisent comme un mot de malédiction.</w:t>
      </w:r>
    </w:p>
    <w:p w14:paraId="177B6621" w14:textId="77777777" w:rsidR="0004199E" w:rsidRPr="0004199E" w:rsidRDefault="0004199E" w:rsidP="0004199E">
      <w:pPr>
        <w:rPr>
          <w:lang w:val="es-US"/>
        </w:rPr>
      </w:pPr>
      <w:r w:rsidRPr="0004199E">
        <w:rPr>
          <w:lang w:val="es-US"/>
        </w:rPr>
        <w:t>Au temps d’Élie, beaucoup de personnes croyaient qu’un dieu pouvait être contrôlé si son nom secret était connu. Par conséquent, les hommes essayaient de découvrir ces noms spéciaux, afin de pouvoir manipuler ou de contredire ces faux dieux à agir selon leurs ordres. Les Israélites ne devaient pas agir ainsi. Les chrétiens doivent honorer le nom de Dieu, et non l’utiliser à des fins de manipulation. Ce qui précède rendait Dieu très différent de ce que les voisins d’Israël croyaient au sujet de leurs dieux.</w:t>
      </w:r>
    </w:p>
    <w:p w14:paraId="7409B602" w14:textId="77777777" w:rsidR="0004199E" w:rsidRDefault="0004199E" w:rsidP="0004199E">
      <w:r w:rsidRPr="0004199E">
        <w:rPr>
          <w:lang w:val="es-US"/>
        </w:rPr>
        <w:t xml:space="preserve">Une troisième façon d’utiliser le nom de l’Éternel en vain est de se dire chrétien tout en vivant dans le péché. Un chrétien représente le caractère de Jésus. Si quelqu’un prétend être chrétien tout en étant méchant, violent ou abusif envers les autres, d’aucuns penseront que Jésus est méchant, violent ou abusif. </w:t>
      </w:r>
      <w:r>
        <w:t>Ainsi, le chrétien hypocrite représente mal Dieu.</w:t>
      </w:r>
    </w:p>
    <w:p w14:paraId="33986982" w14:textId="77777777" w:rsidR="0004199E" w:rsidRPr="0004199E" w:rsidRDefault="0004199E" w:rsidP="0004199E">
      <w:pPr>
        <w:numPr>
          <w:ilvl w:val="0"/>
          <w:numId w:val="20"/>
        </w:numPr>
        <w:spacing w:after="160"/>
        <w:rPr>
          <w:lang w:val="es-US"/>
        </w:rPr>
      </w:pPr>
      <w:r w:rsidRPr="0004199E">
        <w:rPr>
          <w:b/>
          <w:lang w:val="es-US"/>
        </w:rPr>
        <w:t>la tête</w:t>
      </w:r>
      <w:r w:rsidRPr="0004199E">
        <w:rPr>
          <w:lang w:val="es-US"/>
        </w:rPr>
        <w:t xml:space="preserve"> : Pourquoi les hommes dévalorisent-ils le nom de Dieu de nos jours ?</w:t>
      </w:r>
    </w:p>
    <w:p w14:paraId="79146096" w14:textId="77777777" w:rsidR="0004199E" w:rsidRDefault="0004199E" w:rsidP="0004199E">
      <w:pPr>
        <w:numPr>
          <w:ilvl w:val="0"/>
          <w:numId w:val="20"/>
        </w:numPr>
        <w:spacing w:after="160"/>
      </w:pPr>
      <w:r>
        <w:rPr>
          <w:b/>
        </w:rPr>
        <w:t>Le cœur</w:t>
      </w:r>
      <w:r>
        <w:t xml:space="preserve"> : Combien de témoins chrétiens authentiques pensez-vous qu’il faut pour vaincre le témoignage d’un chrétien hypocrite ?</w:t>
      </w:r>
    </w:p>
    <w:p w14:paraId="1DCA5BD2" w14:textId="77777777" w:rsidR="0004199E" w:rsidRDefault="0004199E" w:rsidP="0004199E">
      <w:pPr>
        <w:numPr>
          <w:ilvl w:val="0"/>
          <w:numId w:val="20"/>
        </w:numPr>
        <w:spacing w:after="160"/>
      </w:pPr>
      <w:r>
        <w:rPr>
          <w:b/>
        </w:rPr>
        <w:t>Les mains</w:t>
      </w:r>
      <w:r>
        <w:t xml:space="preserve"> : Cette semaine, comment pouvez-vous parler de Dieu aux autres de manière à l’honorer ?</w:t>
      </w:r>
    </w:p>
    <w:p w14:paraId="77314E8B" w14:textId="77777777" w:rsidR="0004199E" w:rsidRDefault="00000000" w:rsidP="0004199E">
      <w:r>
        <w:pict w14:anchorId="19CA7A76">
          <v:rect id="_x0000_i1094" style="width:470.3pt;height:1.5pt" o:hrstd="t" o:hr="t" fillcolor="gray" stroked="f">
            <v:path strokeok="f"/>
          </v:rect>
        </w:pict>
      </w:r>
    </w:p>
    <w:p w14:paraId="399F20BC" w14:textId="77777777" w:rsidR="0004199E" w:rsidRDefault="0004199E" w:rsidP="0004199E">
      <w:pPr>
        <w:pStyle w:val="Heading2"/>
        <w:rPr>
          <w:b w:val="0"/>
          <w:i/>
        </w:rPr>
      </w:pPr>
      <w:r>
        <w:rPr>
          <w:b w:val="0"/>
        </w:rPr>
        <w:t>L’étude biblique</w:t>
      </w:r>
    </w:p>
    <w:p w14:paraId="28B7980D" w14:textId="77777777" w:rsidR="0004199E" w:rsidRDefault="0004199E" w:rsidP="0004199E">
      <w:pPr>
        <w:pStyle w:val="Heading3"/>
        <w:rPr>
          <w:b w:val="0"/>
        </w:rPr>
      </w:pPr>
      <w:r>
        <w:rPr>
          <w:b w:val="0"/>
        </w:rPr>
        <w:t>Priez</w:t>
      </w:r>
    </w:p>
    <w:p w14:paraId="2650F6B4" w14:textId="77777777" w:rsidR="0004199E" w:rsidRPr="0004199E" w:rsidRDefault="0004199E" w:rsidP="0004199E">
      <w:pPr>
        <w:numPr>
          <w:ilvl w:val="0"/>
          <w:numId w:val="20"/>
        </w:numPr>
        <w:spacing w:after="160"/>
        <w:rPr>
          <w:lang w:val="es-US"/>
        </w:rPr>
      </w:pPr>
      <w:r w:rsidRPr="0004199E">
        <w:rPr>
          <w:lang w:val="es-US"/>
        </w:rPr>
        <w:t>Demandez des sujets de prière et de louange.</w:t>
      </w:r>
    </w:p>
    <w:p w14:paraId="0B1511EA" w14:textId="77777777" w:rsidR="0004199E" w:rsidRDefault="0004199E" w:rsidP="0004199E">
      <w:pPr>
        <w:numPr>
          <w:ilvl w:val="0"/>
          <w:numId w:val="20"/>
        </w:numPr>
        <w:spacing w:after="160"/>
      </w:pPr>
      <w:r>
        <w:t>Remerciez Dieu pour la louange d’ensemble.</w:t>
      </w:r>
    </w:p>
    <w:p w14:paraId="425CEC2A" w14:textId="77777777" w:rsidR="0004199E" w:rsidRPr="0004199E" w:rsidRDefault="0004199E" w:rsidP="0004199E">
      <w:pPr>
        <w:numPr>
          <w:ilvl w:val="0"/>
          <w:numId w:val="20"/>
        </w:numPr>
        <w:spacing w:after="160"/>
        <w:rPr>
          <w:lang w:val="es-US"/>
        </w:rPr>
      </w:pPr>
      <w:r w:rsidRPr="0004199E">
        <w:rPr>
          <w:lang w:val="es-US"/>
        </w:rPr>
        <w:t>Priez pour les requêtes de prière.</w:t>
      </w:r>
    </w:p>
    <w:p w14:paraId="01DCDCE8" w14:textId="77777777" w:rsidR="0004199E" w:rsidRPr="0004199E" w:rsidRDefault="0004199E" w:rsidP="0004199E">
      <w:pPr>
        <w:numPr>
          <w:ilvl w:val="0"/>
          <w:numId w:val="20"/>
        </w:numPr>
        <w:spacing w:after="160"/>
        <w:rPr>
          <w:lang w:val="es-US"/>
        </w:rPr>
      </w:pPr>
      <w:r w:rsidRPr="0004199E">
        <w:rPr>
          <w:lang w:val="es-US"/>
        </w:rPr>
        <w:t>Demandez au Saint-Esprit d’ouvrir vos cœurs et vos esprits pour recevoir avec joie ce que Dieu désire vous transmettre aujourd’hui.</w:t>
      </w:r>
    </w:p>
    <w:p w14:paraId="11135500" w14:textId="77777777" w:rsidR="0004199E" w:rsidRDefault="0004199E" w:rsidP="0004199E">
      <w:pPr>
        <w:pStyle w:val="Heading3"/>
        <w:rPr>
          <w:b w:val="0"/>
        </w:rPr>
      </w:pPr>
      <w:r>
        <w:rPr>
          <w:b w:val="0"/>
        </w:rPr>
        <w:lastRenderedPageBreak/>
        <w:t>Écoutez</w:t>
      </w:r>
    </w:p>
    <w:p w14:paraId="2DB094A1" w14:textId="77777777" w:rsidR="0004199E" w:rsidRPr="0004199E" w:rsidRDefault="0004199E" w:rsidP="0004199E">
      <w:pPr>
        <w:numPr>
          <w:ilvl w:val="0"/>
          <w:numId w:val="20"/>
        </w:numPr>
        <w:spacing w:after="160"/>
        <w:rPr>
          <w:lang w:val="es-US"/>
        </w:rPr>
      </w:pPr>
      <w:r w:rsidRPr="0004199E">
        <w:rPr>
          <w:lang w:val="es-US"/>
        </w:rPr>
        <w:t>Lisez les deux textes de la leçon biblique.</w:t>
      </w:r>
    </w:p>
    <w:p w14:paraId="6A42B4BC" w14:textId="77777777" w:rsidR="0004199E" w:rsidRPr="0004199E" w:rsidRDefault="0004199E" w:rsidP="0004199E">
      <w:pPr>
        <w:numPr>
          <w:ilvl w:val="0"/>
          <w:numId w:val="20"/>
        </w:numPr>
        <w:spacing w:after="160"/>
        <w:rPr>
          <w:lang w:val="es-US"/>
        </w:rPr>
      </w:pPr>
      <w:r w:rsidRPr="0004199E">
        <w:rPr>
          <w:lang w:val="es-US"/>
        </w:rPr>
        <w:t>Résumez le «  contexte du passage  » ci-dessus pour la classe.</w:t>
      </w:r>
    </w:p>
    <w:p w14:paraId="1C1C7EBE" w14:textId="77777777" w:rsidR="0004199E" w:rsidRPr="0004199E" w:rsidRDefault="0004199E" w:rsidP="0004199E">
      <w:pPr>
        <w:numPr>
          <w:ilvl w:val="0"/>
          <w:numId w:val="20"/>
        </w:numPr>
        <w:spacing w:after="160"/>
        <w:rPr>
          <w:lang w:val="es-US"/>
        </w:rPr>
      </w:pPr>
      <w:r w:rsidRPr="0004199E">
        <w:rPr>
          <w:lang w:val="es-US"/>
        </w:rPr>
        <w:t>Lisez à nouveau les deux textes de la leçon biblique.</w:t>
      </w:r>
    </w:p>
    <w:p w14:paraId="0C370ED3" w14:textId="77777777" w:rsidR="0004199E" w:rsidRPr="0004199E" w:rsidRDefault="0004199E" w:rsidP="0004199E">
      <w:pPr>
        <w:numPr>
          <w:ilvl w:val="0"/>
          <w:numId w:val="20"/>
        </w:numPr>
        <w:spacing w:after="160"/>
        <w:rPr>
          <w:lang w:val="es-US"/>
        </w:rPr>
      </w:pPr>
      <w:r w:rsidRPr="0004199E">
        <w:rPr>
          <w:lang w:val="es-US"/>
        </w:rPr>
        <w:t>Demandez à quelqu’un de préciser à nouveau le texte biblique principal.</w:t>
      </w:r>
    </w:p>
    <w:p w14:paraId="3740794A" w14:textId="77777777" w:rsidR="0004199E" w:rsidRDefault="0004199E" w:rsidP="0004199E">
      <w:pPr>
        <w:pStyle w:val="Heading3"/>
        <w:rPr>
          <w:b w:val="0"/>
        </w:rPr>
      </w:pPr>
      <w:r>
        <w:rPr>
          <w:b w:val="0"/>
        </w:rPr>
        <w:t>Partagez</w:t>
      </w:r>
    </w:p>
    <w:p w14:paraId="3F79CE0B" w14:textId="77777777" w:rsidR="0004199E" w:rsidRPr="0004199E" w:rsidRDefault="0004199E" w:rsidP="0004199E">
      <w:pPr>
        <w:numPr>
          <w:ilvl w:val="0"/>
          <w:numId w:val="20"/>
        </w:numPr>
        <w:spacing w:after="160"/>
        <w:rPr>
          <w:lang w:val="es-US"/>
        </w:rPr>
      </w:pPr>
      <w:r w:rsidRPr="0004199E">
        <w:rPr>
          <w:b/>
          <w:lang w:val="es-US"/>
        </w:rPr>
        <w:t>La tête : Quel message ce texte véhicule-t-il ?</w:t>
      </w:r>
      <w:r w:rsidRPr="0004199E">
        <w:rPr>
          <w:lang w:val="es-US"/>
        </w:rPr>
        <w:t xml:space="preserve"> Au temps d’Élie, les Israélites étaient tentés d’adorer de faux dieux. Bien qu’il existe encore aujourd’hui de fausses religions, les tentations des chrétiens sont souvent différentes de celles qui exigent de faire des sacrifices aux faux dieux. Plus souvent, les chrétiens sont tentés d’« adorer » la cupidité, la convoitise, le pouvoir et bien d’autres vices. Ils « adorent » ces vices et en font les désirs de leur cœur. </w:t>
      </w:r>
      <w:r>
        <w:t xml:space="preserve">Ils croient qu’ils peuvent être chrétiens en gardant tous ces désirs pécheurs dans leur cœur, mais ils ne le peuvent pas. </w:t>
      </w:r>
      <w:r w:rsidRPr="0004199E">
        <w:rPr>
          <w:lang w:val="es-US"/>
        </w:rPr>
        <w:t>Vous ne pouvez servir qu’un seul maître, soit le vrai Dieu révélé en Jésus-Christ, soit les faux dieux de ce monde.</w:t>
      </w:r>
    </w:p>
    <w:p w14:paraId="3EE264BF" w14:textId="77777777" w:rsidR="0004199E" w:rsidRPr="0004199E" w:rsidRDefault="0004199E" w:rsidP="0004199E">
      <w:pPr>
        <w:numPr>
          <w:ilvl w:val="1"/>
          <w:numId w:val="20"/>
        </w:numPr>
        <w:spacing w:after="160"/>
        <w:rPr>
          <w:lang w:val="es-US"/>
        </w:rPr>
      </w:pPr>
      <w:r w:rsidRPr="0004199E">
        <w:rPr>
          <w:lang w:val="es-US"/>
        </w:rPr>
        <w:t>Pourquoi la tentation est-elle si forte pour les chrétiens de se livrer aux désirs de la chair ?</w:t>
      </w:r>
    </w:p>
    <w:p w14:paraId="0E3FCAAE" w14:textId="77777777" w:rsidR="0004199E" w:rsidRPr="0004199E" w:rsidRDefault="0004199E" w:rsidP="0004199E">
      <w:pPr>
        <w:numPr>
          <w:ilvl w:val="1"/>
          <w:numId w:val="20"/>
        </w:numPr>
        <w:spacing w:after="160"/>
        <w:rPr>
          <w:lang w:val="es-US"/>
        </w:rPr>
      </w:pPr>
      <w:r w:rsidRPr="0004199E">
        <w:rPr>
          <w:lang w:val="es-US"/>
        </w:rPr>
        <w:t>Quels sont les « faux dieux » dans votre communauté qui cherchent à éloigner les chrétiens du véritable Évangile de Jésus-Christ ?</w:t>
      </w:r>
    </w:p>
    <w:p w14:paraId="404F4024" w14:textId="77777777" w:rsidR="0004199E" w:rsidRPr="0004199E" w:rsidRDefault="0004199E" w:rsidP="0004199E">
      <w:pPr>
        <w:numPr>
          <w:ilvl w:val="0"/>
          <w:numId w:val="20"/>
        </w:numPr>
        <w:spacing w:after="160"/>
        <w:rPr>
          <w:lang w:val="es-US"/>
        </w:rPr>
      </w:pPr>
      <w:r w:rsidRPr="0004199E">
        <w:rPr>
          <w:b/>
          <w:lang w:val="es-US"/>
        </w:rPr>
        <w:t>Le cœur : Qui devons-nous être selon ce texte ?</w:t>
      </w:r>
      <w:r w:rsidRPr="0004199E">
        <w:rPr>
          <w:lang w:val="es-US"/>
        </w:rPr>
        <w:t xml:space="preserve"> Le chrétien aimera ce que son cœur désire. C’est pourquoi il est très important pour les chrétiens de permettre à Jésus-Christ de purifier leur cœur par la puissance du Saint-Esprit. Si les chrétiens laissent les désirs pécheurs les infecter et croître dans leur cœur, ces désirs trouveront le moyen de se manifester dans leurs actes et leurs relations.</w:t>
      </w:r>
    </w:p>
    <w:p w14:paraId="3B5C7122" w14:textId="77777777" w:rsidR="0004199E" w:rsidRPr="0004199E" w:rsidRDefault="0004199E" w:rsidP="0004199E">
      <w:pPr>
        <w:numPr>
          <w:ilvl w:val="1"/>
          <w:numId w:val="20"/>
        </w:numPr>
        <w:spacing w:after="160"/>
        <w:rPr>
          <w:lang w:val="es-US"/>
        </w:rPr>
      </w:pPr>
      <w:r>
        <w:t xml:space="preserve">Il n’y a pas beaucoup de chrétiens qui haïssent et assassinent une personne. </w:t>
      </w:r>
      <w:r w:rsidRPr="0004199E">
        <w:rPr>
          <w:lang w:val="es-US"/>
        </w:rPr>
        <w:t>Quelles sont les autres façons dont la haine se manifeste extérieurement dans la vie des chrétiens ?</w:t>
      </w:r>
    </w:p>
    <w:p w14:paraId="646CE6D6" w14:textId="77777777" w:rsidR="0004199E" w:rsidRPr="0004199E" w:rsidRDefault="0004199E" w:rsidP="0004199E">
      <w:pPr>
        <w:numPr>
          <w:ilvl w:val="1"/>
          <w:numId w:val="20"/>
        </w:numPr>
        <w:spacing w:after="160"/>
        <w:rPr>
          <w:lang w:val="es-US"/>
        </w:rPr>
      </w:pPr>
      <w:r w:rsidRPr="0004199E">
        <w:rPr>
          <w:lang w:val="es-US"/>
        </w:rPr>
        <w:t>Quels sont les autres exemples de la façon dont les péchés du cœur se manifestent dans la vie du chrétien ?</w:t>
      </w:r>
    </w:p>
    <w:p w14:paraId="40E09681" w14:textId="77777777" w:rsidR="0004199E" w:rsidRPr="0004199E" w:rsidRDefault="0004199E" w:rsidP="0004199E">
      <w:pPr>
        <w:numPr>
          <w:ilvl w:val="0"/>
          <w:numId w:val="20"/>
        </w:numPr>
        <w:spacing w:after="160"/>
        <w:rPr>
          <w:lang w:val="es-US"/>
        </w:rPr>
      </w:pPr>
      <w:r w:rsidRPr="0004199E">
        <w:rPr>
          <w:b/>
          <w:lang w:val="es-US"/>
        </w:rPr>
        <w:t>Les mains : Comment pouvons-nous mettre en pratique la Parole de Dieu ?</w:t>
      </w:r>
      <w:r w:rsidRPr="0004199E">
        <w:rPr>
          <w:lang w:val="es-US"/>
        </w:rPr>
        <w:t xml:space="preserve"> Tout ce que nous désirons dans nos cœurs se manifestera dans nos actes. Ainsi, les chrétiens peuvent adopter certaines bonnes habitudes qui les amènent à entraîner leur cœur et leur esprit à se concentrer sur la volonté de Dieu pour eux. Lorsque les chrétiens se laissent influencer par des  pécheurs, ils créent de mauvaises habitudes nuisibles pour eux-mêmes et pour les autres.</w:t>
      </w:r>
    </w:p>
    <w:p w14:paraId="02FAA8E3" w14:textId="77777777" w:rsidR="0004199E" w:rsidRPr="0004199E" w:rsidRDefault="0004199E" w:rsidP="0004199E">
      <w:pPr>
        <w:numPr>
          <w:ilvl w:val="1"/>
          <w:numId w:val="20"/>
        </w:numPr>
        <w:spacing w:after="160"/>
        <w:rPr>
          <w:lang w:val="es-US"/>
        </w:rPr>
      </w:pPr>
      <w:r w:rsidRPr="0004199E">
        <w:rPr>
          <w:lang w:val="es-US"/>
        </w:rPr>
        <w:t>Quelles habitudes avez-vous dans votre vie qui vous aident à former votre cœur et votre esprit à faire de Jésus-Christ le Seigneur de votre vie ?</w:t>
      </w:r>
    </w:p>
    <w:p w14:paraId="652DADA8" w14:textId="77777777" w:rsidR="0004199E" w:rsidRPr="0004199E" w:rsidRDefault="0004199E" w:rsidP="0004199E">
      <w:pPr>
        <w:numPr>
          <w:ilvl w:val="1"/>
          <w:numId w:val="20"/>
        </w:numPr>
        <w:spacing w:after="160"/>
        <w:rPr>
          <w:lang w:val="es-US"/>
        </w:rPr>
      </w:pPr>
      <w:r w:rsidRPr="0004199E">
        <w:rPr>
          <w:lang w:val="es-US"/>
        </w:rPr>
        <w:lastRenderedPageBreak/>
        <w:t>Quelles sont certaines des prières que Dieu a exaucées ? Elles ne sont peut-être pas aussi magnifiques que la réponse qu’Élie a reçue dans sa prière, mais il est tout de même important d’être reconnaissant envers Dieu pour ces réponses et de témoigner auprès des autres la façon dont Dieu répond toujours aux prières.</w:t>
      </w:r>
    </w:p>
    <w:p w14:paraId="246BF1C8" w14:textId="77777777" w:rsidR="0004199E" w:rsidRDefault="0004199E" w:rsidP="0004199E">
      <w:pPr>
        <w:pStyle w:val="Heading3"/>
        <w:rPr>
          <w:b w:val="0"/>
        </w:rPr>
      </w:pPr>
      <w:r>
        <w:rPr>
          <w:b w:val="0"/>
        </w:rPr>
        <w:t>Mettez en pratique</w:t>
      </w:r>
    </w:p>
    <w:p w14:paraId="5C2757C7" w14:textId="77777777" w:rsidR="0004199E" w:rsidRPr="0004199E" w:rsidRDefault="0004199E" w:rsidP="0004199E">
      <w:pPr>
        <w:numPr>
          <w:ilvl w:val="0"/>
          <w:numId w:val="20"/>
        </w:numPr>
        <w:spacing w:after="160"/>
        <w:rPr>
          <w:lang w:val="es-US"/>
        </w:rPr>
      </w:pPr>
      <w:r w:rsidRPr="0004199E">
        <w:rPr>
          <w:lang w:val="es-US"/>
        </w:rPr>
        <w:t>Demandez à quelqu’un de préciser à nouveau le texte principal de la leçon biblique.</w:t>
      </w:r>
    </w:p>
    <w:p w14:paraId="6C5F4A20" w14:textId="77777777" w:rsidR="0004199E" w:rsidRPr="0004199E" w:rsidRDefault="0004199E" w:rsidP="0004199E">
      <w:pPr>
        <w:numPr>
          <w:ilvl w:val="0"/>
          <w:numId w:val="20"/>
        </w:numPr>
        <w:spacing w:after="160"/>
        <w:rPr>
          <w:lang w:val="es-US"/>
        </w:rPr>
      </w:pPr>
      <w:r w:rsidRPr="0004199E">
        <w:rPr>
          <w:lang w:val="es-US"/>
        </w:rPr>
        <w:t>Demandez aux membres du groupe d’exprimer ce qu’ils pensent de la façon dont Dieu veut qu’ils réagissent à la leçon d’aujourd’hui.</w:t>
      </w:r>
    </w:p>
    <w:p w14:paraId="1EABAFDA" w14:textId="77777777" w:rsidR="0004199E" w:rsidRPr="0004199E" w:rsidRDefault="0004199E" w:rsidP="0004199E">
      <w:pPr>
        <w:numPr>
          <w:ilvl w:val="0"/>
          <w:numId w:val="20"/>
        </w:numPr>
        <w:spacing w:after="160"/>
        <w:rPr>
          <w:lang w:val="es-US"/>
        </w:rPr>
      </w:pPr>
      <w:r w:rsidRPr="0004199E">
        <w:rPr>
          <w:lang w:val="es-US"/>
        </w:rPr>
        <w:t>Passez du temps en prière pour votre communauté, les uns pour les autres, afin d’obtenir la sagesse nécessaire pour mettre en pratique la leçon d’aujourd’hui.</w:t>
      </w:r>
    </w:p>
    <w:p w14:paraId="3B860C59" w14:textId="77777777" w:rsidR="0004199E" w:rsidRPr="0004199E" w:rsidRDefault="0004199E" w:rsidP="0004199E">
      <w:pPr>
        <w:numPr>
          <w:ilvl w:val="0"/>
          <w:numId w:val="20"/>
        </w:numPr>
        <w:spacing w:after="160"/>
        <w:rPr>
          <w:lang w:val="es-US"/>
        </w:rPr>
      </w:pPr>
      <w:r w:rsidRPr="0004199E">
        <w:rPr>
          <w:lang w:val="es-US"/>
        </w:rPr>
        <w:t>Clôturez en demandant au groupe de prier ensemble le « Notre Père ».</w:t>
      </w:r>
    </w:p>
    <w:p w14:paraId="2094771E" w14:textId="4E3560A0" w:rsidR="0004199E" w:rsidRDefault="00000000" w:rsidP="0004199E">
      <w:r>
        <w:pict w14:anchorId="07C8CA00">
          <v:rect id="_x0000_i1095" style="width:470.3pt;height:1.5pt" o:hrstd="t" o:hr="t" fillcolor="gray" stroked="f">
            <v:path strokeok="f"/>
          </v:rect>
        </w:pict>
      </w:r>
    </w:p>
    <w:p w14:paraId="70C8AD71" w14:textId="77777777" w:rsidR="0004199E" w:rsidRDefault="0004199E">
      <w:r>
        <w:br w:type="page"/>
      </w:r>
    </w:p>
    <w:p w14:paraId="196837E7" w14:textId="77777777" w:rsidR="0004199E" w:rsidRDefault="0004199E" w:rsidP="0004199E"/>
    <w:p w14:paraId="7AAA89FE" w14:textId="77777777" w:rsidR="0004199E" w:rsidRPr="0004199E" w:rsidRDefault="0004199E" w:rsidP="0004199E">
      <w:pPr>
        <w:rPr>
          <w:lang w:val="es-US"/>
        </w:rPr>
      </w:pPr>
      <w:r w:rsidRPr="0004199E">
        <w:rPr>
          <w:b/>
          <w:lang w:val="es-US"/>
        </w:rPr>
        <w:t>Le titre de la leçon :</w:t>
      </w:r>
      <w:r w:rsidRPr="0004199E">
        <w:rPr>
          <w:lang w:val="es-US"/>
        </w:rPr>
        <w:t xml:space="preserve"> 42 La guérison de Naaman</w:t>
      </w:r>
    </w:p>
    <w:p w14:paraId="7B7CDC24" w14:textId="77777777" w:rsidR="0004199E" w:rsidRPr="0004199E" w:rsidRDefault="0004199E" w:rsidP="0004199E">
      <w:pPr>
        <w:rPr>
          <w:lang w:val="es-US"/>
        </w:rPr>
      </w:pPr>
      <w:r w:rsidRPr="0004199E">
        <w:rPr>
          <w:b/>
          <w:lang w:val="es-US"/>
        </w:rPr>
        <w:t>Le texte de la leçon :</w:t>
      </w:r>
      <w:r w:rsidRPr="0004199E">
        <w:rPr>
          <w:lang w:val="es-US"/>
        </w:rPr>
        <w:t xml:space="preserve">  </w:t>
      </w:r>
      <w:hyperlink r:id="rId374" w:history="1">
        <w:r w:rsidRPr="0004199E">
          <w:rPr>
            <w:rStyle w:val="Hyperlink"/>
            <w:lang w:val="es-US"/>
          </w:rPr>
          <w:t>2 Rois 51 : 16</w:t>
        </w:r>
      </w:hyperlink>
    </w:p>
    <w:p w14:paraId="00164F7D" w14:textId="77777777" w:rsidR="0004199E" w:rsidRPr="0004199E" w:rsidRDefault="0004199E" w:rsidP="0004199E">
      <w:pPr>
        <w:rPr>
          <w:lang w:val="es-US"/>
        </w:rPr>
      </w:pPr>
      <w:r w:rsidRPr="0004199E">
        <w:rPr>
          <w:b/>
          <w:lang w:val="es-US"/>
        </w:rPr>
        <w:t>Le texte du Nouveau Testament :</w:t>
      </w:r>
      <w:r w:rsidRPr="0004199E">
        <w:rPr>
          <w:lang w:val="es-US"/>
        </w:rPr>
        <w:t xml:space="preserve"> </w:t>
      </w:r>
      <w:hyperlink r:id="rId375" w:history="1">
        <w:r w:rsidRPr="0004199E">
          <w:rPr>
            <w:rStyle w:val="Hyperlink"/>
            <w:lang w:val="es-US"/>
          </w:rPr>
          <w:t>Luc 4 : 16-30</w:t>
        </w:r>
      </w:hyperlink>
    </w:p>
    <w:p w14:paraId="72F40C01" w14:textId="77777777" w:rsidR="0004199E" w:rsidRPr="0004199E" w:rsidRDefault="0004199E" w:rsidP="0004199E">
      <w:pPr>
        <w:rPr>
          <w:lang w:val="es-US"/>
        </w:rPr>
      </w:pPr>
      <w:r w:rsidRPr="0004199E">
        <w:rPr>
          <w:b/>
          <w:lang w:val="es-US"/>
        </w:rPr>
        <w:t>Les objectifs de la leçon :</w:t>
      </w:r>
    </w:p>
    <w:p w14:paraId="177D78E7" w14:textId="77777777" w:rsidR="0004199E" w:rsidRPr="0004199E" w:rsidRDefault="0004199E" w:rsidP="0004199E">
      <w:pPr>
        <w:numPr>
          <w:ilvl w:val="0"/>
          <w:numId w:val="20"/>
        </w:numPr>
        <w:spacing w:after="160"/>
        <w:rPr>
          <w:lang w:val="es-US"/>
        </w:rPr>
      </w:pPr>
      <w:r w:rsidRPr="0004199E">
        <w:rPr>
          <w:b/>
          <w:lang w:val="es-US"/>
        </w:rPr>
        <w:t>La tête</w:t>
      </w:r>
      <w:r w:rsidRPr="0004199E">
        <w:rPr>
          <w:lang w:val="es-US"/>
        </w:rPr>
        <w:t xml:space="preserve"> : Sachez que Dieu désire guérir et sauver tous les peuples, pas seulement les Israélites.</w:t>
      </w:r>
    </w:p>
    <w:p w14:paraId="439404D1" w14:textId="77777777" w:rsidR="0004199E" w:rsidRPr="0004199E" w:rsidRDefault="0004199E" w:rsidP="0004199E">
      <w:pPr>
        <w:numPr>
          <w:ilvl w:val="0"/>
          <w:numId w:val="20"/>
        </w:numPr>
        <w:spacing w:after="160"/>
        <w:rPr>
          <w:lang w:val="es-US"/>
        </w:rPr>
      </w:pPr>
      <w:r w:rsidRPr="0004199E">
        <w:rPr>
          <w:b/>
          <w:lang w:val="es-US"/>
        </w:rPr>
        <w:t>Le cœur</w:t>
      </w:r>
      <w:r w:rsidRPr="0004199E">
        <w:rPr>
          <w:lang w:val="es-US"/>
        </w:rPr>
        <w:t xml:space="preserve"> : Discernez si votre cœur est disposé à voir l’œuvre de Dieu dans la vie de « ceux du dehors » qui sont au sein de votre communauté.</w:t>
      </w:r>
    </w:p>
    <w:p w14:paraId="2089AA08" w14:textId="77777777" w:rsidR="0004199E" w:rsidRPr="0004199E" w:rsidRDefault="0004199E" w:rsidP="0004199E">
      <w:pPr>
        <w:numPr>
          <w:ilvl w:val="0"/>
          <w:numId w:val="20"/>
        </w:numPr>
        <w:spacing w:after="160"/>
        <w:rPr>
          <w:lang w:val="es-US"/>
        </w:rPr>
      </w:pPr>
      <w:r w:rsidRPr="0004199E">
        <w:rPr>
          <w:b/>
          <w:lang w:val="es-US"/>
        </w:rPr>
        <w:t>Les mains</w:t>
      </w:r>
      <w:r w:rsidRPr="0004199E">
        <w:rPr>
          <w:lang w:val="es-US"/>
        </w:rPr>
        <w:t xml:space="preserve"> : Exercez à conduire quelqu’un au salut en Christ. Prenez des mesures pour créer des amitiés et des relations avec des non-chrétiens, en étant disponible pour que Dieu utilise cette manière à amener les âmes à Christ.</w:t>
      </w:r>
    </w:p>
    <w:p w14:paraId="5C4CC228" w14:textId="77777777" w:rsidR="0004199E" w:rsidRPr="0004199E" w:rsidRDefault="0004199E" w:rsidP="0004199E">
      <w:pPr>
        <w:rPr>
          <w:lang w:val="es-US"/>
        </w:rPr>
      </w:pPr>
      <w:r w:rsidRPr="0004199E">
        <w:rPr>
          <w:b/>
          <w:lang w:val="es-US"/>
        </w:rPr>
        <w:t>La leçon en un verset :</w:t>
      </w:r>
      <w:r w:rsidRPr="0004199E">
        <w:rPr>
          <w:lang w:val="es-US"/>
        </w:rPr>
        <w:t xml:space="preserve"> Conduisez-vous avec sagesse envers ceux du dehors, et rachetez le temps. (</w:t>
      </w:r>
      <w:hyperlink r:id="rId376" w:history="1">
        <w:r w:rsidRPr="0004199E">
          <w:rPr>
            <w:rStyle w:val="Hyperlink"/>
            <w:lang w:val="es-US"/>
          </w:rPr>
          <w:t>Colossiens 4 : 5</w:t>
        </w:r>
      </w:hyperlink>
      <w:r w:rsidRPr="0004199E">
        <w:rPr>
          <w:lang w:val="es-US"/>
        </w:rPr>
        <w:t>)</w:t>
      </w:r>
    </w:p>
    <w:p w14:paraId="07C15CCA" w14:textId="77777777" w:rsidR="0004199E" w:rsidRPr="0004199E" w:rsidRDefault="0004199E" w:rsidP="0004199E">
      <w:pPr>
        <w:pStyle w:val="Heading2"/>
        <w:rPr>
          <w:b w:val="0"/>
          <w:i/>
          <w:lang w:val="es-US"/>
        </w:rPr>
      </w:pPr>
      <w:r w:rsidRPr="0004199E">
        <w:rPr>
          <w:b w:val="0"/>
          <w:lang w:val="es-US"/>
        </w:rPr>
        <w:t>Le résumé du texte</w:t>
      </w:r>
    </w:p>
    <w:p w14:paraId="20116636" w14:textId="77777777" w:rsidR="0004199E" w:rsidRDefault="0004199E" w:rsidP="0004199E">
      <w:r w:rsidRPr="0004199E">
        <w:rPr>
          <w:lang w:val="es-US"/>
        </w:rPr>
        <w:t xml:space="preserve">Naaman était chef de l’armée en Syrie. </w:t>
      </w:r>
      <w:r>
        <w:t xml:space="preserve">Il était une personnalité, mais il avait =la lèpre. </w:t>
      </w:r>
      <w:r w:rsidRPr="0004199E">
        <w:rPr>
          <w:lang w:val="es-US"/>
        </w:rPr>
        <w:t xml:space="preserve">Cette maladie provoque la décomposition de la peau, et parfois la mort. Sa femme avait une servante qui lui a conseillé d’aller consulter un prophète à Samarie. Il pourrait le guérir de sa lèpre. Ce prophète s’appelait Élisée. Naaman s’est rendu à Samarie pour voir s’il serait guéri. Élisée lui a demandé d’aller au Jourdain et de s’y plonger sept fois. </w:t>
      </w:r>
      <w:r>
        <w:t>S’il obéissait à cette parole, il serait guéri. Toutefois, il ne voulait pas aller dans le fleuve, car ce dernier était sale et boueux. Tout de même, ses serviteurs l’ont convaincu de faire suivre l’instruction d’Élisée. Ils croyaient qu’il serait guéri. Naaman s’est plongé dans le Jourdain</w:t>
      </w:r>
      <w:r>
        <w:br/>
        <w:t>pour se laver. Lorsqu’il est sorti de l’eau la septième fois, il était complètement guéri.</w:t>
      </w:r>
    </w:p>
    <w:p w14:paraId="401CD9D2" w14:textId="2DDD1CB7" w:rsidR="00B27216" w:rsidRDefault="00B27216" w:rsidP="0004199E">
      <w:r>
        <w:rPr>
          <w:noProof/>
          <w:lang w:bidi="bn-BD"/>
        </w:rPr>
        <w:drawing>
          <wp:inline distT="0" distB="0" distL="0" distR="0" wp14:anchorId="16A360A4" wp14:editId="3F757540">
            <wp:extent cx="1842098" cy="2479287"/>
            <wp:effectExtent l="0" t="0" r="6350" b="0"/>
            <wp:docPr id="88" name="Picture 88" descr="A person standing in water with his hands u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A person standing in water with his hands up&#10;&#10;AI-generated content may be incorrect."/>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1854029" cy="2495345"/>
                    </a:xfrm>
                    <a:prstGeom prst="rect">
                      <a:avLst/>
                    </a:prstGeom>
                  </pic:spPr>
                </pic:pic>
              </a:graphicData>
            </a:graphic>
          </wp:inline>
        </w:drawing>
      </w:r>
    </w:p>
    <w:p w14:paraId="568ADB44" w14:textId="77777777" w:rsidR="0004199E" w:rsidRDefault="0004199E" w:rsidP="0004199E">
      <w:pPr>
        <w:pStyle w:val="Heading2"/>
        <w:rPr>
          <w:b w:val="0"/>
          <w:i/>
        </w:rPr>
      </w:pPr>
      <w:r>
        <w:rPr>
          <w:b w:val="0"/>
        </w:rPr>
        <w:lastRenderedPageBreak/>
        <w:t>L’enseignement basé sur l’image</w:t>
      </w:r>
    </w:p>
    <w:p w14:paraId="280A9BA4" w14:textId="77777777" w:rsidR="0004199E" w:rsidRPr="0004199E" w:rsidRDefault="0004199E" w:rsidP="0004199E">
      <w:pPr>
        <w:numPr>
          <w:ilvl w:val="0"/>
          <w:numId w:val="81"/>
        </w:numPr>
        <w:spacing w:after="160"/>
        <w:rPr>
          <w:lang w:val="es-US"/>
        </w:rPr>
      </w:pPr>
      <w:r w:rsidRPr="0004199E">
        <w:rPr>
          <w:b/>
          <w:lang w:val="es-US"/>
        </w:rPr>
        <w:t>Naaman</w:t>
      </w:r>
      <w:r w:rsidRPr="0004199E">
        <w:rPr>
          <w:lang w:val="es-US"/>
        </w:rPr>
        <w:t xml:space="preserve"> était le chef de l’armée d’Aram, un pays historiquement ennemi d’Israël. Naaman avait une maladie de peau que personne en Aram ne pouvait guérir. L’une des servantes de Naaman était Israélite et lui a parlé d’un prophète en Israël qui pouvait le guérir.</w:t>
      </w:r>
    </w:p>
    <w:p w14:paraId="3A01B78C" w14:textId="77777777" w:rsidR="0004199E" w:rsidRPr="0004199E" w:rsidRDefault="0004199E" w:rsidP="0004199E">
      <w:pPr>
        <w:numPr>
          <w:ilvl w:val="0"/>
          <w:numId w:val="81"/>
        </w:numPr>
        <w:spacing w:after="160"/>
        <w:rPr>
          <w:lang w:val="es-US"/>
        </w:rPr>
      </w:pPr>
      <w:r w:rsidRPr="0004199E">
        <w:rPr>
          <w:b/>
          <w:lang w:val="es-US"/>
        </w:rPr>
        <w:t>Le fleuve Jourdain</w:t>
      </w:r>
      <w:r w:rsidRPr="0004199E">
        <w:rPr>
          <w:lang w:val="es-US"/>
        </w:rPr>
        <w:t>. Élisée était un prophète en Israël qui a demandé à Naaman d’aller se plonger sept fois dans le Jourdain.</w:t>
      </w:r>
    </w:p>
    <w:p w14:paraId="6EEB4EF2" w14:textId="77777777" w:rsidR="0004199E" w:rsidRPr="0004199E" w:rsidRDefault="0004199E" w:rsidP="0004199E">
      <w:pPr>
        <w:numPr>
          <w:ilvl w:val="0"/>
          <w:numId w:val="81"/>
        </w:numPr>
        <w:spacing w:after="160"/>
        <w:rPr>
          <w:lang w:val="es-US"/>
        </w:rPr>
      </w:pPr>
      <w:r w:rsidRPr="0004199E">
        <w:rPr>
          <w:b/>
          <w:lang w:val="es-US"/>
        </w:rPr>
        <w:t>La peau pure</w:t>
      </w:r>
      <w:r w:rsidRPr="0004199E">
        <w:rPr>
          <w:lang w:val="es-US"/>
        </w:rPr>
        <w:t>. Après s’être plongé sept fois, Dieu l’a guéri. Il est alors devenu un disciple de Dieu ; par conséquent, il n’a plus adoré de faux dieux.</w:t>
      </w:r>
    </w:p>
    <w:p w14:paraId="544098FE" w14:textId="77777777" w:rsidR="0004199E" w:rsidRPr="0004199E" w:rsidRDefault="0004199E" w:rsidP="0004199E">
      <w:pPr>
        <w:pStyle w:val="Heading2"/>
        <w:rPr>
          <w:b w:val="0"/>
          <w:i/>
          <w:lang w:val="es-US"/>
        </w:rPr>
      </w:pPr>
      <w:r w:rsidRPr="0004199E">
        <w:rPr>
          <w:b w:val="0"/>
          <w:lang w:val="es-US"/>
        </w:rPr>
        <w:t>Le contexte du passage</w:t>
      </w:r>
    </w:p>
    <w:p w14:paraId="4D3A2482" w14:textId="77777777" w:rsidR="0004199E" w:rsidRDefault="0004199E" w:rsidP="0004199E">
      <w:r w:rsidRPr="0004199E">
        <w:rPr>
          <w:lang w:val="es-US"/>
        </w:rPr>
        <w:t xml:space="preserve">Vers la fin de sa vie, Dieu a demandé à Élie d’oindre Élisée comme prophète pour lui succéder. Dieu a opéré de nombreux et puissants miracles à travers Élisée. Un fait révélateur, certains de ces miracles, tél que celui de cette étude, ont été opérés pour des non-Israélites. </w:t>
      </w:r>
      <w:r>
        <w:t>À travers le ministère d’Élisée, Dieu nous rappelle son grand amour et son souci pour ceux qui ne font pas partie d’Israël. Pas seulement ceux qui sont en dehors d’Israël, mais ceux qui sont aussi les ennemis d’Israël.</w:t>
      </w:r>
    </w:p>
    <w:p w14:paraId="4A978011" w14:textId="77777777" w:rsidR="0004199E" w:rsidRPr="0004199E" w:rsidRDefault="0004199E" w:rsidP="0004199E">
      <w:pPr>
        <w:rPr>
          <w:lang w:val="es-US"/>
        </w:rPr>
      </w:pPr>
      <w:r w:rsidRPr="0004199E">
        <w:rPr>
          <w:lang w:val="es-US"/>
        </w:rPr>
        <w:t>Le livre de 1 Rois rapporte de nombreuses batailles entre Israël et Aram. Il serait donc facile de supposer que Dieu agit toujours contre Aram. Cependant, le premier verset de 1 Rois 5 révèle que Dieu a donné la victoire à Aram par l’intermédiaire de son général Naaman. Ce passage ne révèle pas si la victoire était l’une des batailles contre Israël, ou avec un autre pays.</w:t>
      </w:r>
    </w:p>
    <w:p w14:paraId="3118FB25" w14:textId="77777777" w:rsidR="0004199E" w:rsidRPr="0004199E" w:rsidRDefault="0004199E" w:rsidP="0004199E">
      <w:pPr>
        <w:rPr>
          <w:lang w:val="es-US"/>
        </w:rPr>
      </w:pPr>
      <w:r w:rsidRPr="0004199E">
        <w:rPr>
          <w:lang w:val="es-US"/>
        </w:rPr>
        <w:t>Pour confirmer davantage l’animosité entre Aram et Israël, le verset 2 révèle qu’Aram avait envoyé des groupes d’attaque en Israël et avait enlevé une jeune fille. Cette jeune fille israélite est devenue la servante de sa femme et a joué un rôle crucial dans sa guérison et son salut.</w:t>
      </w:r>
    </w:p>
    <w:p w14:paraId="266794A8" w14:textId="77777777" w:rsidR="0004199E" w:rsidRPr="0004199E" w:rsidRDefault="0004199E" w:rsidP="0004199E">
      <w:pPr>
        <w:rPr>
          <w:lang w:val="es-US"/>
        </w:rPr>
      </w:pPr>
      <w:r w:rsidRPr="0004199E">
        <w:rPr>
          <w:lang w:val="es-US"/>
        </w:rPr>
        <w:t>Naaman a contracté une maladie de la peau. La « lèpre » était un diagnostic courant pour diverses maladies de peau à l’époque biblique, il ne s’agit donc peut-être pas de ce que nous connaissons aujourd’hui sous le nom de lèpre. En effet, étant donné que Naaman était en contact étroit avec de nombreuses personnes à cette époque, il est fort probable que ce n’était pas ce que les professionnels de la santé modernes diagnostiquent comme étant la lèpre, laquelle est très contagieuse.</w:t>
      </w:r>
    </w:p>
    <w:p w14:paraId="6EBEBF2E" w14:textId="77777777" w:rsidR="0004199E" w:rsidRPr="0004199E" w:rsidRDefault="0004199E" w:rsidP="0004199E">
      <w:pPr>
        <w:rPr>
          <w:lang w:val="es-US"/>
        </w:rPr>
      </w:pPr>
      <w:r w:rsidRPr="0004199E">
        <w:rPr>
          <w:lang w:val="es-US"/>
        </w:rPr>
        <w:t>La jeune esclave israélite a parlé d’un prophète en Israël qui pourrait guérir Naaman. Le passage biblique décrit ensuite plusieurs événements qui ont abouti à la guérison de Naaman. La guérison de Naaman par Dieu en raison de son « impureté » revêt une véritable symbolique. Il n’était pas seulement un païen, mais aussi un ennemi d’Israël. En outre, non seulement un ennemi d’Israël, mais aussi une personne atteinte d’une maladie de peau, ce qui signifie qu’il lui était interdit d’entrer dans le Temple de Dieu. Cependant, Dieu a guéri Naaman, qui, selon la loi de Moïse, ne pouvait même pas entrer dans le temple pour adorer Dieu.</w:t>
      </w:r>
    </w:p>
    <w:p w14:paraId="26B932DC" w14:textId="77777777" w:rsidR="0004199E" w:rsidRPr="0004199E" w:rsidRDefault="0004199E" w:rsidP="0004199E">
      <w:pPr>
        <w:rPr>
          <w:lang w:val="es-US"/>
        </w:rPr>
      </w:pPr>
      <w:r w:rsidRPr="0004199E">
        <w:rPr>
          <w:b/>
          <w:lang w:val="es-US"/>
        </w:rPr>
        <w:lastRenderedPageBreak/>
        <w:t>Le texte du Nouveau Testament :</w:t>
      </w:r>
      <w:r w:rsidRPr="0004199E">
        <w:rPr>
          <w:lang w:val="es-US"/>
        </w:rPr>
        <w:t xml:space="preserve"> Après avoir commencé son ministère, Jésus s’est tourné vers Nazareth, sa ville natale, et a impressionné les hommes par sa sagesse. Cependant, dès qu’il est entré en confrontation avec eux, ils ont rapidement changé d’avis sur lui et ont essayé de le tuer. La raison pour laquelle les hommes étaient si contrariés résidait en partie dans son message selon lequel Dieu doit souvent sortir d’Israël pour trouver des personnes de foi. En particulier, Jésus mentionne Naaman, l’un de « ceux du dehors »  d’Israël, qui a été guéri de la lèpre alors que ceux qui se trouvaient à l’intérieur d’Israël à son époque n’ont pas été guéris.</w:t>
      </w:r>
    </w:p>
    <w:p w14:paraId="29E0F22C" w14:textId="77777777" w:rsidR="0004199E" w:rsidRDefault="00000000" w:rsidP="0004199E">
      <w:r>
        <w:pict w14:anchorId="3CFA2044">
          <v:rect id="_x0000_i1096" style="width:470.3pt;height:1.5pt" o:hrstd="t" o:hr="t" fillcolor="gray" stroked="f">
            <v:path strokeok="f"/>
          </v:rect>
        </w:pict>
      </w:r>
    </w:p>
    <w:p w14:paraId="35B74A11" w14:textId="77777777" w:rsidR="0004199E" w:rsidRDefault="0004199E" w:rsidP="0004199E">
      <w:pPr>
        <w:pStyle w:val="Heading2"/>
        <w:rPr>
          <w:b w:val="0"/>
          <w:i/>
        </w:rPr>
      </w:pPr>
      <w:r>
        <w:rPr>
          <w:b w:val="0"/>
        </w:rPr>
        <w:t>L’étude biblique</w:t>
      </w:r>
    </w:p>
    <w:p w14:paraId="53A13DF9" w14:textId="77777777" w:rsidR="0004199E" w:rsidRDefault="0004199E" w:rsidP="0004199E">
      <w:pPr>
        <w:pStyle w:val="Heading3"/>
        <w:rPr>
          <w:b w:val="0"/>
        </w:rPr>
      </w:pPr>
      <w:r>
        <w:rPr>
          <w:b w:val="0"/>
        </w:rPr>
        <w:t>Priez</w:t>
      </w:r>
    </w:p>
    <w:p w14:paraId="6BD36474" w14:textId="77777777" w:rsidR="0004199E" w:rsidRPr="0004199E" w:rsidRDefault="0004199E" w:rsidP="0004199E">
      <w:pPr>
        <w:numPr>
          <w:ilvl w:val="0"/>
          <w:numId w:val="20"/>
        </w:numPr>
        <w:spacing w:after="160"/>
        <w:rPr>
          <w:lang w:val="es-US"/>
        </w:rPr>
      </w:pPr>
      <w:r w:rsidRPr="0004199E">
        <w:rPr>
          <w:lang w:val="es-US"/>
        </w:rPr>
        <w:t>Demandez des sujets de prière et de louange.</w:t>
      </w:r>
    </w:p>
    <w:p w14:paraId="27C19EAB" w14:textId="77777777" w:rsidR="0004199E" w:rsidRDefault="0004199E" w:rsidP="0004199E">
      <w:pPr>
        <w:numPr>
          <w:ilvl w:val="0"/>
          <w:numId w:val="20"/>
        </w:numPr>
        <w:spacing w:after="160"/>
      </w:pPr>
      <w:r>
        <w:t>Remerciez Dieu pour la louange d’ensemble.</w:t>
      </w:r>
    </w:p>
    <w:p w14:paraId="49F0C895" w14:textId="77777777" w:rsidR="0004199E" w:rsidRPr="0004199E" w:rsidRDefault="0004199E" w:rsidP="0004199E">
      <w:pPr>
        <w:numPr>
          <w:ilvl w:val="0"/>
          <w:numId w:val="20"/>
        </w:numPr>
        <w:spacing w:after="160"/>
        <w:rPr>
          <w:lang w:val="es-US"/>
        </w:rPr>
      </w:pPr>
      <w:r w:rsidRPr="0004199E">
        <w:rPr>
          <w:lang w:val="es-US"/>
        </w:rPr>
        <w:t>Priez pour les requêtes de prière.</w:t>
      </w:r>
    </w:p>
    <w:p w14:paraId="354BDA64" w14:textId="77777777" w:rsidR="0004199E" w:rsidRPr="0004199E" w:rsidRDefault="0004199E" w:rsidP="0004199E">
      <w:pPr>
        <w:numPr>
          <w:ilvl w:val="0"/>
          <w:numId w:val="20"/>
        </w:numPr>
        <w:spacing w:after="160"/>
        <w:rPr>
          <w:lang w:val="es-US"/>
        </w:rPr>
      </w:pPr>
      <w:r w:rsidRPr="0004199E">
        <w:rPr>
          <w:lang w:val="es-US"/>
        </w:rPr>
        <w:t>Demandez au Saint-Esprit d’ouvrir vos cœurs et vos esprits pour recevoir avec joie ce que Dieu désire vous transmettre aujourd’hui.</w:t>
      </w:r>
    </w:p>
    <w:p w14:paraId="3A05F523" w14:textId="77777777" w:rsidR="0004199E" w:rsidRDefault="0004199E" w:rsidP="0004199E">
      <w:pPr>
        <w:pStyle w:val="Heading3"/>
        <w:rPr>
          <w:b w:val="0"/>
        </w:rPr>
      </w:pPr>
      <w:r>
        <w:rPr>
          <w:b w:val="0"/>
        </w:rPr>
        <w:t>Écoutez</w:t>
      </w:r>
    </w:p>
    <w:p w14:paraId="119A0C25" w14:textId="77777777" w:rsidR="0004199E" w:rsidRPr="0004199E" w:rsidRDefault="0004199E" w:rsidP="0004199E">
      <w:pPr>
        <w:numPr>
          <w:ilvl w:val="0"/>
          <w:numId w:val="20"/>
        </w:numPr>
        <w:spacing w:after="160"/>
        <w:rPr>
          <w:lang w:val="es-US"/>
        </w:rPr>
      </w:pPr>
      <w:r w:rsidRPr="0004199E">
        <w:rPr>
          <w:lang w:val="es-US"/>
        </w:rPr>
        <w:t>Lisez les deux textes de la leçon biblique.</w:t>
      </w:r>
    </w:p>
    <w:p w14:paraId="5DD0A568" w14:textId="77777777" w:rsidR="0004199E" w:rsidRPr="0004199E" w:rsidRDefault="0004199E" w:rsidP="0004199E">
      <w:pPr>
        <w:numPr>
          <w:ilvl w:val="0"/>
          <w:numId w:val="20"/>
        </w:numPr>
        <w:spacing w:after="160"/>
        <w:rPr>
          <w:lang w:val="es-US"/>
        </w:rPr>
      </w:pPr>
      <w:r w:rsidRPr="0004199E">
        <w:rPr>
          <w:lang w:val="es-US"/>
        </w:rPr>
        <w:t>Résumez le «  contexte du passage  » ci-dessus pour la classe.</w:t>
      </w:r>
    </w:p>
    <w:p w14:paraId="286668F0" w14:textId="77777777" w:rsidR="0004199E" w:rsidRPr="0004199E" w:rsidRDefault="0004199E" w:rsidP="0004199E">
      <w:pPr>
        <w:numPr>
          <w:ilvl w:val="0"/>
          <w:numId w:val="20"/>
        </w:numPr>
        <w:spacing w:after="160"/>
        <w:rPr>
          <w:lang w:val="es-US"/>
        </w:rPr>
      </w:pPr>
      <w:r w:rsidRPr="0004199E">
        <w:rPr>
          <w:lang w:val="es-US"/>
        </w:rPr>
        <w:t>Lisez à nouveau les deux textes de la leçon biblique.</w:t>
      </w:r>
    </w:p>
    <w:p w14:paraId="7BD49713" w14:textId="77777777" w:rsidR="0004199E" w:rsidRPr="0004199E" w:rsidRDefault="0004199E" w:rsidP="0004199E">
      <w:pPr>
        <w:numPr>
          <w:ilvl w:val="0"/>
          <w:numId w:val="20"/>
        </w:numPr>
        <w:spacing w:after="160"/>
        <w:rPr>
          <w:lang w:val="es-US"/>
        </w:rPr>
      </w:pPr>
      <w:r w:rsidRPr="0004199E">
        <w:rPr>
          <w:lang w:val="es-US"/>
        </w:rPr>
        <w:t>Demandez à quelqu’un de préciser à nouveau le texte biblique principal.</w:t>
      </w:r>
    </w:p>
    <w:p w14:paraId="25B4B694" w14:textId="77777777" w:rsidR="0004199E" w:rsidRDefault="0004199E" w:rsidP="0004199E">
      <w:pPr>
        <w:pStyle w:val="Heading3"/>
        <w:rPr>
          <w:b w:val="0"/>
        </w:rPr>
      </w:pPr>
      <w:r>
        <w:rPr>
          <w:b w:val="0"/>
        </w:rPr>
        <w:t>Partagez</w:t>
      </w:r>
    </w:p>
    <w:p w14:paraId="20CD1D37" w14:textId="77777777" w:rsidR="0004199E" w:rsidRPr="0004199E" w:rsidRDefault="0004199E" w:rsidP="0004199E">
      <w:pPr>
        <w:numPr>
          <w:ilvl w:val="0"/>
          <w:numId w:val="20"/>
        </w:numPr>
        <w:spacing w:after="160"/>
        <w:rPr>
          <w:lang w:val="es-US"/>
        </w:rPr>
      </w:pPr>
      <w:r w:rsidRPr="0004199E">
        <w:rPr>
          <w:b/>
          <w:lang w:val="es-US"/>
        </w:rPr>
        <w:t>La tête : Quel message ce texte véhicule-t-il ?</w:t>
      </w:r>
      <w:r w:rsidRPr="0004199E">
        <w:rPr>
          <w:lang w:val="es-US"/>
        </w:rPr>
        <w:t xml:space="preserve"> Dieu a établi une alliance spéciale avec Israël qui est le peuple élu de Dieu qu’il a établi sur la Terre promise. Cependant, cette alliance ne découle pas du choix d’Israël comme peuple élu de Dieu et le seul que Dieu aime et veut les faire entrer dans une relation de salut. Naaman est un exemple de « ceux du dehors  » que Dieu a rendu capable de combattre, et a guéri de sa maladie. L’amour de Dieu n’a point de frontières et Sa puissance n’a pas de limites.</w:t>
      </w:r>
    </w:p>
    <w:p w14:paraId="77E68B76" w14:textId="77777777" w:rsidR="0004199E" w:rsidRPr="0004199E" w:rsidRDefault="0004199E" w:rsidP="0004199E">
      <w:pPr>
        <w:numPr>
          <w:ilvl w:val="1"/>
          <w:numId w:val="20"/>
        </w:numPr>
        <w:spacing w:after="160"/>
        <w:rPr>
          <w:lang w:val="es-US"/>
        </w:rPr>
      </w:pPr>
      <w:r w:rsidRPr="0004199E">
        <w:rPr>
          <w:lang w:val="es-US"/>
        </w:rPr>
        <w:t>Quels sont les types de personnes que nous supposons souvent que Dieu n’utilisera pas ?</w:t>
      </w:r>
    </w:p>
    <w:p w14:paraId="62812ED1" w14:textId="77777777" w:rsidR="0004199E" w:rsidRPr="0004199E" w:rsidRDefault="0004199E" w:rsidP="0004199E">
      <w:pPr>
        <w:numPr>
          <w:ilvl w:val="1"/>
          <w:numId w:val="20"/>
        </w:numPr>
        <w:spacing w:after="160"/>
        <w:rPr>
          <w:lang w:val="es-US"/>
        </w:rPr>
      </w:pPr>
      <w:r w:rsidRPr="0004199E">
        <w:rPr>
          <w:lang w:val="es-US"/>
        </w:rPr>
        <w:t>Pourquoi pensez-vous que Dieu a donné à Naaman une victoire dans la bataille, avant même que Naaman ne connaisse Dieu comme son guérisseur ?</w:t>
      </w:r>
    </w:p>
    <w:p w14:paraId="10EDF8FF" w14:textId="77777777" w:rsidR="0004199E" w:rsidRPr="0004199E" w:rsidRDefault="0004199E" w:rsidP="0004199E">
      <w:pPr>
        <w:numPr>
          <w:ilvl w:val="0"/>
          <w:numId w:val="20"/>
        </w:numPr>
        <w:spacing w:after="160"/>
        <w:rPr>
          <w:lang w:val="es-US"/>
        </w:rPr>
      </w:pPr>
      <w:r w:rsidRPr="0004199E">
        <w:rPr>
          <w:b/>
          <w:lang w:val="es-US"/>
        </w:rPr>
        <w:t>Le cœur : Qui devons-nous être selon ce texte ?</w:t>
      </w:r>
      <w:r w:rsidRPr="0004199E">
        <w:rPr>
          <w:lang w:val="es-US"/>
        </w:rPr>
        <w:t xml:space="preserve"> Se replier sur soi-même est une tentation constante pour les chrétiens, car les non-chrétiens n’honorent pas le vrai Dieu tel qu’il est révélé en Jésus-Christ, il est également facile pour les chrétiens de </w:t>
      </w:r>
      <w:r w:rsidRPr="0004199E">
        <w:rPr>
          <w:lang w:val="es-US"/>
        </w:rPr>
        <w:lastRenderedPageBreak/>
        <w:t xml:space="preserve">les mépriser. </w:t>
      </w:r>
      <w:r>
        <w:t xml:space="preserve">Cependant, les chrétiens doivent garder leur cœur ouvert à l’amour et au service de ceux qui ne sont pas encore chrétiens, car Dieu garde son cœur ouvert à eux. </w:t>
      </w:r>
      <w:r w:rsidRPr="0004199E">
        <w:rPr>
          <w:lang w:val="es-US"/>
        </w:rPr>
        <w:t>Si les chrétiens veulent que l’œuvre missionnaire de Dieu sur terre se poursuive, en appelant tous les peuples au Royaume de Dieu, leur cœur doit être disposé à montrer l’amour de Dieu à ceux qui en ont le plus besoin.</w:t>
      </w:r>
    </w:p>
    <w:p w14:paraId="147605C9" w14:textId="77777777" w:rsidR="0004199E" w:rsidRPr="0004199E" w:rsidRDefault="0004199E" w:rsidP="0004199E">
      <w:pPr>
        <w:numPr>
          <w:ilvl w:val="1"/>
          <w:numId w:val="20"/>
        </w:numPr>
        <w:spacing w:after="160"/>
        <w:rPr>
          <w:lang w:val="es-US"/>
        </w:rPr>
      </w:pPr>
      <w:r w:rsidRPr="0004199E">
        <w:rPr>
          <w:lang w:val="es-US"/>
        </w:rPr>
        <w:t>Quelles sont les raisons pour lesquelles les chrétiens sont tentés de croire qu’il est trop dangereux de montrer l’amour de Dieu aux non-chrétiens ?</w:t>
      </w:r>
    </w:p>
    <w:p w14:paraId="0EC8BDE0" w14:textId="77777777" w:rsidR="0004199E" w:rsidRDefault="0004199E" w:rsidP="0004199E">
      <w:pPr>
        <w:numPr>
          <w:ilvl w:val="1"/>
          <w:numId w:val="20"/>
        </w:numPr>
        <w:spacing w:after="160"/>
      </w:pPr>
      <w:r>
        <w:t>Comment les chrétiens peuvent-ils discerner quand et où Dieu veut qu’ils tendent la main et exercent leur ministère auprès des autres ?</w:t>
      </w:r>
    </w:p>
    <w:p w14:paraId="4628E349" w14:textId="77777777" w:rsidR="0004199E" w:rsidRDefault="0004199E" w:rsidP="0004199E">
      <w:pPr>
        <w:numPr>
          <w:ilvl w:val="0"/>
          <w:numId w:val="20"/>
        </w:numPr>
        <w:spacing w:after="160"/>
      </w:pPr>
      <w:r>
        <w:rPr>
          <w:b/>
        </w:rPr>
        <w:t>Les mains : Comment pouvons-nous mettre en pratique la parole de Dieu ?</w:t>
      </w:r>
      <w:r>
        <w:t xml:space="preserve"> Il est naturel pour les chrétiens de vouloir passer leur temps avec des personnes qui pensent, agissent et croient comme eux. Cependant, bien qu’il y ait des moments pour la communion chrétienne, les chrétiens oublient la volonté de Dieu s’ils ne sont en communion qu’entre eux. Ils doivent créer des amitiés avec ceux du dehors de l’Église, afin de vivre dans l’amour de Dieu avec ceux qui en ont le plus besoin.</w:t>
      </w:r>
    </w:p>
    <w:p w14:paraId="29A4481B" w14:textId="77777777" w:rsidR="0004199E" w:rsidRDefault="0004199E" w:rsidP="0004199E">
      <w:pPr>
        <w:numPr>
          <w:ilvl w:val="1"/>
          <w:numId w:val="20"/>
        </w:numPr>
        <w:spacing w:after="160"/>
      </w:pPr>
      <w:r>
        <w:t>Qui sont ces trois personnes dans votre vie qui ont besoin de connaitre Jésus comme leur Seigneur et Sauveur ?</w:t>
      </w:r>
    </w:p>
    <w:p w14:paraId="1E6EEC75" w14:textId="77777777" w:rsidR="0004199E" w:rsidRDefault="0004199E" w:rsidP="0004199E">
      <w:pPr>
        <w:numPr>
          <w:ilvl w:val="1"/>
          <w:numId w:val="20"/>
        </w:numPr>
        <w:spacing w:after="160"/>
      </w:pPr>
      <w:r>
        <w:t>Comment partageriez-vous avec elles les étapes pour devenir chrétien ?</w:t>
      </w:r>
    </w:p>
    <w:p w14:paraId="20720445" w14:textId="77777777" w:rsidR="0004199E" w:rsidRDefault="0004199E" w:rsidP="0004199E">
      <w:pPr>
        <w:pStyle w:val="Heading3"/>
        <w:rPr>
          <w:b w:val="0"/>
        </w:rPr>
      </w:pPr>
      <w:r>
        <w:rPr>
          <w:b w:val="0"/>
        </w:rPr>
        <w:t>Mettez en pratique</w:t>
      </w:r>
    </w:p>
    <w:p w14:paraId="511A94A5" w14:textId="77777777" w:rsidR="0004199E" w:rsidRPr="0004199E" w:rsidRDefault="0004199E" w:rsidP="0004199E">
      <w:pPr>
        <w:numPr>
          <w:ilvl w:val="0"/>
          <w:numId w:val="20"/>
        </w:numPr>
        <w:spacing w:after="160"/>
        <w:rPr>
          <w:lang w:val="es-US"/>
        </w:rPr>
      </w:pPr>
      <w:r w:rsidRPr="0004199E">
        <w:rPr>
          <w:lang w:val="es-US"/>
        </w:rPr>
        <w:t>Demandez à quelqu’un de préciser à nouveau le texte principal de la leçon biblique.</w:t>
      </w:r>
    </w:p>
    <w:p w14:paraId="03C56605" w14:textId="77777777" w:rsidR="0004199E" w:rsidRPr="0004199E" w:rsidRDefault="0004199E" w:rsidP="0004199E">
      <w:pPr>
        <w:numPr>
          <w:ilvl w:val="0"/>
          <w:numId w:val="20"/>
        </w:numPr>
        <w:spacing w:after="160"/>
        <w:rPr>
          <w:lang w:val="es-US"/>
        </w:rPr>
      </w:pPr>
      <w:r w:rsidRPr="0004199E">
        <w:rPr>
          <w:lang w:val="es-US"/>
        </w:rPr>
        <w:t>Demandez aux membres du groupe d’exprimer ce qu’ils pensent de la façon dont Dieu veut qu’ils réagissent à la leçon d’aujourd’hui.</w:t>
      </w:r>
    </w:p>
    <w:p w14:paraId="46E78CC2" w14:textId="77777777" w:rsidR="0004199E" w:rsidRPr="0004199E" w:rsidRDefault="0004199E" w:rsidP="0004199E">
      <w:pPr>
        <w:numPr>
          <w:ilvl w:val="0"/>
          <w:numId w:val="20"/>
        </w:numPr>
        <w:spacing w:after="160"/>
        <w:rPr>
          <w:lang w:val="es-US"/>
        </w:rPr>
      </w:pPr>
      <w:r w:rsidRPr="0004199E">
        <w:rPr>
          <w:lang w:val="es-US"/>
        </w:rPr>
        <w:t>Passez du temps en prière pour votre communauté, les uns pour les autres, afin d’obtenir la sagesse nécessaire pour mettre en pratique la leçon d’aujourd’hui.</w:t>
      </w:r>
    </w:p>
    <w:p w14:paraId="3C0FB822" w14:textId="77777777" w:rsidR="0004199E" w:rsidRPr="0004199E" w:rsidRDefault="0004199E" w:rsidP="0004199E">
      <w:pPr>
        <w:numPr>
          <w:ilvl w:val="0"/>
          <w:numId w:val="20"/>
        </w:numPr>
        <w:spacing w:after="160"/>
        <w:rPr>
          <w:lang w:val="es-US"/>
        </w:rPr>
      </w:pPr>
      <w:r w:rsidRPr="0004199E">
        <w:rPr>
          <w:lang w:val="es-US"/>
        </w:rPr>
        <w:t>Clôturez en demandant au groupe de prier ensemble le « Notre Père ».</w:t>
      </w:r>
    </w:p>
    <w:p w14:paraId="4217B908" w14:textId="247841E1" w:rsidR="0004199E" w:rsidRDefault="00000000" w:rsidP="0004199E">
      <w:r>
        <w:pict w14:anchorId="62B4A85E">
          <v:rect id="_x0000_i1097" style="width:470.3pt;height:1.5pt" o:hrstd="t" o:hr="t" fillcolor="gray" stroked="f">
            <v:path strokeok="f"/>
          </v:rect>
        </w:pict>
      </w:r>
    </w:p>
    <w:p w14:paraId="348425F6" w14:textId="77777777" w:rsidR="0004199E" w:rsidRDefault="0004199E">
      <w:r>
        <w:br w:type="page"/>
      </w:r>
    </w:p>
    <w:p w14:paraId="18698DF9" w14:textId="77777777" w:rsidR="0004199E" w:rsidRDefault="0004199E" w:rsidP="0004199E"/>
    <w:p w14:paraId="23224917" w14:textId="77777777" w:rsidR="0004199E" w:rsidRPr="0004199E" w:rsidRDefault="0004199E" w:rsidP="0004199E">
      <w:pPr>
        <w:rPr>
          <w:lang w:val="es-US"/>
        </w:rPr>
      </w:pPr>
      <w:r w:rsidRPr="0004199E">
        <w:rPr>
          <w:b/>
          <w:lang w:val="es-US"/>
        </w:rPr>
        <w:t>Le titre de la leçon :</w:t>
      </w:r>
      <w:r w:rsidRPr="0004199E">
        <w:rPr>
          <w:lang w:val="es-US"/>
        </w:rPr>
        <w:t xml:space="preserve"> 43 Joas, l’enfant-roi</w:t>
      </w:r>
    </w:p>
    <w:p w14:paraId="755AC162" w14:textId="77777777" w:rsidR="0004199E" w:rsidRPr="0004199E" w:rsidRDefault="0004199E" w:rsidP="0004199E">
      <w:pPr>
        <w:rPr>
          <w:lang w:val="es-US"/>
        </w:rPr>
      </w:pPr>
      <w:r w:rsidRPr="0004199E">
        <w:rPr>
          <w:b/>
          <w:lang w:val="es-US"/>
        </w:rPr>
        <w:t>Le texte de la leçon :</w:t>
      </w:r>
      <w:r w:rsidRPr="0004199E">
        <w:rPr>
          <w:lang w:val="es-US"/>
        </w:rPr>
        <w:t xml:space="preserve">  </w:t>
      </w:r>
      <w:hyperlink r:id="rId378" w:history="1">
        <w:r w:rsidRPr="0004199E">
          <w:rPr>
            <w:rStyle w:val="Hyperlink"/>
            <w:lang w:val="es-US"/>
          </w:rPr>
          <w:t>2 Rois 11</w:t>
        </w:r>
      </w:hyperlink>
    </w:p>
    <w:p w14:paraId="35B9B820" w14:textId="77777777" w:rsidR="0004199E" w:rsidRPr="0004199E" w:rsidRDefault="0004199E" w:rsidP="0004199E">
      <w:pPr>
        <w:rPr>
          <w:lang w:val="es-US"/>
        </w:rPr>
      </w:pPr>
      <w:r w:rsidRPr="0004199E">
        <w:rPr>
          <w:b/>
          <w:lang w:val="es-US"/>
        </w:rPr>
        <w:t>Le texte du Nouveau Testament :</w:t>
      </w:r>
      <w:r w:rsidRPr="0004199E">
        <w:rPr>
          <w:lang w:val="es-US"/>
        </w:rPr>
        <w:t xml:space="preserve"> </w:t>
      </w:r>
      <w:hyperlink r:id="rId379" w:history="1">
        <w:r w:rsidRPr="0004199E">
          <w:rPr>
            <w:rStyle w:val="Hyperlink"/>
            <w:lang w:val="es-US"/>
          </w:rPr>
          <w:t>Matthieu 20 : 17-28</w:t>
        </w:r>
      </w:hyperlink>
    </w:p>
    <w:p w14:paraId="30D97047" w14:textId="77777777" w:rsidR="0004199E" w:rsidRPr="0004199E" w:rsidRDefault="0004199E" w:rsidP="0004199E">
      <w:pPr>
        <w:rPr>
          <w:lang w:val="es-US"/>
        </w:rPr>
      </w:pPr>
      <w:r w:rsidRPr="0004199E">
        <w:rPr>
          <w:b/>
          <w:lang w:val="es-US"/>
        </w:rPr>
        <w:t>Les objectifs de la leçon :</w:t>
      </w:r>
    </w:p>
    <w:p w14:paraId="20B526AA" w14:textId="77777777" w:rsidR="0004199E" w:rsidRPr="0004199E" w:rsidRDefault="0004199E" w:rsidP="0004199E">
      <w:pPr>
        <w:numPr>
          <w:ilvl w:val="0"/>
          <w:numId w:val="20"/>
        </w:numPr>
        <w:spacing w:after="160"/>
        <w:rPr>
          <w:lang w:val="es-US"/>
        </w:rPr>
      </w:pPr>
      <w:r w:rsidRPr="0004199E">
        <w:rPr>
          <w:b/>
          <w:lang w:val="es-US"/>
        </w:rPr>
        <w:t>La tête</w:t>
      </w:r>
      <w:r w:rsidRPr="0004199E">
        <w:rPr>
          <w:lang w:val="es-US"/>
        </w:rPr>
        <w:t xml:space="preserve"> : Rappelez-vous que Dieu reste toujours fidèle jusqu’au bout, même lorsque tout laisse croire que le diable a gagné.</w:t>
      </w:r>
    </w:p>
    <w:p w14:paraId="60991D8D" w14:textId="77777777" w:rsidR="0004199E" w:rsidRDefault="0004199E" w:rsidP="0004199E">
      <w:pPr>
        <w:numPr>
          <w:ilvl w:val="0"/>
          <w:numId w:val="20"/>
        </w:numPr>
        <w:spacing w:after="160"/>
      </w:pPr>
      <w:r>
        <w:rPr>
          <w:b/>
        </w:rPr>
        <w:t>Le cœur</w:t>
      </w:r>
      <w:r>
        <w:t xml:space="preserve"> : Comprenez que les chrétiens doivent protéger leurs cœurs de toute compromission.</w:t>
      </w:r>
    </w:p>
    <w:p w14:paraId="6D0F833C" w14:textId="77777777" w:rsidR="0004199E" w:rsidRDefault="0004199E" w:rsidP="0004199E">
      <w:pPr>
        <w:numPr>
          <w:ilvl w:val="0"/>
          <w:numId w:val="20"/>
        </w:numPr>
        <w:spacing w:after="160"/>
      </w:pPr>
      <w:r w:rsidRPr="0004199E">
        <w:rPr>
          <w:b/>
          <w:lang w:val="es-US"/>
        </w:rPr>
        <w:t>Les mains</w:t>
      </w:r>
      <w:r w:rsidRPr="0004199E">
        <w:rPr>
          <w:lang w:val="es-US"/>
        </w:rPr>
        <w:t xml:space="preserve"> : Ne laissez personne vous mépriser parce que vous êtes jeunes, mais soyez un exemple pour les chrétiens en parole, en conduite, en charité, en foi, en pureté.  </w:t>
      </w:r>
      <w:hyperlink r:id="rId380" w:history="1">
        <w:r>
          <w:rPr>
            <w:rStyle w:val="Hyperlink"/>
          </w:rPr>
          <w:t>1 Timothée 4 : 12</w:t>
        </w:r>
      </w:hyperlink>
    </w:p>
    <w:p w14:paraId="072A8CE9" w14:textId="77777777" w:rsidR="0004199E" w:rsidRPr="0004199E" w:rsidRDefault="0004199E" w:rsidP="0004199E">
      <w:pPr>
        <w:rPr>
          <w:lang w:val="es-US"/>
        </w:rPr>
      </w:pPr>
      <w:r w:rsidRPr="0004199E">
        <w:rPr>
          <w:b/>
          <w:lang w:val="es-US"/>
        </w:rPr>
        <w:t>La leçon en un verset</w:t>
      </w:r>
      <w:r w:rsidRPr="0004199E">
        <w:rPr>
          <w:lang w:val="es-US"/>
        </w:rPr>
        <w:t xml:space="preserve"> : Que personne ne méprise ta jeunesse ; mais sois un modèle pour les fidèles, en parole, en conduite, en charité, en foi, en pureté. (</w:t>
      </w:r>
      <w:hyperlink r:id="rId381" w:history="1">
        <w:r w:rsidRPr="0004199E">
          <w:rPr>
            <w:rStyle w:val="Hyperlink"/>
            <w:lang w:val="es-US"/>
          </w:rPr>
          <w:t>1 Timothée 4 : 12</w:t>
        </w:r>
      </w:hyperlink>
      <w:r w:rsidRPr="0004199E">
        <w:rPr>
          <w:lang w:val="es-US"/>
        </w:rPr>
        <w:t>)</w:t>
      </w:r>
    </w:p>
    <w:p w14:paraId="066C80B8" w14:textId="77777777" w:rsidR="0004199E" w:rsidRPr="0004199E" w:rsidRDefault="0004199E" w:rsidP="0004199E">
      <w:pPr>
        <w:pStyle w:val="Heading2"/>
        <w:rPr>
          <w:b w:val="0"/>
          <w:i/>
          <w:lang w:val="es-US"/>
        </w:rPr>
      </w:pPr>
      <w:r w:rsidRPr="0004199E">
        <w:rPr>
          <w:b w:val="0"/>
          <w:lang w:val="es-US"/>
        </w:rPr>
        <w:t>Le résumé du texte</w:t>
      </w:r>
    </w:p>
    <w:p w14:paraId="0B92BD8E" w14:textId="77777777" w:rsidR="0004199E" w:rsidRDefault="0004199E" w:rsidP="0004199E">
      <w:r w:rsidRPr="0004199E">
        <w:rPr>
          <w:lang w:val="es-US"/>
        </w:rPr>
        <w:t xml:space="preserve">À la naissance de Joas, son père Achazia était roi en Israël. Après la mort soudaine de ce dernier, sa grand-mère Athalie a ordonné la mort de toute la famille royale, parce qu’elle voulait devenir reine d’Israël. Heureusement, la tante de Joas ne voulait pas la mort de son neveu. Elle l’a donc caché dans le temple en compagnie de sa nourrice. La reine Athalie n’aurait pas pensé les chercher dans ce lieu. Le sacrificateur savait que Joas devait être le roi d’Israël. À l’âge de sept ans, il l’a présenté au peuple, l’a oint, puis l’a couronné et l’a proclamé roi. Tout le peuple a poussé des cris de joie et a applaudi en l’honneur du nouveau roi. Athalie a entendu les bruits et s’est rendue au lieu de réjouissance pour savoir ce qui se passait. Elle a vu Joas, debout dans le temple et couronné. </w:t>
      </w:r>
      <w:r>
        <w:t>Les chefs de centaines ont saisi cette méchante reine, l’ont trainée dehors et l’ont tuée. Joas est ainsi devenu le nouveau roi d’Israël.</w:t>
      </w:r>
    </w:p>
    <w:p w14:paraId="2B4D4D8A" w14:textId="4FA4797A" w:rsidR="00B27216" w:rsidRDefault="00B27216" w:rsidP="0004199E">
      <w:r>
        <w:rPr>
          <w:noProof/>
          <w:lang w:bidi="bn-BD"/>
        </w:rPr>
        <w:lastRenderedPageBreak/>
        <w:drawing>
          <wp:inline distT="0" distB="0" distL="0" distR="0" wp14:anchorId="73D52F0F" wp14:editId="4AD05BBB">
            <wp:extent cx="1821033" cy="2450936"/>
            <wp:effectExtent l="0" t="0" r="8255" b="6985"/>
            <wp:docPr id="89" name="Picture 89" descr="A person and child standing next to two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A person and child standing next to two people&#10;&#10;AI-generated content may be incorrect."/>
                    <pic:cNvPicPr/>
                  </pic:nvPicPr>
                  <pic:blipFill>
                    <a:blip r:embed="rId382" cstate="print">
                      <a:extLst>
                        <a:ext uri="{28A0092B-C50C-407E-A947-70E740481C1C}">
                          <a14:useLocalDpi xmlns:a14="http://schemas.microsoft.com/office/drawing/2010/main" val="0"/>
                        </a:ext>
                      </a:extLst>
                    </a:blip>
                    <a:stretch>
                      <a:fillRect/>
                    </a:stretch>
                  </pic:blipFill>
                  <pic:spPr>
                    <a:xfrm>
                      <a:off x="0" y="0"/>
                      <a:ext cx="1842046" cy="2479217"/>
                    </a:xfrm>
                    <a:prstGeom prst="rect">
                      <a:avLst/>
                    </a:prstGeom>
                  </pic:spPr>
                </pic:pic>
              </a:graphicData>
            </a:graphic>
          </wp:inline>
        </w:drawing>
      </w:r>
    </w:p>
    <w:p w14:paraId="177EB898" w14:textId="77777777" w:rsidR="0004199E" w:rsidRDefault="0004199E" w:rsidP="0004199E">
      <w:pPr>
        <w:pStyle w:val="Heading2"/>
        <w:rPr>
          <w:b w:val="0"/>
          <w:i/>
        </w:rPr>
      </w:pPr>
      <w:r>
        <w:rPr>
          <w:b w:val="0"/>
        </w:rPr>
        <w:t>L’enseignement basé sur l’image</w:t>
      </w:r>
    </w:p>
    <w:p w14:paraId="737C680C" w14:textId="77777777" w:rsidR="0004199E" w:rsidRPr="0004199E" w:rsidRDefault="0004199E" w:rsidP="0004199E">
      <w:pPr>
        <w:numPr>
          <w:ilvl w:val="0"/>
          <w:numId w:val="82"/>
        </w:numPr>
        <w:spacing w:after="160"/>
        <w:rPr>
          <w:lang w:val="es-US"/>
        </w:rPr>
      </w:pPr>
      <w:r w:rsidRPr="0004199E">
        <w:rPr>
          <w:b/>
          <w:lang w:val="es-US"/>
        </w:rPr>
        <w:t>Joas</w:t>
      </w:r>
      <w:r w:rsidRPr="0004199E">
        <w:rPr>
          <w:lang w:val="es-US"/>
        </w:rPr>
        <w:t xml:space="preserve"> a été le plus jeune roi en Israël. Sa tante l’avait caché pendant six ans dans le temple parce que sa grand-mère voulait sa mort. Cette dernière avait assassiné tous les frères de Joas, afin de ne pas avoir de rival pour le trône d’Israël. Joas a procédé à de grandes réformes sur le plan religieux en Israël après être devenu roi.</w:t>
      </w:r>
    </w:p>
    <w:p w14:paraId="06B0837B" w14:textId="77777777" w:rsidR="0004199E" w:rsidRDefault="0004199E" w:rsidP="0004199E">
      <w:pPr>
        <w:numPr>
          <w:ilvl w:val="0"/>
          <w:numId w:val="82"/>
        </w:numPr>
        <w:spacing w:after="160"/>
      </w:pPr>
      <w:r w:rsidRPr="0004199E">
        <w:rPr>
          <w:b/>
          <w:lang w:val="es-US"/>
        </w:rPr>
        <w:t>Jehojada</w:t>
      </w:r>
      <w:r w:rsidRPr="0004199E">
        <w:rPr>
          <w:lang w:val="es-US"/>
        </w:rPr>
        <w:t xml:space="preserve"> était le sacrificateur à cette époque, et a donné des instructions à l’armée de protéger le jeune roi de sa grand-mère. </w:t>
      </w:r>
      <w:r>
        <w:t>Jehojada a oint Joas comme roi d’Israël.</w:t>
      </w:r>
    </w:p>
    <w:p w14:paraId="3CB0C78C" w14:textId="77777777" w:rsidR="0004199E" w:rsidRDefault="0004199E" w:rsidP="0004199E">
      <w:pPr>
        <w:pStyle w:val="Heading2"/>
        <w:rPr>
          <w:b w:val="0"/>
          <w:i/>
        </w:rPr>
      </w:pPr>
      <w:r>
        <w:rPr>
          <w:b w:val="0"/>
        </w:rPr>
        <w:t>Le contexte du texte</w:t>
      </w:r>
    </w:p>
    <w:p w14:paraId="64E412BC" w14:textId="77777777" w:rsidR="0004199E" w:rsidRPr="0004199E" w:rsidRDefault="0004199E" w:rsidP="0004199E">
      <w:pPr>
        <w:rPr>
          <w:lang w:val="es-US"/>
        </w:rPr>
      </w:pPr>
      <w:r>
        <w:t xml:space="preserve">C’est étonnant ce que l’amour du pouvoir peut pousser certaines personnes à commettre des actes horribles. Dans le cas d’Athalie, mère d’Achazia roi d’Israël, l’amour du pouvoir l’a poussée à tuer toute sa famille après la mort de son fils. </w:t>
      </w:r>
      <w:r w:rsidRPr="0004199E">
        <w:rPr>
          <w:lang w:val="es-US"/>
        </w:rPr>
        <w:t>Sa royauté n’était possible que par ce moyen.</w:t>
      </w:r>
    </w:p>
    <w:p w14:paraId="1CAF9E13" w14:textId="77777777" w:rsidR="0004199E" w:rsidRPr="0004199E" w:rsidRDefault="0004199E" w:rsidP="0004199E">
      <w:pPr>
        <w:rPr>
          <w:lang w:val="es-US"/>
        </w:rPr>
      </w:pPr>
      <w:r w:rsidRPr="0004199E">
        <w:rPr>
          <w:lang w:val="es-US"/>
        </w:rPr>
        <w:t>Elle croyait avoir exterminé toute sa famille ; pourtant, la sœur d’Achazia avait caché l’un des fils de son frère dans le temple. Joas n’avait qu’un an quand elle l’avait caché.</w:t>
      </w:r>
    </w:p>
    <w:p w14:paraId="18500856" w14:textId="77777777" w:rsidR="0004199E" w:rsidRPr="0004199E" w:rsidRDefault="0004199E" w:rsidP="0004199E">
      <w:pPr>
        <w:rPr>
          <w:lang w:val="es-US"/>
        </w:rPr>
      </w:pPr>
      <w:r w:rsidRPr="0004199E">
        <w:rPr>
          <w:lang w:val="es-US"/>
        </w:rPr>
        <w:t>Bien entendu, après son accession au trône et une fois adulte, Joas a procédé à de nombreuses réformes religieuses. Après avoir vu la méchanceté de sa grand-mère par soif du pouvoir, et après avoir été intronisé dans le temple, Joas savait quel genre de dirigeant il devait être pour honorer Dieu et amener le peuple à faire de même.</w:t>
      </w:r>
    </w:p>
    <w:p w14:paraId="515C7F04" w14:textId="77777777" w:rsidR="0004199E" w:rsidRDefault="0004199E" w:rsidP="0004199E">
      <w:r w:rsidRPr="0004199E">
        <w:rPr>
          <w:b/>
          <w:lang w:val="es-US"/>
        </w:rPr>
        <w:t>Le texte du Nouveau Testament :</w:t>
      </w:r>
      <w:r w:rsidRPr="0004199E">
        <w:rPr>
          <w:lang w:val="es-US"/>
        </w:rPr>
        <w:t xml:space="preserve"> La mère des deux disciples de Jésus voulait se rassurer que ses fils soient des personnes importantes dans le nouveau gouvernement que Jésus allait former, selon qu’elle pensait. Elle avait les yeux fixés sur le pouvoir, tandis que Jésus parlait de sacrifice et d’humilité. </w:t>
      </w:r>
      <w:r>
        <w:t>Ses fils et elle n’avaient pas compris à quoi ressemble le vrai pouvoir. Cependant, après la résurrection de Jésus, ils ont commencé à comprendre.</w:t>
      </w:r>
    </w:p>
    <w:p w14:paraId="6481A9FF" w14:textId="77777777" w:rsidR="0004199E" w:rsidRDefault="00000000" w:rsidP="0004199E">
      <w:r>
        <w:pict w14:anchorId="47AC0BEB">
          <v:rect id="_x0000_i1098" style="width:470.3pt;height:1.5pt" o:hrstd="t" o:hr="t" fillcolor="gray" stroked="f">
            <v:path strokeok="f"/>
          </v:rect>
        </w:pict>
      </w:r>
    </w:p>
    <w:p w14:paraId="5D638AE7" w14:textId="77777777" w:rsidR="0004199E" w:rsidRDefault="0004199E" w:rsidP="0004199E">
      <w:pPr>
        <w:pStyle w:val="Heading2"/>
        <w:rPr>
          <w:b w:val="0"/>
          <w:i/>
        </w:rPr>
      </w:pPr>
      <w:r>
        <w:rPr>
          <w:b w:val="0"/>
        </w:rPr>
        <w:lastRenderedPageBreak/>
        <w:t>L’étude biblique</w:t>
      </w:r>
    </w:p>
    <w:p w14:paraId="4ED4B601" w14:textId="77777777" w:rsidR="0004199E" w:rsidRDefault="0004199E" w:rsidP="0004199E">
      <w:pPr>
        <w:pStyle w:val="Heading3"/>
        <w:rPr>
          <w:b w:val="0"/>
        </w:rPr>
      </w:pPr>
      <w:r>
        <w:rPr>
          <w:b w:val="0"/>
        </w:rPr>
        <w:t>Priez</w:t>
      </w:r>
    </w:p>
    <w:p w14:paraId="51572864" w14:textId="77777777" w:rsidR="0004199E" w:rsidRPr="0004199E" w:rsidRDefault="0004199E" w:rsidP="0004199E">
      <w:pPr>
        <w:numPr>
          <w:ilvl w:val="0"/>
          <w:numId w:val="20"/>
        </w:numPr>
        <w:spacing w:after="160"/>
        <w:rPr>
          <w:lang w:val="es-US"/>
        </w:rPr>
      </w:pPr>
      <w:r w:rsidRPr="0004199E">
        <w:rPr>
          <w:lang w:val="es-US"/>
        </w:rPr>
        <w:t>Demandez des sujets de prière et de louange.</w:t>
      </w:r>
    </w:p>
    <w:p w14:paraId="17B570FA" w14:textId="77777777" w:rsidR="0004199E" w:rsidRDefault="0004199E" w:rsidP="0004199E">
      <w:pPr>
        <w:numPr>
          <w:ilvl w:val="0"/>
          <w:numId w:val="20"/>
        </w:numPr>
        <w:spacing w:after="160"/>
      </w:pPr>
      <w:r>
        <w:t>Remerciez Dieu pour la louange d’ensemble.</w:t>
      </w:r>
    </w:p>
    <w:p w14:paraId="26BBE8D6" w14:textId="77777777" w:rsidR="0004199E" w:rsidRPr="0004199E" w:rsidRDefault="0004199E" w:rsidP="0004199E">
      <w:pPr>
        <w:numPr>
          <w:ilvl w:val="0"/>
          <w:numId w:val="20"/>
        </w:numPr>
        <w:spacing w:after="160"/>
        <w:rPr>
          <w:lang w:val="es-US"/>
        </w:rPr>
      </w:pPr>
      <w:r w:rsidRPr="0004199E">
        <w:rPr>
          <w:lang w:val="es-US"/>
        </w:rPr>
        <w:t>Priez pour les requêtes de prière.</w:t>
      </w:r>
    </w:p>
    <w:p w14:paraId="11E00E32" w14:textId="77777777" w:rsidR="0004199E" w:rsidRPr="0004199E" w:rsidRDefault="0004199E" w:rsidP="0004199E">
      <w:pPr>
        <w:numPr>
          <w:ilvl w:val="0"/>
          <w:numId w:val="20"/>
        </w:numPr>
        <w:spacing w:after="160"/>
        <w:rPr>
          <w:lang w:val="es-US"/>
        </w:rPr>
      </w:pPr>
      <w:r w:rsidRPr="0004199E">
        <w:rPr>
          <w:lang w:val="es-US"/>
        </w:rPr>
        <w:t>Demandez au Saint-Esprit d’ouvrir vos cœurs et vos esprits pour recevoir avec joie ce que Dieu désire vous transmettre aujourd’hui.</w:t>
      </w:r>
    </w:p>
    <w:p w14:paraId="5B8D4D55" w14:textId="77777777" w:rsidR="0004199E" w:rsidRDefault="0004199E" w:rsidP="0004199E">
      <w:pPr>
        <w:pStyle w:val="Heading3"/>
        <w:rPr>
          <w:b w:val="0"/>
        </w:rPr>
      </w:pPr>
      <w:r>
        <w:rPr>
          <w:b w:val="0"/>
        </w:rPr>
        <w:t>Écoutez</w:t>
      </w:r>
    </w:p>
    <w:p w14:paraId="56DCA66C" w14:textId="77777777" w:rsidR="0004199E" w:rsidRPr="0004199E" w:rsidRDefault="0004199E" w:rsidP="0004199E">
      <w:pPr>
        <w:numPr>
          <w:ilvl w:val="0"/>
          <w:numId w:val="20"/>
        </w:numPr>
        <w:spacing w:after="160"/>
        <w:rPr>
          <w:lang w:val="es-US"/>
        </w:rPr>
      </w:pPr>
      <w:r w:rsidRPr="0004199E">
        <w:rPr>
          <w:lang w:val="es-US"/>
        </w:rPr>
        <w:t>Lisez les deux textes de la leçon biblique.</w:t>
      </w:r>
    </w:p>
    <w:p w14:paraId="69E95054" w14:textId="77777777" w:rsidR="0004199E" w:rsidRPr="0004199E" w:rsidRDefault="0004199E" w:rsidP="0004199E">
      <w:pPr>
        <w:numPr>
          <w:ilvl w:val="0"/>
          <w:numId w:val="20"/>
        </w:numPr>
        <w:spacing w:after="160"/>
        <w:rPr>
          <w:lang w:val="es-US"/>
        </w:rPr>
      </w:pPr>
      <w:r w:rsidRPr="0004199E">
        <w:rPr>
          <w:lang w:val="es-US"/>
        </w:rPr>
        <w:t>Résumez le «  contexte du passage  » ci-dessus pour la classe.</w:t>
      </w:r>
    </w:p>
    <w:p w14:paraId="36BB9137" w14:textId="77777777" w:rsidR="0004199E" w:rsidRPr="0004199E" w:rsidRDefault="0004199E" w:rsidP="0004199E">
      <w:pPr>
        <w:numPr>
          <w:ilvl w:val="0"/>
          <w:numId w:val="20"/>
        </w:numPr>
        <w:spacing w:after="160"/>
        <w:rPr>
          <w:lang w:val="es-US"/>
        </w:rPr>
      </w:pPr>
      <w:r w:rsidRPr="0004199E">
        <w:rPr>
          <w:lang w:val="es-US"/>
        </w:rPr>
        <w:t>Lisez à nouveau les deux textes de la leçon biblique.</w:t>
      </w:r>
    </w:p>
    <w:p w14:paraId="54BEB7A2" w14:textId="77777777" w:rsidR="0004199E" w:rsidRPr="0004199E" w:rsidRDefault="0004199E" w:rsidP="0004199E">
      <w:pPr>
        <w:numPr>
          <w:ilvl w:val="0"/>
          <w:numId w:val="20"/>
        </w:numPr>
        <w:spacing w:after="160"/>
        <w:rPr>
          <w:lang w:val="es-US"/>
        </w:rPr>
      </w:pPr>
      <w:r w:rsidRPr="0004199E">
        <w:rPr>
          <w:lang w:val="es-US"/>
        </w:rPr>
        <w:t>Demandez à quelqu’un de préciser à nouveau le texte biblique principal.</w:t>
      </w:r>
    </w:p>
    <w:p w14:paraId="339794B9" w14:textId="77777777" w:rsidR="0004199E" w:rsidRDefault="0004199E" w:rsidP="0004199E">
      <w:pPr>
        <w:pStyle w:val="Heading3"/>
        <w:rPr>
          <w:b w:val="0"/>
        </w:rPr>
      </w:pPr>
      <w:r>
        <w:rPr>
          <w:b w:val="0"/>
        </w:rPr>
        <w:t>Partagez</w:t>
      </w:r>
    </w:p>
    <w:p w14:paraId="59315300" w14:textId="77777777" w:rsidR="0004199E" w:rsidRDefault="0004199E" w:rsidP="0004199E">
      <w:pPr>
        <w:numPr>
          <w:ilvl w:val="0"/>
          <w:numId w:val="20"/>
        </w:numPr>
        <w:spacing w:after="160"/>
      </w:pPr>
      <w:r>
        <w:rPr>
          <w:b/>
        </w:rPr>
        <w:t>La tête : Quel message ce texte véhicule-t-il ?</w:t>
      </w:r>
      <w:r>
        <w:t xml:space="preserve"> La soif du pouvoir, de même que l’opulence et le prestige qui s’y accompagnent, peuvent conduire plusieurs à peser de tout leur poids et à blesser quiconque, afin d’obtenir et de garder ce pouvoir. Malheureusement, de mauvais rois, et dans ce cas, une mauvaise reine, jonchent l’histoire d’Israël. </w:t>
      </w:r>
      <w:r w:rsidRPr="0004199E">
        <w:rPr>
          <w:lang w:val="es-US"/>
        </w:rPr>
        <w:t xml:space="preserve">Pendant que les gouvernements établis par les hommes peuvent toujours être compromis par les personnes méchantes. </w:t>
      </w:r>
      <w:r>
        <w:t>En tant que chrétiens, nous savons que nous sommes tout d’abord citoyens du Royaume de Dieu.</w:t>
      </w:r>
    </w:p>
    <w:p w14:paraId="544A0004" w14:textId="77777777" w:rsidR="0004199E" w:rsidRDefault="0004199E" w:rsidP="0004199E">
      <w:pPr>
        <w:numPr>
          <w:ilvl w:val="1"/>
          <w:numId w:val="20"/>
        </w:numPr>
        <w:spacing w:after="160"/>
      </w:pPr>
      <w:r>
        <w:t>Qu’est-ce qui, dans le pouvoir ou l’argent, pousse de nombreuses personnes à faire feu de tout bois pour en obtenir davantage ?</w:t>
      </w:r>
    </w:p>
    <w:p w14:paraId="35EF6B33" w14:textId="77777777" w:rsidR="0004199E" w:rsidRPr="0004199E" w:rsidRDefault="0004199E" w:rsidP="0004199E">
      <w:pPr>
        <w:numPr>
          <w:ilvl w:val="1"/>
          <w:numId w:val="20"/>
        </w:numPr>
        <w:spacing w:after="160"/>
        <w:rPr>
          <w:lang w:val="es-US"/>
        </w:rPr>
      </w:pPr>
      <w:r w:rsidRPr="0004199E">
        <w:rPr>
          <w:lang w:val="es-US"/>
        </w:rPr>
        <w:t>Comment un dirigeant terrestre devrait-il diriger, afin que Dieu reçoive la gloire et l’honneur ?</w:t>
      </w:r>
    </w:p>
    <w:p w14:paraId="3CF063E3" w14:textId="77777777" w:rsidR="0004199E" w:rsidRDefault="0004199E" w:rsidP="0004199E">
      <w:pPr>
        <w:numPr>
          <w:ilvl w:val="0"/>
          <w:numId w:val="20"/>
        </w:numPr>
        <w:spacing w:after="160"/>
      </w:pPr>
      <w:r w:rsidRPr="0004199E">
        <w:rPr>
          <w:b/>
          <w:lang w:val="es-US"/>
        </w:rPr>
        <w:t>Le cœur : Qui devons-nous être, selon le texte ?</w:t>
      </w:r>
      <w:r w:rsidRPr="0004199E">
        <w:rPr>
          <w:lang w:val="es-US"/>
        </w:rPr>
        <w:t xml:space="preserve"> Les chrétiens doivent protéger leur cœur de la compromission. </w:t>
      </w:r>
      <w:r>
        <w:t>Qu’il soit jeune ou vieux, Dieu appelle tout chrétien à l’honorer par sa vie. Un tel honneur commence avec un cœur pleinement dévoué à aimer Dieu et les autres.</w:t>
      </w:r>
    </w:p>
    <w:p w14:paraId="6D34C591" w14:textId="77777777" w:rsidR="0004199E" w:rsidRDefault="0004199E" w:rsidP="0004199E">
      <w:pPr>
        <w:numPr>
          <w:ilvl w:val="1"/>
          <w:numId w:val="20"/>
        </w:numPr>
        <w:spacing w:after="160"/>
      </w:pPr>
      <w:r>
        <w:t>Au lieu de chercher à s’enrichir, qu’est-ce que les chrétiens devraient chercher à réaliser ?</w:t>
      </w:r>
    </w:p>
    <w:p w14:paraId="1C8C3E2B" w14:textId="77777777" w:rsidR="0004199E" w:rsidRDefault="0004199E" w:rsidP="0004199E">
      <w:pPr>
        <w:numPr>
          <w:ilvl w:val="1"/>
          <w:numId w:val="20"/>
        </w:numPr>
        <w:spacing w:after="160"/>
      </w:pPr>
      <w:r>
        <w:t>Que peut faire un dirigeant chrétien pour garder son cœur pur et se consacrer à honorer Dieu ?</w:t>
      </w:r>
    </w:p>
    <w:p w14:paraId="4B39C014" w14:textId="77777777" w:rsidR="0004199E" w:rsidRPr="0004199E" w:rsidRDefault="0004199E" w:rsidP="0004199E">
      <w:pPr>
        <w:numPr>
          <w:ilvl w:val="0"/>
          <w:numId w:val="20"/>
        </w:numPr>
        <w:spacing w:after="160"/>
        <w:rPr>
          <w:lang w:val="es-US"/>
        </w:rPr>
      </w:pPr>
      <w:r>
        <w:rPr>
          <w:b/>
        </w:rPr>
        <w:t>Les mains : Comment pouvons-nous mettre en pratique la Parole de Dieu ?</w:t>
      </w:r>
      <w:r>
        <w:t xml:space="preserve"> Certaines personnes affirment : « La fin justifie les moyens. » Cette affirmation n’est cependant pas vraie pour les chrétiens. Ils doivent s’efforcer de se conduire de manière à rendre gloire et honneur à Dieu, et non à eux-mêmes. </w:t>
      </w:r>
      <w:r w:rsidRPr="0004199E">
        <w:rPr>
          <w:lang w:val="es-US"/>
        </w:rPr>
        <w:t xml:space="preserve">Ce devoir ne </w:t>
      </w:r>
      <w:r w:rsidRPr="0004199E">
        <w:rPr>
          <w:lang w:val="es-US"/>
        </w:rPr>
        <w:lastRenderedPageBreak/>
        <w:t>concerne pas seulement les vieux chrétiens en position de pouvoir, mais aussi les jeunes. Comme le montre Joas, vous n’êtes jamais trop jeune pour poser des actes valeureux en vue de l’avancement du Royaume de Dieu.</w:t>
      </w:r>
    </w:p>
    <w:p w14:paraId="018A8B8C" w14:textId="77777777" w:rsidR="0004199E" w:rsidRPr="0004199E" w:rsidRDefault="0004199E" w:rsidP="0004199E">
      <w:pPr>
        <w:numPr>
          <w:ilvl w:val="1"/>
          <w:numId w:val="20"/>
        </w:numPr>
        <w:spacing w:after="160"/>
        <w:rPr>
          <w:lang w:val="es-US"/>
        </w:rPr>
      </w:pPr>
      <w:r w:rsidRPr="0004199E">
        <w:rPr>
          <w:lang w:val="es-US"/>
        </w:rPr>
        <w:t>Quelles mesures un dirigeant chrétien peut-il entreprendre lorsqu'il doit prendre des décisions difficiles dont il sait pouvant contrarier certaines personnes ?</w:t>
      </w:r>
    </w:p>
    <w:p w14:paraId="3B1829E4" w14:textId="77777777" w:rsidR="0004199E" w:rsidRDefault="0004199E" w:rsidP="0004199E">
      <w:pPr>
        <w:numPr>
          <w:ilvl w:val="1"/>
          <w:numId w:val="20"/>
        </w:numPr>
        <w:spacing w:after="160"/>
      </w:pPr>
      <w:r>
        <w:t>Comment les chrétiens devraient-ils honorer et respecter leurs dirigeants, qu’ils soient d’accord ou pas avec ces derniers ?</w:t>
      </w:r>
    </w:p>
    <w:p w14:paraId="290BD3DE" w14:textId="77777777" w:rsidR="0004199E" w:rsidRDefault="0004199E" w:rsidP="0004199E">
      <w:pPr>
        <w:pStyle w:val="Heading3"/>
        <w:rPr>
          <w:b w:val="0"/>
        </w:rPr>
      </w:pPr>
      <w:r>
        <w:rPr>
          <w:b w:val="0"/>
        </w:rPr>
        <w:t>Mettez en pratique</w:t>
      </w:r>
    </w:p>
    <w:p w14:paraId="45CBA7E4" w14:textId="77777777" w:rsidR="0004199E" w:rsidRPr="0004199E" w:rsidRDefault="0004199E" w:rsidP="0004199E">
      <w:pPr>
        <w:numPr>
          <w:ilvl w:val="0"/>
          <w:numId w:val="20"/>
        </w:numPr>
        <w:spacing w:after="160"/>
        <w:rPr>
          <w:lang w:val="es-US"/>
        </w:rPr>
      </w:pPr>
      <w:r w:rsidRPr="0004199E">
        <w:rPr>
          <w:lang w:val="es-US"/>
        </w:rPr>
        <w:t>Demandez à quelqu’un de préciser à nouveau le texte principal de la leçon biblique.</w:t>
      </w:r>
    </w:p>
    <w:p w14:paraId="30F4B12B" w14:textId="77777777" w:rsidR="0004199E" w:rsidRPr="0004199E" w:rsidRDefault="0004199E" w:rsidP="0004199E">
      <w:pPr>
        <w:numPr>
          <w:ilvl w:val="0"/>
          <w:numId w:val="20"/>
        </w:numPr>
        <w:spacing w:after="160"/>
        <w:rPr>
          <w:lang w:val="es-US"/>
        </w:rPr>
      </w:pPr>
      <w:r w:rsidRPr="0004199E">
        <w:rPr>
          <w:lang w:val="es-US"/>
        </w:rPr>
        <w:t>Demandez aux membres du groupe d’exprimer ce qu’ils pensent de la façon dont Dieu veut qu’ils réagissent à la leçon d’aujourd’hui.</w:t>
      </w:r>
    </w:p>
    <w:p w14:paraId="363D8235" w14:textId="77777777" w:rsidR="0004199E" w:rsidRPr="0004199E" w:rsidRDefault="0004199E" w:rsidP="0004199E">
      <w:pPr>
        <w:numPr>
          <w:ilvl w:val="0"/>
          <w:numId w:val="20"/>
        </w:numPr>
        <w:spacing w:after="160"/>
        <w:rPr>
          <w:lang w:val="es-US"/>
        </w:rPr>
      </w:pPr>
      <w:r w:rsidRPr="0004199E">
        <w:rPr>
          <w:lang w:val="es-US"/>
        </w:rPr>
        <w:t>Passez du temps en prière pour votre communauté, les uns pour les autres, afin d’obtenir la sagesse nécessaire pour mettre en pratique la leçon d’aujourd’hui.</w:t>
      </w:r>
    </w:p>
    <w:p w14:paraId="70B8FEF2" w14:textId="77777777" w:rsidR="0004199E" w:rsidRPr="0004199E" w:rsidRDefault="0004199E" w:rsidP="0004199E">
      <w:pPr>
        <w:numPr>
          <w:ilvl w:val="0"/>
          <w:numId w:val="20"/>
        </w:numPr>
        <w:spacing w:after="160"/>
        <w:rPr>
          <w:lang w:val="es-US"/>
        </w:rPr>
      </w:pPr>
      <w:r w:rsidRPr="0004199E">
        <w:rPr>
          <w:lang w:val="es-US"/>
        </w:rPr>
        <w:t>Clôturez en demandant au groupe de prier ensemble le « Notre Père ».</w:t>
      </w:r>
    </w:p>
    <w:p w14:paraId="04198600" w14:textId="6232C15B" w:rsidR="0004199E" w:rsidRDefault="00000000" w:rsidP="0004199E">
      <w:r>
        <w:pict w14:anchorId="2E52142F">
          <v:rect id="_x0000_i1099" style="width:470.3pt;height:1.5pt" o:hrstd="t" o:hr="t" fillcolor="gray" stroked="f">
            <v:path strokeok="f"/>
          </v:rect>
        </w:pict>
      </w:r>
    </w:p>
    <w:p w14:paraId="5030A6DC" w14:textId="77777777" w:rsidR="0004199E" w:rsidRDefault="0004199E">
      <w:r>
        <w:br w:type="page"/>
      </w:r>
    </w:p>
    <w:p w14:paraId="535AEC94" w14:textId="77777777" w:rsidR="0004199E" w:rsidRDefault="0004199E" w:rsidP="0004199E"/>
    <w:p w14:paraId="623659AE" w14:textId="77777777" w:rsidR="0004199E" w:rsidRPr="0004199E" w:rsidRDefault="0004199E" w:rsidP="0004199E">
      <w:pPr>
        <w:rPr>
          <w:lang w:val="es-US"/>
        </w:rPr>
      </w:pPr>
      <w:r w:rsidRPr="0004199E">
        <w:rPr>
          <w:b/>
          <w:lang w:val="es-US"/>
        </w:rPr>
        <w:t>Le titre de la leçon:</w:t>
      </w:r>
      <w:r w:rsidRPr="0004199E">
        <w:rPr>
          <w:lang w:val="es-US"/>
        </w:rPr>
        <w:t xml:space="preserve"> 44 La reconstruction des murs de Jérusalem</w:t>
      </w:r>
    </w:p>
    <w:p w14:paraId="5A1B6471" w14:textId="77777777" w:rsidR="0004199E" w:rsidRPr="0004199E" w:rsidRDefault="0004199E" w:rsidP="0004199E">
      <w:pPr>
        <w:rPr>
          <w:lang w:val="es-US"/>
        </w:rPr>
      </w:pPr>
      <w:r w:rsidRPr="0004199E">
        <w:rPr>
          <w:b/>
          <w:lang w:val="es-US"/>
        </w:rPr>
        <w:t>Le texte de la leçon :</w:t>
      </w:r>
      <w:r w:rsidRPr="0004199E">
        <w:rPr>
          <w:lang w:val="es-US"/>
        </w:rPr>
        <w:t xml:space="preserve"> </w:t>
      </w:r>
      <w:hyperlink r:id="rId383" w:history="1">
        <w:r w:rsidRPr="0004199E">
          <w:rPr>
            <w:rStyle w:val="Hyperlink"/>
            <w:lang w:val="es-US"/>
          </w:rPr>
          <w:t>Néhémie 2 : 11-20</w:t>
        </w:r>
      </w:hyperlink>
    </w:p>
    <w:p w14:paraId="67E92308" w14:textId="77777777" w:rsidR="0004199E" w:rsidRPr="0004199E" w:rsidRDefault="0004199E" w:rsidP="0004199E">
      <w:pPr>
        <w:rPr>
          <w:lang w:val="es-US"/>
        </w:rPr>
      </w:pPr>
      <w:r w:rsidRPr="0004199E">
        <w:rPr>
          <w:b/>
          <w:lang w:val="es-US"/>
        </w:rPr>
        <w:t>Le texte du Nouveau Testament :</w:t>
      </w:r>
      <w:r w:rsidRPr="0004199E">
        <w:rPr>
          <w:lang w:val="es-US"/>
        </w:rPr>
        <w:t xml:space="preserve"> </w:t>
      </w:r>
      <w:hyperlink r:id="rId384" w:history="1">
        <w:r w:rsidRPr="0004199E">
          <w:rPr>
            <w:rStyle w:val="Hyperlink"/>
            <w:lang w:val="es-US"/>
          </w:rPr>
          <w:t>Luc 19 : 28-48</w:t>
        </w:r>
      </w:hyperlink>
    </w:p>
    <w:p w14:paraId="75F1DDE4" w14:textId="77777777" w:rsidR="0004199E" w:rsidRPr="0004199E" w:rsidRDefault="0004199E" w:rsidP="0004199E">
      <w:pPr>
        <w:rPr>
          <w:lang w:val="es-US"/>
        </w:rPr>
      </w:pPr>
      <w:r w:rsidRPr="0004199E">
        <w:rPr>
          <w:b/>
          <w:lang w:val="es-US"/>
        </w:rPr>
        <w:t>Les objectifs de la leçon :</w:t>
      </w:r>
    </w:p>
    <w:p w14:paraId="5ADA7AEC" w14:textId="77777777" w:rsidR="0004199E" w:rsidRDefault="0004199E" w:rsidP="0004199E">
      <w:pPr>
        <w:numPr>
          <w:ilvl w:val="0"/>
          <w:numId w:val="20"/>
        </w:numPr>
        <w:spacing w:after="160"/>
      </w:pPr>
      <w:r w:rsidRPr="0004199E">
        <w:rPr>
          <w:b/>
          <w:lang w:val="es-US"/>
        </w:rPr>
        <w:t>La tête</w:t>
      </w:r>
      <w:r w:rsidRPr="0004199E">
        <w:rPr>
          <w:lang w:val="es-US"/>
        </w:rPr>
        <w:t xml:space="preserve"> : Sachez que le rejet ne constitue jamais le dernier mot dans la relation d’un chrétien avec Dieu. </w:t>
      </w:r>
      <w:r>
        <w:t>Sans tenir compte de l’échec, Dieu désire toujours pardonner et restaurer Son humble enfant.</w:t>
      </w:r>
    </w:p>
    <w:p w14:paraId="0AAA9CC2" w14:textId="77777777" w:rsidR="0004199E" w:rsidRPr="0004199E" w:rsidRDefault="0004199E" w:rsidP="0004199E">
      <w:pPr>
        <w:numPr>
          <w:ilvl w:val="0"/>
          <w:numId w:val="20"/>
        </w:numPr>
        <w:spacing w:after="160"/>
        <w:rPr>
          <w:lang w:val="es-US"/>
        </w:rPr>
      </w:pPr>
      <w:r w:rsidRPr="0004199E">
        <w:rPr>
          <w:b/>
          <w:lang w:val="es-US"/>
        </w:rPr>
        <w:t>Le cœur</w:t>
      </w:r>
      <w:r w:rsidRPr="0004199E">
        <w:rPr>
          <w:lang w:val="es-US"/>
        </w:rPr>
        <w:t xml:space="preserve"> : Soyez courageux, car faire la volonté de Dieu nécessite le courage et la ténacité. Plusieurs défis se présenteront à vous, ainsi que des personnes qui se réjouiront de vous voir échouer.</w:t>
      </w:r>
    </w:p>
    <w:p w14:paraId="4E4C7CF7" w14:textId="77777777" w:rsidR="0004199E" w:rsidRPr="0004199E" w:rsidRDefault="0004199E" w:rsidP="0004199E">
      <w:pPr>
        <w:numPr>
          <w:ilvl w:val="0"/>
          <w:numId w:val="20"/>
        </w:numPr>
        <w:spacing w:after="160"/>
        <w:rPr>
          <w:lang w:val="es-US"/>
        </w:rPr>
      </w:pPr>
      <w:r w:rsidRPr="0004199E">
        <w:rPr>
          <w:b/>
          <w:lang w:val="es-US"/>
        </w:rPr>
        <w:t>Les mains</w:t>
      </w:r>
      <w:r w:rsidRPr="0004199E">
        <w:rPr>
          <w:lang w:val="es-US"/>
        </w:rPr>
        <w:t xml:space="preserve"> : Vivez en toute confiance en sachant que Dieu n’exige pas du chrétien qu’il fasse seul tout ce qu’il faut pour accomplir la volonté de Dieu dans sa vie. Dieu travaille avec lui dans l’accomplissement de cette volonté. La fidélité à Dieu signifie parfois d’avancer simplement en toute confiance.</w:t>
      </w:r>
    </w:p>
    <w:p w14:paraId="6762FC4D" w14:textId="77777777" w:rsidR="0004199E" w:rsidRPr="0004199E" w:rsidRDefault="0004199E" w:rsidP="0004199E">
      <w:pPr>
        <w:rPr>
          <w:lang w:val="es-US"/>
        </w:rPr>
      </w:pPr>
      <w:r w:rsidRPr="0004199E">
        <w:rPr>
          <w:b/>
          <w:lang w:val="es-US"/>
        </w:rPr>
        <w:t>La leçon en un verset :</w:t>
      </w:r>
      <w:r w:rsidRPr="0004199E">
        <w:rPr>
          <w:lang w:val="es-US"/>
        </w:rPr>
        <w:t xml:space="preserve"> Et je leur fis cette réponse : le Dieu des cieux nous donnera le succès. (</w:t>
      </w:r>
      <w:hyperlink r:id="rId385" w:history="1">
        <w:r w:rsidRPr="0004199E">
          <w:rPr>
            <w:rStyle w:val="Hyperlink"/>
            <w:lang w:val="es-US"/>
          </w:rPr>
          <w:t>Néhémie 2 : 20</w:t>
        </w:r>
      </w:hyperlink>
      <w:r w:rsidRPr="0004199E">
        <w:rPr>
          <w:lang w:val="es-US"/>
        </w:rPr>
        <w:t>)</w:t>
      </w:r>
    </w:p>
    <w:p w14:paraId="5B75F761" w14:textId="77777777" w:rsidR="0004199E" w:rsidRPr="0004199E" w:rsidRDefault="0004199E" w:rsidP="0004199E">
      <w:pPr>
        <w:pStyle w:val="Heading2"/>
        <w:rPr>
          <w:b w:val="0"/>
          <w:i/>
          <w:lang w:val="es-US"/>
        </w:rPr>
      </w:pPr>
      <w:r w:rsidRPr="0004199E">
        <w:rPr>
          <w:b w:val="0"/>
          <w:lang w:val="es-US"/>
        </w:rPr>
        <w:t>Le résumé du texte</w:t>
      </w:r>
    </w:p>
    <w:p w14:paraId="57A0232C" w14:textId="77777777" w:rsidR="0004199E" w:rsidRDefault="0004199E" w:rsidP="0004199E">
      <w:pPr>
        <w:rPr>
          <w:lang w:val="es-US"/>
        </w:rPr>
      </w:pPr>
      <w:r w:rsidRPr="0004199E">
        <w:rPr>
          <w:lang w:val="es-US"/>
        </w:rPr>
        <w:t xml:space="preserve">Depuis fort longtemps, les Juifs avaient bâti un temple, ainsi qu’une muraille autour de Jérusalem pour les protéger de leurs ennemis. Malheureusement, à cause de leurs désobéissances, Dieu avait permis que l’armée babylonienne attaque et brûle Jérusalem. </w:t>
      </w:r>
      <w:r>
        <w:t xml:space="preserve">Ensuite, cette armée avait mené les Juifs à Babylone pour les faire prisonniers. Des années plus tard, Néhémie avait demandé au roi Artaxerxès s’il pouvait retourner à Jérusalem et rebâtir la muraille de la ville. </w:t>
      </w:r>
      <w:r w:rsidRPr="0004199E">
        <w:rPr>
          <w:lang w:val="es-US"/>
        </w:rPr>
        <w:t>Certains dirigeants avaient menacé de l’attaquer s’il essayait de rebâtir la ville. Cette menace n’avait en rien effrayé Néhémie qui était plein d’enthousiasme de rebâtir la « ville sainte ». Néhémie avait amené avec lui à Jérusalem plusieurs familles. Chaque famille bâtissait une partie de la muraille. Quelques hommes montaient la garde au cas où un ennemi tenterait d’attaquer. Après un travail acharné, la construction de la muraille était enfin terminée !</w:t>
      </w:r>
    </w:p>
    <w:p w14:paraId="45E87C3E" w14:textId="02F32055" w:rsidR="00B27216" w:rsidRPr="0004199E" w:rsidRDefault="00B27216" w:rsidP="0004199E">
      <w:pPr>
        <w:rPr>
          <w:lang w:val="es-US"/>
        </w:rPr>
      </w:pPr>
      <w:r>
        <w:rPr>
          <w:noProof/>
          <w:lang w:bidi="bn-BD"/>
        </w:rPr>
        <w:lastRenderedPageBreak/>
        <w:drawing>
          <wp:inline distT="0" distB="0" distL="0" distR="0" wp14:anchorId="442C0D22" wp14:editId="6D619402">
            <wp:extent cx="1884848" cy="2536825"/>
            <wp:effectExtent l="0" t="0" r="1270" b="0"/>
            <wp:docPr id="90" name="Picture 90" descr="A person climbing a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 person climbing a wall&#10;&#10;AI-generated content may be incorrect."/>
                    <pic:cNvPicPr/>
                  </pic:nvPicPr>
                  <pic:blipFill>
                    <a:blip r:embed="rId386" cstate="print">
                      <a:extLst>
                        <a:ext uri="{28A0092B-C50C-407E-A947-70E740481C1C}">
                          <a14:useLocalDpi xmlns:a14="http://schemas.microsoft.com/office/drawing/2010/main" val="0"/>
                        </a:ext>
                      </a:extLst>
                    </a:blip>
                    <a:stretch>
                      <a:fillRect/>
                    </a:stretch>
                  </pic:blipFill>
                  <pic:spPr>
                    <a:xfrm>
                      <a:off x="0" y="0"/>
                      <a:ext cx="1893991" cy="2549130"/>
                    </a:xfrm>
                    <a:prstGeom prst="rect">
                      <a:avLst/>
                    </a:prstGeom>
                  </pic:spPr>
                </pic:pic>
              </a:graphicData>
            </a:graphic>
          </wp:inline>
        </w:drawing>
      </w:r>
    </w:p>
    <w:p w14:paraId="35722E25" w14:textId="77777777" w:rsidR="0004199E" w:rsidRDefault="0004199E" w:rsidP="0004199E">
      <w:pPr>
        <w:pStyle w:val="Heading2"/>
        <w:rPr>
          <w:b w:val="0"/>
          <w:i/>
        </w:rPr>
      </w:pPr>
      <w:r>
        <w:rPr>
          <w:b w:val="0"/>
        </w:rPr>
        <w:t>L’enseignement basé sur l’image</w:t>
      </w:r>
    </w:p>
    <w:p w14:paraId="78610F24" w14:textId="77777777" w:rsidR="0004199E" w:rsidRPr="0004199E" w:rsidRDefault="0004199E" w:rsidP="0004199E">
      <w:pPr>
        <w:numPr>
          <w:ilvl w:val="0"/>
          <w:numId w:val="83"/>
        </w:numPr>
        <w:spacing w:after="160"/>
        <w:rPr>
          <w:lang w:val="es-US"/>
        </w:rPr>
      </w:pPr>
      <w:r w:rsidRPr="0004199E">
        <w:rPr>
          <w:b/>
          <w:lang w:val="es-US"/>
        </w:rPr>
        <w:t>Les murailles de Jérusalem</w:t>
      </w:r>
      <w:r w:rsidRPr="0004199E">
        <w:rPr>
          <w:lang w:val="es-US"/>
        </w:rPr>
        <w:t xml:space="preserve"> : Après la conquête de Jérusalem, l’armée assyrienne a détruit les murailles de la ville et a amené les Israélites en exil. Dieu a permis cette destruction à cause de la vie pécheresse continuelle d’Israël et le refus d’écouter les prophètes que Dieu envoyait pour le conduire à la repentance.</w:t>
      </w:r>
    </w:p>
    <w:p w14:paraId="3E8EBFC7" w14:textId="77777777" w:rsidR="0004199E" w:rsidRPr="0004199E" w:rsidRDefault="0004199E" w:rsidP="0004199E">
      <w:pPr>
        <w:numPr>
          <w:ilvl w:val="0"/>
          <w:numId w:val="83"/>
        </w:numPr>
        <w:spacing w:after="160"/>
        <w:rPr>
          <w:lang w:val="es-US"/>
        </w:rPr>
      </w:pPr>
      <w:r w:rsidRPr="0004199E">
        <w:rPr>
          <w:b/>
          <w:lang w:val="es-US"/>
        </w:rPr>
        <w:t>La reconstruction des murailles :</w:t>
      </w:r>
      <w:r w:rsidRPr="0004199E">
        <w:rPr>
          <w:lang w:val="es-US"/>
        </w:rPr>
        <w:t xml:space="preserve"> Après 70 ans d’exil, Dieu a accordé aux Israélites de retourner à Jérusalem. Il a utilisé Néhémie pour organiser et encourager les Israélites à rebâtir les murailles de la ville.</w:t>
      </w:r>
    </w:p>
    <w:p w14:paraId="05601E1F" w14:textId="77777777" w:rsidR="0004199E" w:rsidRDefault="0004199E" w:rsidP="0004199E">
      <w:pPr>
        <w:numPr>
          <w:ilvl w:val="0"/>
          <w:numId w:val="83"/>
        </w:numPr>
        <w:spacing w:after="160"/>
      </w:pPr>
      <w:r w:rsidRPr="0004199E">
        <w:rPr>
          <w:b/>
          <w:lang w:val="es-US"/>
        </w:rPr>
        <w:t>Le travail acharné :</w:t>
      </w:r>
      <w:r w:rsidRPr="0004199E">
        <w:rPr>
          <w:lang w:val="es-US"/>
        </w:rPr>
        <w:t xml:space="preserve"> Le peuple a écouté Néhémie et s’est lancé dans le travail acharné pour rebâtir les murailles, bien que les habitants d’alentour s’y opposaient. Ils ne voulaient pas que la ville soit rebâtie, ni que les Israélites redeviennent un peuple puissant. </w:t>
      </w:r>
      <w:r>
        <w:t>Toutefois, Dieu a accordé le succès à son peuple, et il a complètement rebâti la ville.</w:t>
      </w:r>
    </w:p>
    <w:p w14:paraId="53704328" w14:textId="77777777" w:rsidR="0004199E" w:rsidRDefault="0004199E" w:rsidP="0004199E">
      <w:pPr>
        <w:pStyle w:val="Heading2"/>
        <w:rPr>
          <w:b w:val="0"/>
          <w:i/>
        </w:rPr>
      </w:pPr>
      <w:r>
        <w:rPr>
          <w:b w:val="0"/>
        </w:rPr>
        <w:t>Le contexte du passage</w:t>
      </w:r>
    </w:p>
    <w:p w14:paraId="14CD42B4" w14:textId="77777777" w:rsidR="0004199E" w:rsidRPr="0004199E" w:rsidRDefault="0004199E" w:rsidP="0004199E">
      <w:pPr>
        <w:rPr>
          <w:lang w:val="es-US"/>
        </w:rPr>
      </w:pPr>
      <w:r>
        <w:t xml:space="preserve">Au lieu d’être une lumière pour les nations, les Israélites, un peuple qui aimait Dieu et s’aimait les uns les autres, ont continuellement péché et se sont mutuellement blessés. </w:t>
      </w:r>
      <w:r w:rsidRPr="0004199E">
        <w:rPr>
          <w:lang w:val="es-US"/>
        </w:rPr>
        <w:t>Après des décennies de refus d’écouter les paroles d’avertissement de Dieu les invitant à se repentir par l’intermédiaire des prophètes, Dieu a permis aux Assyriens de conquérir la Terre promise.</w:t>
      </w:r>
    </w:p>
    <w:p w14:paraId="2184BFD2" w14:textId="77777777" w:rsidR="0004199E" w:rsidRPr="0004199E" w:rsidRDefault="0004199E" w:rsidP="0004199E">
      <w:pPr>
        <w:rPr>
          <w:lang w:val="es-US"/>
        </w:rPr>
      </w:pPr>
      <w:r w:rsidRPr="0004199E">
        <w:rPr>
          <w:lang w:val="es-US"/>
        </w:rPr>
        <w:t>Les Israélites ont vécu 70 ans en exil avant que Dieu ne permette aux Babyloniens de conquérir les Assyriens. Les Babyloniens ont plus tard permis aux Israélites de retourner sur la Terre promise. De retour sur leur terre, la vie était difficile. Ils devaient construire de nouvelles demeures, recommencer à faire les champs. Ils ont passé beaucoup de temps à construire et à replanter, au point d’oublier les murailles de la ville et le temple détruits. Ils n’ont pas pensé que reconstruire le temple ou les murailles de la ville était aussi important que construire des maisons et s’occuper des plantations.</w:t>
      </w:r>
    </w:p>
    <w:p w14:paraId="7CBF9940" w14:textId="77777777" w:rsidR="0004199E" w:rsidRPr="0004199E" w:rsidRDefault="0004199E" w:rsidP="0004199E">
      <w:pPr>
        <w:rPr>
          <w:lang w:val="es-US"/>
        </w:rPr>
      </w:pPr>
      <w:r w:rsidRPr="0004199E">
        <w:rPr>
          <w:lang w:val="es-US"/>
        </w:rPr>
        <w:lastRenderedPageBreak/>
        <w:t>Néhémie est demeuré dans l’empire babylonien après que les premiers exilés sont retournés sur la Terre promise. Étant resté à Babylone, il a appris que les Israélites n’agissaient pas bien dans la Terre promise. Il en a été profondément contrarié. En tant que serviteur du roi, un jour, le roi a remarqué que Néhémie était triste au sujet de ce qu’il se passait sur la Terre promise, il l’a donc envoyé auprès des siens pour les encourager à rebâtir les murailles de la ville.</w:t>
      </w:r>
    </w:p>
    <w:p w14:paraId="5D6734C5" w14:textId="77777777" w:rsidR="0004199E" w:rsidRPr="0004199E" w:rsidRDefault="0004199E" w:rsidP="0004199E">
      <w:pPr>
        <w:rPr>
          <w:lang w:val="es-US"/>
        </w:rPr>
      </w:pPr>
      <w:r w:rsidRPr="0004199E">
        <w:rPr>
          <w:lang w:val="es-US"/>
        </w:rPr>
        <w:t>Dieu a envoyé Néhémie et Esdras rappeler au peuple qu’Il doit être leur priorité, car s’il n’honore pas Dieu en délaissant les murailles de la ville et le temple détruit, s’il ne se soucie que de leurs besoins, alors Dieu ne leur accorderait pas le succès sur la Terre promise. Le peuple a obéi au message de Dieu transmis par Ses serviteurs, et il s’est lancé dans la reconstruction des murailles de la ville.</w:t>
      </w:r>
    </w:p>
    <w:p w14:paraId="5B60419B" w14:textId="77777777" w:rsidR="0004199E" w:rsidRDefault="0004199E" w:rsidP="0004199E">
      <w:r w:rsidRPr="0004199E">
        <w:rPr>
          <w:b/>
          <w:lang w:val="es-US"/>
        </w:rPr>
        <w:t>Le texte du Nouveau Testament :</w:t>
      </w:r>
      <w:r w:rsidRPr="0004199E">
        <w:rPr>
          <w:lang w:val="es-US"/>
        </w:rPr>
        <w:t xml:space="preserve"> Jésus a contemplé la ville de Jérusalem quelques jours avant Sa crucifixion. Il a été triste parce qu’une fois de plus les Israélites ont rejeté Dieu, tout comme les ancêtres de Néhémie. Au temps de Jésus, en le rejetant, les Israélites rejetaient par-là Dieu. Jésus savait donc que Dieu pousserait une armée étrangère à détruire à nouveau Jérusalem. </w:t>
      </w:r>
      <w:r>
        <w:t>Cette prophétie s’est réalisée en l’an 70 ap. J-C lorsque les Romains ont conquis Jérusalem.</w:t>
      </w:r>
    </w:p>
    <w:p w14:paraId="16C1C18F" w14:textId="77777777" w:rsidR="0004199E" w:rsidRDefault="00000000" w:rsidP="0004199E">
      <w:r>
        <w:pict w14:anchorId="1DDD1270">
          <v:rect id="_x0000_i1100" style="width:470.3pt;height:1.5pt" o:hrstd="t" o:hr="t" fillcolor="gray" stroked="f">
            <v:path strokeok="f"/>
          </v:rect>
        </w:pict>
      </w:r>
    </w:p>
    <w:p w14:paraId="222B5428" w14:textId="77777777" w:rsidR="0004199E" w:rsidRDefault="0004199E" w:rsidP="0004199E">
      <w:pPr>
        <w:pStyle w:val="Heading2"/>
        <w:rPr>
          <w:b w:val="0"/>
          <w:i/>
        </w:rPr>
      </w:pPr>
      <w:r>
        <w:rPr>
          <w:b w:val="0"/>
        </w:rPr>
        <w:t>L’étude biblique</w:t>
      </w:r>
    </w:p>
    <w:p w14:paraId="734847C3" w14:textId="77777777" w:rsidR="0004199E" w:rsidRDefault="0004199E" w:rsidP="0004199E">
      <w:pPr>
        <w:pStyle w:val="Heading3"/>
        <w:rPr>
          <w:b w:val="0"/>
        </w:rPr>
      </w:pPr>
      <w:r>
        <w:rPr>
          <w:b w:val="0"/>
        </w:rPr>
        <w:t>Priez</w:t>
      </w:r>
    </w:p>
    <w:p w14:paraId="36F5FDC0" w14:textId="77777777" w:rsidR="0004199E" w:rsidRPr="0004199E" w:rsidRDefault="0004199E" w:rsidP="0004199E">
      <w:pPr>
        <w:numPr>
          <w:ilvl w:val="0"/>
          <w:numId w:val="20"/>
        </w:numPr>
        <w:spacing w:after="160"/>
        <w:rPr>
          <w:lang w:val="es-US"/>
        </w:rPr>
      </w:pPr>
      <w:r w:rsidRPr="0004199E">
        <w:rPr>
          <w:lang w:val="es-US"/>
        </w:rPr>
        <w:t>Demandez des sujets de prière et de louange.</w:t>
      </w:r>
    </w:p>
    <w:p w14:paraId="1614769C" w14:textId="77777777" w:rsidR="0004199E" w:rsidRDefault="0004199E" w:rsidP="0004199E">
      <w:pPr>
        <w:numPr>
          <w:ilvl w:val="0"/>
          <w:numId w:val="20"/>
        </w:numPr>
        <w:spacing w:after="160"/>
      </w:pPr>
      <w:r>
        <w:t>Remerciez Dieu pour la louange d’ensemble.</w:t>
      </w:r>
    </w:p>
    <w:p w14:paraId="2A16F991" w14:textId="77777777" w:rsidR="0004199E" w:rsidRPr="0004199E" w:rsidRDefault="0004199E" w:rsidP="0004199E">
      <w:pPr>
        <w:numPr>
          <w:ilvl w:val="0"/>
          <w:numId w:val="20"/>
        </w:numPr>
        <w:spacing w:after="160"/>
        <w:rPr>
          <w:lang w:val="es-US"/>
        </w:rPr>
      </w:pPr>
      <w:r w:rsidRPr="0004199E">
        <w:rPr>
          <w:lang w:val="es-US"/>
        </w:rPr>
        <w:t>Priez pour les requêtes de prière.</w:t>
      </w:r>
    </w:p>
    <w:p w14:paraId="4E7100AC" w14:textId="77777777" w:rsidR="0004199E" w:rsidRPr="0004199E" w:rsidRDefault="0004199E" w:rsidP="0004199E">
      <w:pPr>
        <w:numPr>
          <w:ilvl w:val="0"/>
          <w:numId w:val="20"/>
        </w:numPr>
        <w:spacing w:after="160"/>
        <w:rPr>
          <w:lang w:val="es-US"/>
        </w:rPr>
      </w:pPr>
      <w:r w:rsidRPr="0004199E">
        <w:rPr>
          <w:lang w:val="es-US"/>
        </w:rPr>
        <w:t>Demandez au Saint-Esprit d’ouvrir vos cœurs et vos esprits pour recevoir avec joie ce que Dieu désire vous transmettre aujourd’hui.</w:t>
      </w:r>
    </w:p>
    <w:p w14:paraId="6033ADE2" w14:textId="77777777" w:rsidR="0004199E" w:rsidRDefault="0004199E" w:rsidP="0004199E">
      <w:pPr>
        <w:pStyle w:val="Heading3"/>
        <w:rPr>
          <w:b w:val="0"/>
        </w:rPr>
      </w:pPr>
      <w:r>
        <w:rPr>
          <w:b w:val="0"/>
        </w:rPr>
        <w:t>Écoutez</w:t>
      </w:r>
    </w:p>
    <w:p w14:paraId="39A2AA6B" w14:textId="77777777" w:rsidR="0004199E" w:rsidRPr="0004199E" w:rsidRDefault="0004199E" w:rsidP="0004199E">
      <w:pPr>
        <w:numPr>
          <w:ilvl w:val="0"/>
          <w:numId w:val="20"/>
        </w:numPr>
        <w:spacing w:after="160"/>
        <w:rPr>
          <w:lang w:val="es-US"/>
        </w:rPr>
      </w:pPr>
      <w:r w:rsidRPr="0004199E">
        <w:rPr>
          <w:lang w:val="es-US"/>
        </w:rPr>
        <w:t>Lisez les deux textes de la leçon biblique.</w:t>
      </w:r>
    </w:p>
    <w:p w14:paraId="30709341" w14:textId="77777777" w:rsidR="0004199E" w:rsidRPr="0004199E" w:rsidRDefault="0004199E" w:rsidP="0004199E">
      <w:pPr>
        <w:numPr>
          <w:ilvl w:val="0"/>
          <w:numId w:val="20"/>
        </w:numPr>
        <w:spacing w:after="160"/>
        <w:rPr>
          <w:lang w:val="es-US"/>
        </w:rPr>
      </w:pPr>
      <w:r w:rsidRPr="0004199E">
        <w:rPr>
          <w:lang w:val="es-US"/>
        </w:rPr>
        <w:t>Résumez le «  contexte du passage  » ci-dessus pour la classe.</w:t>
      </w:r>
    </w:p>
    <w:p w14:paraId="69CDE9EB" w14:textId="77777777" w:rsidR="0004199E" w:rsidRPr="0004199E" w:rsidRDefault="0004199E" w:rsidP="0004199E">
      <w:pPr>
        <w:numPr>
          <w:ilvl w:val="0"/>
          <w:numId w:val="20"/>
        </w:numPr>
        <w:spacing w:after="160"/>
        <w:rPr>
          <w:lang w:val="es-US"/>
        </w:rPr>
      </w:pPr>
      <w:r w:rsidRPr="0004199E">
        <w:rPr>
          <w:lang w:val="es-US"/>
        </w:rPr>
        <w:t>Lisez à nouveau les deux textes de la leçon biblique.</w:t>
      </w:r>
    </w:p>
    <w:p w14:paraId="1B93DD40" w14:textId="77777777" w:rsidR="0004199E" w:rsidRPr="0004199E" w:rsidRDefault="0004199E" w:rsidP="0004199E">
      <w:pPr>
        <w:numPr>
          <w:ilvl w:val="0"/>
          <w:numId w:val="20"/>
        </w:numPr>
        <w:spacing w:after="160"/>
        <w:rPr>
          <w:lang w:val="es-US"/>
        </w:rPr>
      </w:pPr>
      <w:r w:rsidRPr="0004199E">
        <w:rPr>
          <w:lang w:val="es-US"/>
        </w:rPr>
        <w:t>Demandez à quelqu’un de préciser à nouveau le texte biblique principal.</w:t>
      </w:r>
    </w:p>
    <w:p w14:paraId="129BA3EA" w14:textId="77777777" w:rsidR="0004199E" w:rsidRDefault="0004199E" w:rsidP="0004199E">
      <w:pPr>
        <w:pStyle w:val="Heading3"/>
        <w:rPr>
          <w:b w:val="0"/>
        </w:rPr>
      </w:pPr>
      <w:r>
        <w:rPr>
          <w:b w:val="0"/>
        </w:rPr>
        <w:t>Partagez</w:t>
      </w:r>
    </w:p>
    <w:p w14:paraId="77EBFC4E" w14:textId="77777777" w:rsidR="0004199E" w:rsidRPr="0004199E" w:rsidRDefault="0004199E" w:rsidP="0004199E">
      <w:pPr>
        <w:numPr>
          <w:ilvl w:val="0"/>
          <w:numId w:val="20"/>
        </w:numPr>
        <w:spacing w:after="160"/>
        <w:rPr>
          <w:lang w:val="es-US"/>
        </w:rPr>
      </w:pPr>
      <w:r w:rsidRPr="0004199E">
        <w:rPr>
          <w:b/>
          <w:lang w:val="es-US"/>
        </w:rPr>
        <w:t>La tête : Quel message ce texte véhicule-t-il ?</w:t>
      </w:r>
      <w:r w:rsidRPr="0004199E">
        <w:rPr>
          <w:lang w:val="es-US"/>
        </w:rPr>
        <w:t xml:space="preserve"> Dieu ne désire pas punir son peuple. Cependant, quand un peuple, comme Israël délaisse les lois et les commandements de Dieu, il ne peut pas compter sur sa protection face aux conséquences de leurs péchés et de leurs rébellions. Toutefois, de telles conséquences ne devraient jamais être le dernier mot dans la relation d’une personne avec Dieu. Dieu est toujours prêt </w:t>
      </w:r>
      <w:r w:rsidRPr="0004199E">
        <w:rPr>
          <w:lang w:val="es-US"/>
        </w:rPr>
        <w:lastRenderedPageBreak/>
        <w:t>à pardonner et à restaurer toute personne qui se détourne du péché et se tourne vers Dieu.</w:t>
      </w:r>
    </w:p>
    <w:p w14:paraId="333B344C" w14:textId="77777777" w:rsidR="0004199E" w:rsidRPr="0004199E" w:rsidRDefault="0004199E" w:rsidP="0004199E">
      <w:pPr>
        <w:numPr>
          <w:ilvl w:val="1"/>
          <w:numId w:val="20"/>
        </w:numPr>
        <w:spacing w:after="160"/>
        <w:rPr>
          <w:lang w:val="es-US"/>
        </w:rPr>
      </w:pPr>
      <w:r w:rsidRPr="0004199E">
        <w:rPr>
          <w:lang w:val="es-US"/>
        </w:rPr>
        <w:t>Quelles sont quelques-unes des conséquences qui surviennent dans la vie d’une personne qui refuse de vivre selon les lois et les commandements de Dieu.</w:t>
      </w:r>
    </w:p>
    <w:p w14:paraId="01521A1C" w14:textId="77777777" w:rsidR="0004199E" w:rsidRPr="0004199E" w:rsidRDefault="0004199E" w:rsidP="0004199E">
      <w:pPr>
        <w:numPr>
          <w:ilvl w:val="1"/>
          <w:numId w:val="20"/>
        </w:numPr>
        <w:spacing w:after="160"/>
        <w:rPr>
          <w:lang w:val="es-US"/>
        </w:rPr>
      </w:pPr>
      <w:r w:rsidRPr="0004199E">
        <w:rPr>
          <w:lang w:val="es-US"/>
        </w:rPr>
        <w:t>Pourquoi certaines personnes refusent-elles de rechercher le pardon de Dieu, même après avoir expérimentées les conséquences douloureuses de leurs péchés ?</w:t>
      </w:r>
    </w:p>
    <w:p w14:paraId="45C05720" w14:textId="77777777" w:rsidR="0004199E" w:rsidRPr="0004199E" w:rsidRDefault="0004199E" w:rsidP="0004199E">
      <w:pPr>
        <w:numPr>
          <w:ilvl w:val="0"/>
          <w:numId w:val="20"/>
        </w:numPr>
        <w:spacing w:after="160"/>
        <w:rPr>
          <w:lang w:val="es-US"/>
        </w:rPr>
      </w:pPr>
      <w:r w:rsidRPr="0004199E">
        <w:rPr>
          <w:b/>
          <w:lang w:val="es-US"/>
        </w:rPr>
        <w:t>Le cœur : qui devons-nous être, selon le texte ?</w:t>
      </w:r>
      <w:r w:rsidRPr="0004199E">
        <w:rPr>
          <w:lang w:val="es-US"/>
        </w:rPr>
        <w:t xml:space="preserve"> De nombreuses personnes ont plusieurs responsabilités. Dieu sait que les chrétiens ont besoin de s’occuper de leurs maisons, de leurs familles, de leurs emplois et de leurs églises. Cependant, Dieu doit demeurer la priorité dans leur vie. Chaque fois que les responsabilités d’un chrétien vis-à-vis des autres deviennent la priorité dans leur vie, il expérimentera la frustration et le trouble. Toutefois, lorsque le premier désir d’un chrétien consiste à aimer et à honorer Dieu, Dieu lui accorde du succès dans ses responsabilités vis-à-vis des autres. Vivre avec ce premier désir ne rendra pas la vie facile, mais la vie sera caractérisée de courage et de ténacité, la vie du chrétien sera joyeuse et d’un grand profit pour le Royaume de Dieu.</w:t>
      </w:r>
    </w:p>
    <w:p w14:paraId="7EDB2DE1" w14:textId="77777777" w:rsidR="0004199E" w:rsidRPr="0004199E" w:rsidRDefault="0004199E" w:rsidP="0004199E">
      <w:pPr>
        <w:numPr>
          <w:ilvl w:val="1"/>
          <w:numId w:val="20"/>
        </w:numPr>
        <w:spacing w:after="160"/>
        <w:rPr>
          <w:lang w:val="es-US"/>
        </w:rPr>
      </w:pPr>
      <w:r w:rsidRPr="0004199E">
        <w:rPr>
          <w:lang w:val="es-US"/>
        </w:rPr>
        <w:t>Pourquoi certains chrétiens ont du mal à croire que Dieu pourvoira à leurs besoins aussi longtemps qu’il occupe la première place dans leurs cœurs ?</w:t>
      </w:r>
    </w:p>
    <w:p w14:paraId="397C1271" w14:textId="77777777" w:rsidR="0004199E" w:rsidRPr="0004199E" w:rsidRDefault="0004199E" w:rsidP="0004199E">
      <w:pPr>
        <w:numPr>
          <w:ilvl w:val="1"/>
          <w:numId w:val="20"/>
        </w:numPr>
        <w:spacing w:after="160"/>
        <w:rPr>
          <w:lang w:val="es-US"/>
        </w:rPr>
      </w:pPr>
      <w:r w:rsidRPr="0004199E">
        <w:rPr>
          <w:lang w:val="es-US"/>
        </w:rPr>
        <w:t>Comment un chrétien peut-il distinguer sa volonté de la volonté de Dieu ?</w:t>
      </w:r>
    </w:p>
    <w:p w14:paraId="67DC3CB5" w14:textId="77777777" w:rsidR="0004199E" w:rsidRPr="0004199E" w:rsidRDefault="0004199E" w:rsidP="0004199E">
      <w:pPr>
        <w:numPr>
          <w:ilvl w:val="0"/>
          <w:numId w:val="20"/>
        </w:numPr>
        <w:spacing w:after="160"/>
        <w:rPr>
          <w:lang w:val="es-US"/>
        </w:rPr>
      </w:pPr>
      <w:r w:rsidRPr="0004199E">
        <w:rPr>
          <w:b/>
          <w:lang w:val="es-US"/>
        </w:rPr>
        <w:t>Les mains : Comment pouvons-nous mettre en pratique la Parole de Dieu ?</w:t>
      </w:r>
      <w:r w:rsidRPr="0004199E">
        <w:rPr>
          <w:lang w:val="es-US"/>
        </w:rPr>
        <w:t xml:space="preserve"> Dieu veut que les chrétiens travaillent durement pour pourvoir à leurs besoins, ainsi qu’aux besoins des autres. </w:t>
      </w:r>
      <w:r>
        <w:t xml:space="preserve">Chaque fois qu’ils travaillent uniquement pour leurs comptes et ne se préoccupent pas des besoins des autres, le trouble et la frustration s’installeront dans leur vie. </w:t>
      </w:r>
      <w:r w:rsidRPr="0004199E">
        <w:rPr>
          <w:lang w:val="es-US"/>
        </w:rPr>
        <w:t>Dieu appelle les chrétiens à vivre leur foi dans la puissance de Dieu, en aimant les autres de manière tangible.</w:t>
      </w:r>
    </w:p>
    <w:p w14:paraId="0711ECC9" w14:textId="77777777" w:rsidR="0004199E" w:rsidRDefault="0004199E" w:rsidP="0004199E">
      <w:pPr>
        <w:numPr>
          <w:ilvl w:val="1"/>
          <w:numId w:val="20"/>
        </w:numPr>
        <w:spacing w:after="160"/>
      </w:pPr>
      <w:r>
        <w:t>Qu’avez-vous entrepris la semaine dernière pour aider les autres ?</w:t>
      </w:r>
    </w:p>
    <w:p w14:paraId="55B58641" w14:textId="77777777" w:rsidR="0004199E" w:rsidRDefault="0004199E" w:rsidP="0004199E">
      <w:pPr>
        <w:numPr>
          <w:ilvl w:val="1"/>
          <w:numId w:val="20"/>
        </w:numPr>
        <w:spacing w:after="160"/>
      </w:pPr>
      <w:r>
        <w:t>Quelle action pouvez-vous entreprendre cette semaine pour témoigner de l’amour de Dieu aux autres ?</w:t>
      </w:r>
    </w:p>
    <w:p w14:paraId="2FEC3E09" w14:textId="77777777" w:rsidR="0004199E" w:rsidRDefault="0004199E" w:rsidP="0004199E">
      <w:pPr>
        <w:pStyle w:val="Heading3"/>
        <w:rPr>
          <w:b w:val="0"/>
        </w:rPr>
      </w:pPr>
      <w:r>
        <w:rPr>
          <w:b w:val="0"/>
        </w:rPr>
        <w:t>Mettez en pratique</w:t>
      </w:r>
    </w:p>
    <w:p w14:paraId="1514B19E" w14:textId="77777777" w:rsidR="0004199E" w:rsidRPr="0004199E" w:rsidRDefault="0004199E" w:rsidP="0004199E">
      <w:pPr>
        <w:numPr>
          <w:ilvl w:val="0"/>
          <w:numId w:val="20"/>
        </w:numPr>
        <w:spacing w:after="160"/>
        <w:rPr>
          <w:lang w:val="es-US"/>
        </w:rPr>
      </w:pPr>
      <w:r w:rsidRPr="0004199E">
        <w:rPr>
          <w:lang w:val="es-US"/>
        </w:rPr>
        <w:t>Demandez à quelqu’un de préciser à nouveau le texte principal de la leçon biblique.</w:t>
      </w:r>
    </w:p>
    <w:p w14:paraId="55EEC5C6" w14:textId="77777777" w:rsidR="0004199E" w:rsidRPr="0004199E" w:rsidRDefault="0004199E" w:rsidP="0004199E">
      <w:pPr>
        <w:numPr>
          <w:ilvl w:val="0"/>
          <w:numId w:val="20"/>
        </w:numPr>
        <w:spacing w:after="160"/>
        <w:rPr>
          <w:lang w:val="es-US"/>
        </w:rPr>
      </w:pPr>
      <w:r w:rsidRPr="0004199E">
        <w:rPr>
          <w:lang w:val="es-US"/>
        </w:rPr>
        <w:t>Demandez aux membres du groupe d’exprimer ce qu’ils pensent de la façon dont Dieu veut qu’ils réagissent à la leçon d’aujourd’hui.</w:t>
      </w:r>
    </w:p>
    <w:p w14:paraId="442632CB" w14:textId="77777777" w:rsidR="0004199E" w:rsidRPr="0004199E" w:rsidRDefault="0004199E" w:rsidP="0004199E">
      <w:pPr>
        <w:numPr>
          <w:ilvl w:val="0"/>
          <w:numId w:val="20"/>
        </w:numPr>
        <w:spacing w:after="160"/>
        <w:rPr>
          <w:lang w:val="es-US"/>
        </w:rPr>
      </w:pPr>
      <w:r w:rsidRPr="0004199E">
        <w:rPr>
          <w:lang w:val="es-US"/>
        </w:rPr>
        <w:t>Passez du temps en prière pour votre communauté, les uns pour les autres, afin d’obtenir la sagesse nécessaire pour mettre en pratique la leçon d’aujourd’hui.</w:t>
      </w:r>
    </w:p>
    <w:p w14:paraId="087764E0" w14:textId="77777777" w:rsidR="0004199E" w:rsidRPr="0004199E" w:rsidRDefault="0004199E" w:rsidP="0004199E">
      <w:pPr>
        <w:numPr>
          <w:ilvl w:val="0"/>
          <w:numId w:val="20"/>
        </w:numPr>
        <w:spacing w:after="160"/>
        <w:rPr>
          <w:lang w:val="es-US"/>
        </w:rPr>
      </w:pPr>
      <w:r w:rsidRPr="0004199E">
        <w:rPr>
          <w:lang w:val="es-US"/>
        </w:rPr>
        <w:t>Clôturez en demandant au groupe de prier ensemble le « Notre Père ».</w:t>
      </w:r>
    </w:p>
    <w:p w14:paraId="676591A8" w14:textId="458E221E" w:rsidR="0004199E" w:rsidRDefault="00000000" w:rsidP="0004199E">
      <w:r>
        <w:pict w14:anchorId="4519117A">
          <v:rect id="_x0000_i1101" style="width:470.3pt;height:1.5pt" o:hrstd="t" o:hr="t" fillcolor="gray" stroked="f">
            <v:path strokeok="f"/>
          </v:rect>
        </w:pict>
      </w:r>
    </w:p>
    <w:p w14:paraId="4C070D18" w14:textId="77777777" w:rsidR="0004199E" w:rsidRDefault="0004199E" w:rsidP="0004199E"/>
    <w:p w14:paraId="3E91C148" w14:textId="77777777" w:rsidR="0004199E" w:rsidRPr="0004199E" w:rsidRDefault="0004199E" w:rsidP="0004199E">
      <w:pPr>
        <w:rPr>
          <w:lang w:val="es-US"/>
        </w:rPr>
      </w:pPr>
      <w:r w:rsidRPr="0004199E">
        <w:rPr>
          <w:b/>
          <w:lang w:val="es-US"/>
        </w:rPr>
        <w:t>Le titre de la leçon :</w:t>
      </w:r>
      <w:r w:rsidRPr="0004199E">
        <w:rPr>
          <w:lang w:val="es-US"/>
        </w:rPr>
        <w:t xml:space="preserve"> 45 Esther sauve son peuple</w:t>
      </w:r>
    </w:p>
    <w:p w14:paraId="78B0CC88" w14:textId="77777777" w:rsidR="0004199E" w:rsidRPr="0004199E" w:rsidRDefault="0004199E" w:rsidP="0004199E">
      <w:pPr>
        <w:rPr>
          <w:lang w:val="es-US"/>
        </w:rPr>
      </w:pPr>
      <w:r w:rsidRPr="0004199E">
        <w:rPr>
          <w:b/>
          <w:lang w:val="es-US"/>
        </w:rPr>
        <w:t>Le texte de la leçon :</w:t>
      </w:r>
      <w:r w:rsidRPr="0004199E">
        <w:rPr>
          <w:lang w:val="es-US"/>
        </w:rPr>
        <w:t xml:space="preserve"> </w:t>
      </w:r>
      <w:hyperlink r:id="rId387" w:history="1">
        <w:r w:rsidRPr="0004199E">
          <w:rPr>
            <w:rStyle w:val="Hyperlink"/>
            <w:lang w:val="es-US"/>
          </w:rPr>
          <w:t>Esther 4</w:t>
        </w:r>
      </w:hyperlink>
    </w:p>
    <w:p w14:paraId="31A37465" w14:textId="77777777" w:rsidR="0004199E" w:rsidRPr="0004199E" w:rsidRDefault="0004199E" w:rsidP="0004199E">
      <w:pPr>
        <w:rPr>
          <w:lang w:val="es-US"/>
        </w:rPr>
      </w:pPr>
      <w:r w:rsidRPr="0004199E">
        <w:rPr>
          <w:b/>
          <w:lang w:val="es-US"/>
        </w:rPr>
        <w:t>Le texte du Nouveau Testament :</w:t>
      </w:r>
      <w:r w:rsidRPr="0004199E">
        <w:rPr>
          <w:lang w:val="es-US"/>
        </w:rPr>
        <w:t xml:space="preserve">  </w:t>
      </w:r>
      <w:hyperlink r:id="rId388" w:history="1">
        <w:r w:rsidRPr="0004199E">
          <w:rPr>
            <w:rStyle w:val="Hyperlink"/>
            <w:lang w:val="es-US"/>
          </w:rPr>
          <w:t>1 Pierre 2 : 9-17</w:t>
        </w:r>
      </w:hyperlink>
    </w:p>
    <w:p w14:paraId="66B50B40" w14:textId="77777777" w:rsidR="0004199E" w:rsidRPr="0004199E" w:rsidRDefault="0004199E" w:rsidP="0004199E">
      <w:pPr>
        <w:rPr>
          <w:lang w:val="es-US"/>
        </w:rPr>
      </w:pPr>
      <w:r w:rsidRPr="0004199E">
        <w:rPr>
          <w:b/>
          <w:lang w:val="es-US"/>
        </w:rPr>
        <w:t>Les objectifs de la leçon :</w:t>
      </w:r>
    </w:p>
    <w:p w14:paraId="4A7D77CE" w14:textId="77777777" w:rsidR="0004199E" w:rsidRPr="0004199E" w:rsidRDefault="0004199E" w:rsidP="0004199E">
      <w:pPr>
        <w:numPr>
          <w:ilvl w:val="0"/>
          <w:numId w:val="20"/>
        </w:numPr>
        <w:spacing w:after="160"/>
        <w:rPr>
          <w:lang w:val="es-US"/>
        </w:rPr>
      </w:pPr>
      <w:r w:rsidRPr="0004199E">
        <w:rPr>
          <w:b/>
          <w:lang w:val="es-US"/>
        </w:rPr>
        <w:t>La tête</w:t>
      </w:r>
      <w:r w:rsidRPr="0004199E">
        <w:rPr>
          <w:lang w:val="es-US"/>
        </w:rPr>
        <w:t xml:space="preserve"> : Reconnaissez les opportunités uniques et les dangers de vivre en tant qu’exilés au milieu d’un peuple qui n’honore pas Dieu.</w:t>
      </w:r>
    </w:p>
    <w:p w14:paraId="4A6A06B5" w14:textId="77777777" w:rsidR="0004199E" w:rsidRDefault="0004199E" w:rsidP="0004199E">
      <w:pPr>
        <w:numPr>
          <w:ilvl w:val="0"/>
          <w:numId w:val="20"/>
        </w:numPr>
        <w:spacing w:after="160"/>
      </w:pPr>
      <w:r>
        <w:rPr>
          <w:b/>
        </w:rPr>
        <w:t>Le cœur</w:t>
      </w:r>
      <w:r>
        <w:t xml:space="preserve"> : Reconnaissez l’importance du courage dans la vie du chrétien.</w:t>
      </w:r>
    </w:p>
    <w:p w14:paraId="609024AB" w14:textId="77777777" w:rsidR="0004199E" w:rsidRPr="0004199E" w:rsidRDefault="0004199E" w:rsidP="0004199E">
      <w:pPr>
        <w:numPr>
          <w:ilvl w:val="0"/>
          <w:numId w:val="20"/>
        </w:numPr>
        <w:spacing w:after="160"/>
        <w:rPr>
          <w:lang w:val="es-US"/>
        </w:rPr>
      </w:pPr>
      <w:r w:rsidRPr="0004199E">
        <w:rPr>
          <w:b/>
          <w:lang w:val="es-US"/>
        </w:rPr>
        <w:t>Les mains</w:t>
      </w:r>
      <w:r w:rsidRPr="0004199E">
        <w:rPr>
          <w:lang w:val="es-US"/>
        </w:rPr>
        <w:t xml:space="preserve"> : Pratiquez le jeûne comme un moyen de vous soumettre à Dieu et de vous en rapprocher.</w:t>
      </w:r>
    </w:p>
    <w:p w14:paraId="14DBA8F0" w14:textId="77777777" w:rsidR="0004199E" w:rsidRPr="0004199E" w:rsidRDefault="0004199E" w:rsidP="0004199E">
      <w:pPr>
        <w:rPr>
          <w:lang w:val="es-US"/>
        </w:rPr>
      </w:pPr>
      <w:r w:rsidRPr="0004199E">
        <w:rPr>
          <w:b/>
          <w:lang w:val="es-US"/>
        </w:rPr>
        <w:t>La leçon en un verset</w:t>
      </w:r>
      <w:r w:rsidRPr="0004199E">
        <w:rPr>
          <w:lang w:val="es-US"/>
        </w:rPr>
        <w:t xml:space="preserve"> : Car, si tu te tais maintenant, le secours et la délivrance surgiront d’autre part pour les Juifs, et toi et la maison de ton père vous périrez. Et qui sait si ce n’est pas pour un temps comme celui-ci que tu es parvenue à la royauté ? (</w:t>
      </w:r>
      <w:hyperlink r:id="rId389" w:history="1">
        <w:r w:rsidRPr="0004199E">
          <w:rPr>
            <w:rStyle w:val="Hyperlink"/>
            <w:lang w:val="es-US"/>
          </w:rPr>
          <w:t>Esther 4 : 14</w:t>
        </w:r>
      </w:hyperlink>
      <w:r w:rsidRPr="0004199E">
        <w:rPr>
          <w:lang w:val="es-US"/>
        </w:rPr>
        <w:t>)</w:t>
      </w:r>
    </w:p>
    <w:p w14:paraId="49ECB97B" w14:textId="77777777" w:rsidR="0004199E" w:rsidRPr="0004199E" w:rsidRDefault="0004199E" w:rsidP="0004199E">
      <w:pPr>
        <w:pStyle w:val="Heading2"/>
        <w:rPr>
          <w:b w:val="0"/>
          <w:i/>
          <w:lang w:val="es-US"/>
        </w:rPr>
      </w:pPr>
      <w:r w:rsidRPr="0004199E">
        <w:rPr>
          <w:b w:val="0"/>
          <w:lang w:val="es-US"/>
        </w:rPr>
        <w:t>Le résumé du texte</w:t>
      </w:r>
    </w:p>
    <w:p w14:paraId="199489AA" w14:textId="77777777" w:rsidR="0004199E" w:rsidRDefault="0004199E" w:rsidP="0004199E">
      <w:r w:rsidRPr="0004199E">
        <w:rPr>
          <w:lang w:val="es-US"/>
        </w:rPr>
        <w:t xml:space="preserve">Xerxès a choisi Esther pour être sa reine. </w:t>
      </w:r>
      <w:r>
        <w:t xml:space="preserve">Haman était le plus haut fonctionnaire du roi, et il n’aimait pas les Juifs qui vivaient dans son pays. Haman a donc prévu de tuer tous les Juifs. Esther s’est inquiétée quand elle a découvert son plan, puisqu’elle aussi était Juive. Elle a donc cherché à parler au roi du plan diabolique d’Haman, mais elle ne pouvait pas aller directement à sa rencontre. </w:t>
      </w:r>
      <w:r w:rsidRPr="0004199E">
        <w:rPr>
          <w:lang w:val="es-US"/>
        </w:rPr>
        <w:t xml:space="preserve">Si elle entrait chez le roi sans son autorisation, la loi déclarait qu’elle serait tuée.  La seule façon pour elle d’y échapper était que le roi lui tende son sceptre. </w:t>
      </w:r>
      <w:r>
        <w:t xml:space="preserve">Esther s’est donné une chance. Elle est courageusement entrée pour voir le roi. </w:t>
      </w:r>
      <w:r w:rsidRPr="0004199E">
        <w:rPr>
          <w:lang w:val="es-US"/>
        </w:rPr>
        <w:t xml:space="preserve">Tout le monde était choqué ! Tout le monde se demandait : « Que fera le roi ? » </w:t>
      </w:r>
      <w:r>
        <w:t>Il a tendu son sceptre vers Esther, et elle l’a touché. Quand Esther a parlé au roi du plan diabolique d’Haman, le roi a fait tuer Haman. Esther a sauvé son peuple.</w:t>
      </w:r>
    </w:p>
    <w:p w14:paraId="046E534A" w14:textId="177DF901" w:rsidR="00B27216" w:rsidRDefault="00B27216" w:rsidP="0004199E">
      <w:r>
        <w:rPr>
          <w:noProof/>
          <w:lang w:bidi="bn-BD"/>
        </w:rPr>
        <w:drawing>
          <wp:inline distT="0" distB="0" distL="0" distR="0" wp14:anchorId="56C65AE7" wp14:editId="6250A452">
            <wp:extent cx="1842135" cy="2479337"/>
            <wp:effectExtent l="0" t="0" r="5715" b="0"/>
            <wp:docPr id="92" name="Picture 92" descr="A person in a long dress standing in front of a group of m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 person in a long dress standing in front of a group of men&#10;&#10;AI-generated content may be incorrect."/>
                    <pic:cNvPicPr/>
                  </pic:nvPicPr>
                  <pic:blipFill>
                    <a:blip r:embed="rId390" cstate="print">
                      <a:extLst>
                        <a:ext uri="{28A0092B-C50C-407E-A947-70E740481C1C}">
                          <a14:useLocalDpi xmlns:a14="http://schemas.microsoft.com/office/drawing/2010/main" val="0"/>
                        </a:ext>
                      </a:extLst>
                    </a:blip>
                    <a:stretch>
                      <a:fillRect/>
                    </a:stretch>
                  </pic:blipFill>
                  <pic:spPr>
                    <a:xfrm>
                      <a:off x="0" y="0"/>
                      <a:ext cx="1855421" cy="2497218"/>
                    </a:xfrm>
                    <a:prstGeom prst="rect">
                      <a:avLst/>
                    </a:prstGeom>
                  </pic:spPr>
                </pic:pic>
              </a:graphicData>
            </a:graphic>
          </wp:inline>
        </w:drawing>
      </w:r>
    </w:p>
    <w:p w14:paraId="7271FA66" w14:textId="77777777" w:rsidR="0004199E" w:rsidRDefault="0004199E" w:rsidP="0004199E">
      <w:pPr>
        <w:pStyle w:val="Heading2"/>
        <w:rPr>
          <w:b w:val="0"/>
          <w:i/>
        </w:rPr>
      </w:pPr>
      <w:r>
        <w:rPr>
          <w:b w:val="0"/>
        </w:rPr>
        <w:lastRenderedPageBreak/>
        <w:t>L’enseignement basé sur l’image</w:t>
      </w:r>
    </w:p>
    <w:p w14:paraId="19A00B60" w14:textId="77777777" w:rsidR="0004199E" w:rsidRPr="0004199E" w:rsidRDefault="0004199E" w:rsidP="0004199E">
      <w:pPr>
        <w:numPr>
          <w:ilvl w:val="0"/>
          <w:numId w:val="84"/>
        </w:numPr>
        <w:spacing w:after="160"/>
        <w:rPr>
          <w:lang w:val="es-US"/>
        </w:rPr>
      </w:pPr>
      <w:r w:rsidRPr="0004199E">
        <w:rPr>
          <w:b/>
          <w:lang w:val="es-US"/>
        </w:rPr>
        <w:t>Esther</w:t>
      </w:r>
      <w:r w:rsidRPr="0004199E">
        <w:rPr>
          <w:lang w:val="es-US"/>
        </w:rPr>
        <w:t xml:space="preserve"> était une Juive qui vivait en exil à Suse, la capitale de l’Empire perse.</w:t>
      </w:r>
    </w:p>
    <w:p w14:paraId="2BE12024" w14:textId="77777777" w:rsidR="0004199E" w:rsidRPr="0004199E" w:rsidRDefault="0004199E" w:rsidP="0004199E">
      <w:pPr>
        <w:numPr>
          <w:ilvl w:val="0"/>
          <w:numId w:val="84"/>
        </w:numPr>
        <w:spacing w:after="160"/>
        <w:rPr>
          <w:lang w:val="es-US"/>
        </w:rPr>
      </w:pPr>
      <w:r w:rsidRPr="0004199E">
        <w:rPr>
          <w:b/>
          <w:lang w:val="es-US"/>
        </w:rPr>
        <w:t>Le roi Xerxès</w:t>
      </w:r>
      <w:r w:rsidRPr="0004199E">
        <w:rPr>
          <w:lang w:val="es-US"/>
        </w:rPr>
        <w:t>. Esther était très belle, et le roi perse Xerxès l’a épousée.</w:t>
      </w:r>
    </w:p>
    <w:p w14:paraId="769ADCBE" w14:textId="77777777" w:rsidR="0004199E" w:rsidRDefault="0004199E" w:rsidP="0004199E">
      <w:pPr>
        <w:numPr>
          <w:ilvl w:val="0"/>
          <w:numId w:val="84"/>
        </w:numPr>
        <w:spacing w:after="160"/>
      </w:pPr>
      <w:r w:rsidRPr="0004199E">
        <w:rPr>
          <w:b/>
          <w:lang w:val="es-US"/>
        </w:rPr>
        <w:t>Haman</w:t>
      </w:r>
      <w:r w:rsidRPr="0004199E">
        <w:rPr>
          <w:lang w:val="es-US"/>
        </w:rPr>
        <w:t xml:space="preserve"> (tenant la lance dans sa main) était un homme mauvais, membre du gouvernement du roi Xerxès. Haman détestait les Juifs, en particulier un certain Mardochée. Haman avait décidé de tromper le roi pour qu’il fasse tuer tous les Juifs, dans l’optique de punir Mardochée. Cependant, Haman ne savait pas qu’Esther était Juive. Mardochée a supplié Esther de demander au roi d’arrêter le massacre à venir. Esther a plaidé auprès du roi Xerxès pour sa vie et celle de tous les Juifs. Étant donné que le roi Xerxès aimait Esther, il a accepté sa demande. </w:t>
      </w:r>
      <w:r>
        <w:t>Il a également tué Haman qui voulait faire tuer la reine.</w:t>
      </w:r>
    </w:p>
    <w:p w14:paraId="2E1352CB" w14:textId="77777777" w:rsidR="0004199E" w:rsidRDefault="0004199E" w:rsidP="0004199E">
      <w:pPr>
        <w:pStyle w:val="Heading2"/>
        <w:rPr>
          <w:b w:val="0"/>
          <w:i/>
        </w:rPr>
      </w:pPr>
      <w:r>
        <w:rPr>
          <w:b w:val="0"/>
        </w:rPr>
        <w:t>Le contexte du passage</w:t>
      </w:r>
    </w:p>
    <w:p w14:paraId="365C13A2" w14:textId="77777777" w:rsidR="0004199E" w:rsidRPr="0004199E" w:rsidRDefault="0004199E" w:rsidP="0004199E">
      <w:pPr>
        <w:rPr>
          <w:lang w:val="es-US"/>
        </w:rPr>
      </w:pPr>
      <w:r w:rsidRPr="0004199E">
        <w:rPr>
          <w:lang w:val="es-US"/>
        </w:rPr>
        <w:t>Les événements du livre d’Esther se déroulent après la fin de la captivité babylonienne, lorsque la plupart des Israélites sont retournés en Terre promise. Pour une raison quelconque, de nombreux Juifs, dont Esther et Mardochée, ont décidé de ne pas retourner en Terre promise, mais de vivre dans l’Empire perse.</w:t>
      </w:r>
    </w:p>
    <w:p w14:paraId="0569F82F" w14:textId="77777777" w:rsidR="0004199E" w:rsidRPr="0004199E" w:rsidRDefault="0004199E" w:rsidP="0004199E">
      <w:pPr>
        <w:rPr>
          <w:lang w:val="es-US"/>
        </w:rPr>
      </w:pPr>
      <w:r w:rsidRPr="0004199E">
        <w:rPr>
          <w:lang w:val="es-US"/>
        </w:rPr>
        <w:t>Les livres d’Esther et de Daniel relatent les difficultés que les Juifs ont rencontrées lorsqu’ils vivaient hors de la Terre promise. En particulier, le racisme et la jalousie que les autres manifestaient à l’égard des Juifs. Dieu a placé Esther à une position très importante à Suse pour garantir la protection des Israélites, même de ceux qui ne vivaient pas dans la Terre promise.</w:t>
      </w:r>
    </w:p>
    <w:p w14:paraId="4D62DDBE" w14:textId="77777777" w:rsidR="0004199E" w:rsidRPr="0004199E" w:rsidRDefault="0004199E" w:rsidP="0004199E">
      <w:pPr>
        <w:rPr>
          <w:lang w:val="es-US"/>
        </w:rPr>
      </w:pPr>
      <w:r w:rsidRPr="0004199E">
        <w:rPr>
          <w:lang w:val="es-US"/>
        </w:rPr>
        <w:t>Curieusement, le livre d’Esther n’est pas centré sur Dieu, la prière ou les miracles. Toutefois, il est clair que Dieu a agi dans les coulisses, en restant fidèle aux promesses de l’alliance et en protégeant les Israélites. Dieu a agi par le biais des conseils de Mardochée, des actions courageuses d’Esther et en réponse au jeûne des Israélites.</w:t>
      </w:r>
    </w:p>
    <w:p w14:paraId="64E1A47A" w14:textId="77777777" w:rsidR="0004199E" w:rsidRPr="0004199E" w:rsidRDefault="0004199E" w:rsidP="0004199E">
      <w:pPr>
        <w:rPr>
          <w:lang w:val="es-US"/>
        </w:rPr>
      </w:pPr>
      <w:r w:rsidRPr="0004199E">
        <w:rPr>
          <w:b/>
          <w:lang w:val="es-US"/>
        </w:rPr>
        <w:t>Le texte du Nouveau Testament :</w:t>
      </w:r>
      <w:r w:rsidRPr="0004199E">
        <w:rPr>
          <w:lang w:val="es-US"/>
        </w:rPr>
        <w:t xml:space="preserve"> Quelle que soit la nation terrestre dans laquelle les chrétiens vivent, ils sont « étrangers et exilés » dans cette nation, car leur véritable citoyenneté est propre au Royaume de Dieu. Dans ce passage, l’apôtre Pierre fournit quelques directives sur la façon dont les chrétiens doivent se comporter lorsqu’ils vivent en exil de leur nation terrestre. Ils doivent faire preuve d’honneur et de respect envers les dirigeants et les autorités terrestres, et mener une vie exemplaire de telle sorte qu’ils deviendront des témoins de la gloire de Dieu auprès des païens.</w:t>
      </w:r>
    </w:p>
    <w:p w14:paraId="3F6FD016" w14:textId="77777777" w:rsidR="0004199E" w:rsidRDefault="00000000" w:rsidP="0004199E">
      <w:r>
        <w:pict w14:anchorId="6DC05766">
          <v:rect id="_x0000_i1102" style="width:470.3pt;height:1.5pt" o:hrstd="t" o:hr="t" fillcolor="gray" stroked="f">
            <v:path strokeok="f"/>
          </v:rect>
        </w:pict>
      </w:r>
    </w:p>
    <w:p w14:paraId="3F8EA7D2" w14:textId="77777777" w:rsidR="0004199E" w:rsidRDefault="0004199E" w:rsidP="0004199E">
      <w:pPr>
        <w:pStyle w:val="Heading2"/>
        <w:rPr>
          <w:b w:val="0"/>
          <w:i/>
        </w:rPr>
      </w:pPr>
      <w:r>
        <w:rPr>
          <w:b w:val="0"/>
        </w:rPr>
        <w:t>Étude biblique</w:t>
      </w:r>
    </w:p>
    <w:p w14:paraId="5EC8F63C" w14:textId="77777777" w:rsidR="0004199E" w:rsidRDefault="0004199E" w:rsidP="0004199E">
      <w:pPr>
        <w:pStyle w:val="Heading3"/>
        <w:rPr>
          <w:b w:val="0"/>
        </w:rPr>
      </w:pPr>
      <w:r>
        <w:rPr>
          <w:b w:val="0"/>
        </w:rPr>
        <w:t>Priez</w:t>
      </w:r>
    </w:p>
    <w:p w14:paraId="5E9B388E" w14:textId="77777777" w:rsidR="0004199E" w:rsidRPr="0004199E" w:rsidRDefault="0004199E" w:rsidP="0004199E">
      <w:pPr>
        <w:numPr>
          <w:ilvl w:val="0"/>
          <w:numId w:val="20"/>
        </w:numPr>
        <w:spacing w:after="160"/>
        <w:rPr>
          <w:lang w:val="es-US"/>
        </w:rPr>
      </w:pPr>
      <w:r w:rsidRPr="0004199E">
        <w:rPr>
          <w:lang w:val="es-US"/>
        </w:rPr>
        <w:t>Demandez des sujets de prière et de louange.</w:t>
      </w:r>
    </w:p>
    <w:p w14:paraId="03D59AD9" w14:textId="77777777" w:rsidR="0004199E" w:rsidRDefault="0004199E" w:rsidP="0004199E">
      <w:pPr>
        <w:numPr>
          <w:ilvl w:val="0"/>
          <w:numId w:val="20"/>
        </w:numPr>
        <w:spacing w:after="160"/>
      </w:pPr>
      <w:r>
        <w:t>Remerciez Dieu pour la louange d’ensemble.</w:t>
      </w:r>
    </w:p>
    <w:p w14:paraId="34A22297" w14:textId="77777777" w:rsidR="0004199E" w:rsidRPr="0004199E" w:rsidRDefault="0004199E" w:rsidP="0004199E">
      <w:pPr>
        <w:numPr>
          <w:ilvl w:val="0"/>
          <w:numId w:val="20"/>
        </w:numPr>
        <w:spacing w:after="160"/>
        <w:rPr>
          <w:lang w:val="es-US"/>
        </w:rPr>
      </w:pPr>
      <w:r w:rsidRPr="0004199E">
        <w:rPr>
          <w:lang w:val="es-US"/>
        </w:rPr>
        <w:lastRenderedPageBreak/>
        <w:t>Priez pour les requêtes de prière.</w:t>
      </w:r>
    </w:p>
    <w:p w14:paraId="4B15D7B1" w14:textId="77777777" w:rsidR="0004199E" w:rsidRPr="0004199E" w:rsidRDefault="0004199E" w:rsidP="0004199E">
      <w:pPr>
        <w:numPr>
          <w:ilvl w:val="0"/>
          <w:numId w:val="20"/>
        </w:numPr>
        <w:spacing w:after="160"/>
        <w:rPr>
          <w:lang w:val="es-US"/>
        </w:rPr>
      </w:pPr>
      <w:r w:rsidRPr="0004199E">
        <w:rPr>
          <w:lang w:val="es-US"/>
        </w:rPr>
        <w:t>Demandez au Saint-Esprit d’ouvrir vos cœurs et vos esprits pour recevoir avec joie ce que Dieu désire vous transmettre aujourd’hui.</w:t>
      </w:r>
    </w:p>
    <w:p w14:paraId="20007D2A" w14:textId="77777777" w:rsidR="0004199E" w:rsidRDefault="0004199E" w:rsidP="0004199E">
      <w:pPr>
        <w:pStyle w:val="Heading3"/>
        <w:rPr>
          <w:b w:val="0"/>
        </w:rPr>
      </w:pPr>
      <w:r>
        <w:rPr>
          <w:b w:val="0"/>
        </w:rPr>
        <w:t>Écoutez</w:t>
      </w:r>
    </w:p>
    <w:p w14:paraId="4DCE8242" w14:textId="77777777" w:rsidR="0004199E" w:rsidRPr="0004199E" w:rsidRDefault="0004199E" w:rsidP="0004199E">
      <w:pPr>
        <w:numPr>
          <w:ilvl w:val="0"/>
          <w:numId w:val="20"/>
        </w:numPr>
        <w:spacing w:after="160"/>
        <w:rPr>
          <w:lang w:val="es-US"/>
        </w:rPr>
      </w:pPr>
      <w:r w:rsidRPr="0004199E">
        <w:rPr>
          <w:lang w:val="es-US"/>
        </w:rPr>
        <w:t>Lisez les deux textes de la leçon biblique.</w:t>
      </w:r>
    </w:p>
    <w:p w14:paraId="0667FB31" w14:textId="77777777" w:rsidR="0004199E" w:rsidRPr="0004199E" w:rsidRDefault="0004199E" w:rsidP="0004199E">
      <w:pPr>
        <w:numPr>
          <w:ilvl w:val="0"/>
          <w:numId w:val="20"/>
        </w:numPr>
        <w:spacing w:after="160"/>
        <w:rPr>
          <w:lang w:val="es-US"/>
        </w:rPr>
      </w:pPr>
      <w:r w:rsidRPr="0004199E">
        <w:rPr>
          <w:lang w:val="es-US"/>
        </w:rPr>
        <w:t>Résumez le «  contexte du passage  » ci-dessus pour la classe.</w:t>
      </w:r>
    </w:p>
    <w:p w14:paraId="5E1C38C7" w14:textId="77777777" w:rsidR="0004199E" w:rsidRPr="0004199E" w:rsidRDefault="0004199E" w:rsidP="0004199E">
      <w:pPr>
        <w:numPr>
          <w:ilvl w:val="0"/>
          <w:numId w:val="20"/>
        </w:numPr>
        <w:spacing w:after="160"/>
        <w:rPr>
          <w:lang w:val="es-US"/>
        </w:rPr>
      </w:pPr>
      <w:r w:rsidRPr="0004199E">
        <w:rPr>
          <w:lang w:val="es-US"/>
        </w:rPr>
        <w:t>Lisez à nouveau les deux textes de la leçon biblique.</w:t>
      </w:r>
    </w:p>
    <w:p w14:paraId="7BBB0A0C" w14:textId="77777777" w:rsidR="0004199E" w:rsidRPr="0004199E" w:rsidRDefault="0004199E" w:rsidP="0004199E">
      <w:pPr>
        <w:numPr>
          <w:ilvl w:val="0"/>
          <w:numId w:val="20"/>
        </w:numPr>
        <w:spacing w:after="160"/>
        <w:rPr>
          <w:lang w:val="es-US"/>
        </w:rPr>
      </w:pPr>
      <w:r w:rsidRPr="0004199E">
        <w:rPr>
          <w:lang w:val="es-US"/>
        </w:rPr>
        <w:t>Demandez à quelqu’un de préciser à nouveau le texte biblique principal.</w:t>
      </w:r>
    </w:p>
    <w:p w14:paraId="517D73CE" w14:textId="77777777" w:rsidR="0004199E" w:rsidRDefault="0004199E" w:rsidP="0004199E">
      <w:pPr>
        <w:pStyle w:val="Heading3"/>
        <w:rPr>
          <w:b w:val="0"/>
        </w:rPr>
      </w:pPr>
      <w:r>
        <w:rPr>
          <w:b w:val="0"/>
        </w:rPr>
        <w:t>Partagez</w:t>
      </w:r>
    </w:p>
    <w:p w14:paraId="54D09301" w14:textId="77777777" w:rsidR="0004199E" w:rsidRDefault="0004199E" w:rsidP="0004199E">
      <w:pPr>
        <w:numPr>
          <w:ilvl w:val="0"/>
          <w:numId w:val="20"/>
        </w:numPr>
        <w:spacing w:after="160"/>
      </w:pPr>
      <w:r w:rsidRPr="0004199E">
        <w:rPr>
          <w:b/>
          <w:lang w:val="es-US"/>
        </w:rPr>
        <w:t>La tête : Quel message ce texte véhicule-t-il ?</w:t>
      </w:r>
      <w:r w:rsidRPr="0004199E">
        <w:rPr>
          <w:lang w:val="es-US"/>
        </w:rPr>
        <w:t xml:space="preserve"> Le péché de l’homme s’exprime sous de nombreuses formes. La haine et le racisme sont deux des formes de péché exposées dans le livre d’Esther. La haine d’Haman était si grande qu’il ne voulait pas punir uniquement Mardochée pour son manque de respect ; sa haine a donc alimenté son racisme au point où il a comploté pour détruire tous les Juifs vivant dans l’Empire perse. Il s’agit d’un exemple de péché interne et qui se manifeste extérieurement chez une personne. Les hommes sont incapables de contrôler le péché par leur propre pouvoir. Toutefois, Dieu est capable de faire échouer l’œuvre du péché et, en Christ, de détruire la puissance du péché. Grâce à la puissance et à la présence de Jésus, les chrétiens peuvent rejeter le péché. </w:t>
      </w:r>
      <w:r>
        <w:t>La situation d’Esther et de Mardochée illustre certaines difficultés auxquelles sont confrontés les exilés.</w:t>
      </w:r>
    </w:p>
    <w:p w14:paraId="60A48027" w14:textId="77777777" w:rsidR="0004199E" w:rsidRDefault="0004199E" w:rsidP="0004199E">
      <w:pPr>
        <w:numPr>
          <w:ilvl w:val="1"/>
          <w:numId w:val="20"/>
        </w:numPr>
        <w:spacing w:after="160"/>
      </w:pPr>
      <w:r>
        <w:t>Pourquoi les personnes ont tendance à profondément haïr ou à se méfier des étrangers ?</w:t>
      </w:r>
    </w:p>
    <w:p w14:paraId="21D53C80" w14:textId="77777777" w:rsidR="0004199E" w:rsidRPr="0004199E" w:rsidRDefault="0004199E" w:rsidP="0004199E">
      <w:pPr>
        <w:numPr>
          <w:ilvl w:val="1"/>
          <w:numId w:val="20"/>
        </w:numPr>
        <w:spacing w:after="160"/>
        <w:rPr>
          <w:lang w:val="es-US"/>
        </w:rPr>
      </w:pPr>
      <w:r w:rsidRPr="0004199E">
        <w:rPr>
          <w:lang w:val="es-US"/>
        </w:rPr>
        <w:t>Outre la race et la religion, quels sont les autres critères dans votre culture que les personnes utilisent pour discriminer les autres ?</w:t>
      </w:r>
    </w:p>
    <w:p w14:paraId="0C7EB64C" w14:textId="77777777" w:rsidR="0004199E" w:rsidRPr="0004199E" w:rsidRDefault="0004199E" w:rsidP="0004199E">
      <w:pPr>
        <w:numPr>
          <w:ilvl w:val="0"/>
          <w:numId w:val="20"/>
        </w:numPr>
        <w:spacing w:after="160"/>
        <w:rPr>
          <w:lang w:val="es-US"/>
        </w:rPr>
      </w:pPr>
      <w:r w:rsidRPr="0004199E">
        <w:rPr>
          <w:b/>
          <w:lang w:val="es-US"/>
        </w:rPr>
        <w:t>Le cœur : Qui devons-nous être, selon le texte ?</w:t>
      </w:r>
      <w:r w:rsidRPr="0004199E">
        <w:rPr>
          <w:lang w:val="es-US"/>
        </w:rPr>
        <w:t xml:space="preserve"> Lorsque nous devenons chrétiens, nous devenons membres du plus grand Royaume parmi tous les royaumes, le Royaume de Dieu. Il s’agit d’un Royaume dont les citoyens sont « de toute nation, de toute tribu, de tout peuple et de toute langue » . (</w:t>
      </w:r>
      <w:hyperlink r:id="rId391" w:history="1">
        <w:r w:rsidRPr="0004199E">
          <w:rPr>
            <w:rStyle w:val="Hyperlink"/>
            <w:lang w:val="es-US"/>
          </w:rPr>
          <w:t>Apocalypse 7 : 9</w:t>
        </w:r>
      </w:hyperlink>
      <w:r w:rsidRPr="0004199E">
        <w:rPr>
          <w:lang w:val="es-US"/>
        </w:rPr>
        <w:t xml:space="preserve">). Parfois, avant de naître de nouveau, le chrétien détestait les autres nations ou les groupes de personnes. Grandir dans la foi chrétienne signifie permettre à Dieu d’éradiquer ces préjugés, et de voir tous les hommes comme Dieu les voit, comme des créatures bien-aimées de Dieu. </w:t>
      </w:r>
      <w:r>
        <w:t xml:space="preserve">Il faut parfois beaucoup de courage à un chrétien pour laisser Dieu transformer sa vie. </w:t>
      </w:r>
      <w:r w:rsidRPr="0004199E">
        <w:rPr>
          <w:lang w:val="es-US"/>
        </w:rPr>
        <w:t>En effet, Dieu inculquera souvent au nouveau chrétien des valeurs en contradiction avec les valeurs de la nation dans laquelle il vit.</w:t>
      </w:r>
    </w:p>
    <w:p w14:paraId="74243322" w14:textId="77777777" w:rsidR="0004199E" w:rsidRDefault="0004199E" w:rsidP="0004199E">
      <w:pPr>
        <w:numPr>
          <w:ilvl w:val="1"/>
          <w:numId w:val="20"/>
        </w:numPr>
        <w:spacing w:after="160"/>
      </w:pPr>
      <w:r>
        <w:t>Quelles sont les raisons pour lesquelles une personne peut avoir des préjugés à l’égard des autres ?</w:t>
      </w:r>
    </w:p>
    <w:p w14:paraId="2BCAA207" w14:textId="77777777" w:rsidR="0004199E" w:rsidRPr="0004199E" w:rsidRDefault="0004199E" w:rsidP="0004199E">
      <w:pPr>
        <w:numPr>
          <w:ilvl w:val="1"/>
          <w:numId w:val="20"/>
        </w:numPr>
        <w:spacing w:after="160"/>
        <w:rPr>
          <w:lang w:val="es-US"/>
        </w:rPr>
      </w:pPr>
      <w:r w:rsidRPr="0004199E">
        <w:rPr>
          <w:lang w:val="es-US"/>
        </w:rPr>
        <w:t>Outre les préjugés, quels autres péchés intérieurs peuvent amener une personne à haïr les autres ?</w:t>
      </w:r>
    </w:p>
    <w:p w14:paraId="17B6B7FE" w14:textId="77777777" w:rsidR="0004199E" w:rsidRPr="0004199E" w:rsidRDefault="0004199E" w:rsidP="0004199E">
      <w:pPr>
        <w:numPr>
          <w:ilvl w:val="0"/>
          <w:numId w:val="20"/>
        </w:numPr>
        <w:spacing w:after="160"/>
        <w:rPr>
          <w:lang w:val="es-US"/>
        </w:rPr>
      </w:pPr>
      <w:r w:rsidRPr="0004199E">
        <w:rPr>
          <w:b/>
          <w:lang w:val="es-US"/>
        </w:rPr>
        <w:lastRenderedPageBreak/>
        <w:t>Les mains : Comment pouvons-nous mettre en pratique la Parole de Dieu ?</w:t>
      </w:r>
      <w:r w:rsidRPr="0004199E">
        <w:rPr>
          <w:lang w:val="es-US"/>
        </w:rPr>
        <w:t xml:space="preserve"> L’un des meilleurs moyens de combattre les préjugés et la haine est de s’asseoir avec une personne différente de soi et d’apprendre à la connaître (et de lui permettre d’apprendre à vous connaître aussi). Des murs gigantesques tombent lorsque nous détruisons une brique après l’autre. Jésus veut que nous aimions les autres comme il les aime. Il n’est pas toujours facile d’aimer comme Jésus, mais le jeûne est un moyen pour le chrétien de consacrer un temps spécifique de prière et de réflexion à l’œuvre de guérison de Dieu dans sa vie.</w:t>
      </w:r>
    </w:p>
    <w:p w14:paraId="57BD4FC2" w14:textId="77777777" w:rsidR="0004199E" w:rsidRDefault="0004199E" w:rsidP="0004199E">
      <w:pPr>
        <w:numPr>
          <w:ilvl w:val="1"/>
          <w:numId w:val="20"/>
        </w:numPr>
        <w:spacing w:after="160"/>
      </w:pPr>
      <w:r>
        <w:t>Comment le jeûne permet-il à un chrétien de croître spirituellement ?</w:t>
      </w:r>
    </w:p>
    <w:p w14:paraId="14A9A011" w14:textId="77777777" w:rsidR="0004199E" w:rsidRDefault="0004199E" w:rsidP="0004199E">
      <w:pPr>
        <w:numPr>
          <w:ilvl w:val="1"/>
          <w:numId w:val="20"/>
        </w:numPr>
        <w:spacing w:after="160"/>
      </w:pPr>
      <w:r>
        <w:t>Quelle action courageuse pouvez-vous poser cette semaine ?</w:t>
      </w:r>
    </w:p>
    <w:p w14:paraId="4A6E76CE" w14:textId="77777777" w:rsidR="0004199E" w:rsidRDefault="0004199E" w:rsidP="0004199E">
      <w:pPr>
        <w:pStyle w:val="Heading3"/>
        <w:rPr>
          <w:b w:val="0"/>
        </w:rPr>
      </w:pPr>
      <w:r>
        <w:rPr>
          <w:b w:val="0"/>
        </w:rPr>
        <w:t>Mettez en pratique</w:t>
      </w:r>
    </w:p>
    <w:p w14:paraId="0AD09362" w14:textId="77777777" w:rsidR="0004199E" w:rsidRPr="0004199E" w:rsidRDefault="0004199E" w:rsidP="0004199E">
      <w:pPr>
        <w:numPr>
          <w:ilvl w:val="0"/>
          <w:numId w:val="20"/>
        </w:numPr>
        <w:spacing w:after="160"/>
        <w:rPr>
          <w:lang w:val="es-US"/>
        </w:rPr>
      </w:pPr>
      <w:r w:rsidRPr="0004199E">
        <w:rPr>
          <w:lang w:val="es-US"/>
        </w:rPr>
        <w:t>Demandez à quelqu’un de préciser à nouveau le texte principal de la leçon biblique.</w:t>
      </w:r>
    </w:p>
    <w:p w14:paraId="7EB2C235" w14:textId="77777777" w:rsidR="0004199E" w:rsidRPr="0004199E" w:rsidRDefault="0004199E" w:rsidP="0004199E">
      <w:pPr>
        <w:numPr>
          <w:ilvl w:val="0"/>
          <w:numId w:val="20"/>
        </w:numPr>
        <w:spacing w:after="160"/>
        <w:rPr>
          <w:lang w:val="es-US"/>
        </w:rPr>
      </w:pPr>
      <w:r w:rsidRPr="0004199E">
        <w:rPr>
          <w:lang w:val="es-US"/>
        </w:rPr>
        <w:t>Demandez aux membres du groupe d’exprimer ce qu’ils pensent sur la façon dont Dieu veut qu’ils réagissent à la leçon d’aujourd’hui.</w:t>
      </w:r>
    </w:p>
    <w:p w14:paraId="2AD16085" w14:textId="77777777" w:rsidR="0004199E" w:rsidRPr="0004199E" w:rsidRDefault="0004199E" w:rsidP="0004199E">
      <w:pPr>
        <w:numPr>
          <w:ilvl w:val="0"/>
          <w:numId w:val="20"/>
        </w:numPr>
        <w:spacing w:after="160"/>
        <w:rPr>
          <w:lang w:val="es-US"/>
        </w:rPr>
      </w:pPr>
      <w:r w:rsidRPr="0004199E">
        <w:rPr>
          <w:lang w:val="es-US"/>
        </w:rPr>
        <w:t>Passez du temps en prière pour votre communauté, les uns pour les autres, afin d’obtenir la sagesse nécessaire pour mettre en pratique la leçon d’aujourd’hui.</w:t>
      </w:r>
    </w:p>
    <w:p w14:paraId="3D708C22" w14:textId="77777777" w:rsidR="0004199E" w:rsidRPr="0004199E" w:rsidRDefault="0004199E" w:rsidP="0004199E">
      <w:pPr>
        <w:numPr>
          <w:ilvl w:val="0"/>
          <w:numId w:val="20"/>
        </w:numPr>
        <w:spacing w:after="160"/>
        <w:rPr>
          <w:lang w:val="es-US"/>
        </w:rPr>
      </w:pPr>
      <w:r w:rsidRPr="0004199E">
        <w:rPr>
          <w:lang w:val="es-US"/>
        </w:rPr>
        <w:t>Clôturez en demandant au groupe de prier ensemble le « Notre Père ».</w:t>
      </w:r>
    </w:p>
    <w:p w14:paraId="21BCC893" w14:textId="66419A32" w:rsidR="0004199E" w:rsidRDefault="00000000" w:rsidP="0004199E">
      <w:r>
        <w:pict w14:anchorId="06E5DB58">
          <v:rect id="_x0000_i1103" style="width:470.3pt;height:1.5pt" o:hrstd="t" o:hr="t" fillcolor="gray" stroked="f">
            <v:path strokeok="f"/>
          </v:rect>
        </w:pict>
      </w:r>
    </w:p>
    <w:p w14:paraId="7DC55371" w14:textId="77777777" w:rsidR="0004199E" w:rsidRDefault="0004199E">
      <w:r>
        <w:br w:type="page"/>
      </w:r>
    </w:p>
    <w:p w14:paraId="5C05D177" w14:textId="77777777" w:rsidR="0004199E" w:rsidRDefault="0004199E" w:rsidP="0004199E"/>
    <w:p w14:paraId="6267692C" w14:textId="77777777" w:rsidR="0004199E" w:rsidRPr="0004199E" w:rsidRDefault="0004199E" w:rsidP="0004199E">
      <w:pPr>
        <w:rPr>
          <w:lang w:val="es-US"/>
        </w:rPr>
      </w:pPr>
      <w:r w:rsidRPr="0004199E">
        <w:rPr>
          <w:b/>
          <w:lang w:val="es-US"/>
        </w:rPr>
        <w:t>Le titre de la leçon :</w:t>
      </w:r>
      <w:r w:rsidRPr="0004199E">
        <w:rPr>
          <w:lang w:val="es-US"/>
        </w:rPr>
        <w:t xml:space="preserve"> 46 Psaumes de David</w:t>
      </w:r>
    </w:p>
    <w:p w14:paraId="343A988C" w14:textId="77777777" w:rsidR="0004199E" w:rsidRPr="0004199E" w:rsidRDefault="0004199E" w:rsidP="0004199E">
      <w:pPr>
        <w:rPr>
          <w:lang w:val="es-US"/>
        </w:rPr>
      </w:pPr>
      <w:r w:rsidRPr="0004199E">
        <w:rPr>
          <w:b/>
          <w:lang w:val="es-US"/>
        </w:rPr>
        <w:t>Le texte de la leçon :</w:t>
      </w:r>
      <w:r w:rsidRPr="0004199E">
        <w:rPr>
          <w:lang w:val="es-US"/>
        </w:rPr>
        <w:t xml:space="preserve"> </w:t>
      </w:r>
      <w:hyperlink r:id="rId392" w:history="1">
        <w:r w:rsidRPr="0004199E">
          <w:rPr>
            <w:rStyle w:val="Hyperlink"/>
            <w:lang w:val="es-US"/>
          </w:rPr>
          <w:t>Psaume 2</w:t>
        </w:r>
      </w:hyperlink>
      <w:r w:rsidRPr="0004199E">
        <w:rPr>
          <w:lang w:val="es-US"/>
        </w:rPr>
        <w:t xml:space="preserve">, </w:t>
      </w:r>
      <w:hyperlink r:id="rId393" w:history="1">
        <w:r w:rsidRPr="0004199E">
          <w:rPr>
            <w:rStyle w:val="Hyperlink"/>
            <w:lang w:val="es-US"/>
          </w:rPr>
          <w:t>Psaume 23</w:t>
        </w:r>
      </w:hyperlink>
    </w:p>
    <w:p w14:paraId="46FB0B59" w14:textId="77777777" w:rsidR="0004199E" w:rsidRPr="0004199E" w:rsidRDefault="0004199E" w:rsidP="0004199E">
      <w:pPr>
        <w:rPr>
          <w:lang w:val="es-US"/>
        </w:rPr>
      </w:pPr>
      <w:r w:rsidRPr="0004199E">
        <w:rPr>
          <w:b/>
          <w:lang w:val="es-US"/>
        </w:rPr>
        <w:t>Le texte secondaire :</w:t>
      </w:r>
      <w:r w:rsidRPr="0004199E">
        <w:rPr>
          <w:lang w:val="es-US"/>
        </w:rPr>
        <w:t xml:space="preserve"> </w:t>
      </w:r>
      <w:hyperlink r:id="rId394" w:history="1">
        <w:r w:rsidRPr="0004199E">
          <w:rPr>
            <w:rStyle w:val="Hyperlink"/>
            <w:lang w:val="es-US"/>
          </w:rPr>
          <w:t>Actes 13 : 21-23</w:t>
        </w:r>
      </w:hyperlink>
    </w:p>
    <w:p w14:paraId="27EF4307" w14:textId="77777777" w:rsidR="0004199E" w:rsidRPr="0004199E" w:rsidRDefault="0004199E" w:rsidP="0004199E">
      <w:pPr>
        <w:rPr>
          <w:lang w:val="es-US"/>
        </w:rPr>
      </w:pPr>
      <w:r w:rsidRPr="0004199E">
        <w:rPr>
          <w:b/>
          <w:lang w:val="es-US"/>
        </w:rPr>
        <w:t>Les objectifs de la leçon:</w:t>
      </w:r>
    </w:p>
    <w:p w14:paraId="20EB3A63" w14:textId="77777777" w:rsidR="0004199E" w:rsidRPr="0004199E" w:rsidRDefault="0004199E" w:rsidP="0004199E">
      <w:pPr>
        <w:numPr>
          <w:ilvl w:val="0"/>
          <w:numId w:val="20"/>
        </w:numPr>
        <w:spacing w:after="160"/>
        <w:rPr>
          <w:lang w:val="es-US"/>
        </w:rPr>
      </w:pPr>
      <w:r w:rsidRPr="0004199E">
        <w:rPr>
          <w:b/>
          <w:lang w:val="es-US"/>
        </w:rPr>
        <w:t>La tête</w:t>
      </w:r>
      <w:r w:rsidRPr="0004199E">
        <w:rPr>
          <w:lang w:val="es-US"/>
        </w:rPr>
        <w:t xml:space="preserve"> : Sachez que les chansons et la poésie sont des moyens puissants d’exprimer de grandes vérités sur Dieu et elles peuvent également entraîner les autres dans l’adoration à Dieu.</w:t>
      </w:r>
    </w:p>
    <w:p w14:paraId="7B2BAF71" w14:textId="77777777" w:rsidR="0004199E" w:rsidRPr="0004199E" w:rsidRDefault="0004199E" w:rsidP="0004199E">
      <w:pPr>
        <w:numPr>
          <w:ilvl w:val="0"/>
          <w:numId w:val="20"/>
        </w:numPr>
        <w:spacing w:after="160"/>
        <w:rPr>
          <w:lang w:val="es-US"/>
        </w:rPr>
      </w:pPr>
      <w:r w:rsidRPr="0004199E">
        <w:rPr>
          <w:b/>
          <w:lang w:val="es-US"/>
        </w:rPr>
        <w:t>Le cœur</w:t>
      </w:r>
      <w:r w:rsidRPr="0004199E">
        <w:rPr>
          <w:lang w:val="es-US"/>
        </w:rPr>
        <w:t xml:space="preserve"> : Célébrez le fait que Dieu ne veuille pas seulement nous sauver de nos péchés, mais qu’il désire aussi transformer notre cœur pour que nous soyons en mesure de l’aimer et d’aimer les autres de tout notre être.</w:t>
      </w:r>
    </w:p>
    <w:p w14:paraId="55F68D31" w14:textId="77777777" w:rsidR="0004199E" w:rsidRPr="0004199E" w:rsidRDefault="0004199E" w:rsidP="0004199E">
      <w:pPr>
        <w:numPr>
          <w:ilvl w:val="0"/>
          <w:numId w:val="20"/>
        </w:numPr>
        <w:spacing w:after="160"/>
        <w:rPr>
          <w:lang w:val="es-US"/>
        </w:rPr>
      </w:pPr>
      <w:r w:rsidRPr="0004199E">
        <w:rPr>
          <w:b/>
          <w:lang w:val="es-US"/>
        </w:rPr>
        <w:t>Les mains</w:t>
      </w:r>
      <w:r w:rsidRPr="0004199E">
        <w:rPr>
          <w:lang w:val="es-US"/>
        </w:rPr>
        <w:t xml:space="preserve"> : Consacrez-vous à mener une vie d’adoration, à la fois lorsque vous vous réunissez avec d’autres chrétiens pour le culte, et dans vos activités ordinaires quotidiennes.</w:t>
      </w:r>
    </w:p>
    <w:p w14:paraId="6E93767A" w14:textId="77777777" w:rsidR="0004199E" w:rsidRPr="0004199E" w:rsidRDefault="0004199E" w:rsidP="0004199E">
      <w:pPr>
        <w:rPr>
          <w:lang w:val="es-US"/>
        </w:rPr>
      </w:pPr>
      <w:r w:rsidRPr="0004199E">
        <w:rPr>
          <w:b/>
          <w:lang w:val="es-US"/>
        </w:rPr>
        <w:t>La leçon en un verset :</w:t>
      </w:r>
      <w:r w:rsidRPr="0004199E">
        <w:rPr>
          <w:lang w:val="es-US"/>
        </w:rPr>
        <w:t xml:space="preserve"> L'Éternel est mon berger, je ne manquerai de rien. </w:t>
      </w:r>
      <w:hyperlink r:id="rId395" w:history="1">
        <w:r w:rsidRPr="0004199E">
          <w:rPr>
            <w:rStyle w:val="Hyperlink"/>
            <w:lang w:val="es-US"/>
          </w:rPr>
          <w:t>Psaume 23 : 1</w:t>
        </w:r>
      </w:hyperlink>
    </w:p>
    <w:p w14:paraId="2A3512D1" w14:textId="77777777" w:rsidR="0004199E" w:rsidRPr="0004199E" w:rsidRDefault="0004199E" w:rsidP="0004199E">
      <w:pPr>
        <w:pStyle w:val="Heading2"/>
        <w:rPr>
          <w:b w:val="0"/>
          <w:i/>
          <w:lang w:val="es-US"/>
        </w:rPr>
      </w:pPr>
      <w:r w:rsidRPr="0004199E">
        <w:rPr>
          <w:b w:val="0"/>
          <w:lang w:val="es-US"/>
        </w:rPr>
        <w:t>Le résumé du texte</w:t>
      </w:r>
    </w:p>
    <w:p w14:paraId="511FB65D" w14:textId="77777777" w:rsidR="0004199E" w:rsidRDefault="0004199E" w:rsidP="0004199E">
      <w:pPr>
        <w:rPr>
          <w:lang w:val="es-US"/>
        </w:rPr>
      </w:pPr>
      <w:r w:rsidRPr="0004199E">
        <w:rPr>
          <w:lang w:val="es-US"/>
        </w:rPr>
        <w:t>David était un grand roi et un prophète à travers lequel Dieu a offert à l’humanité les paroles inspirantes des Psaumes, contenant des prophéties sur la venue de l’Élu de Dieu. Bien que le roi David n’ait pas écrit tous les Psaumes, chacun d’entre eux représente une puissante prière écrite par des enfants de Dieu, et inspirée par Dieu, pour nous aider à nous rapprocher de lui. Les Psaumes couvrent la grande variété des émotions et des problèmes de l’homme, de sorte que, quelle que soit la situation à laquelle nous sommes confrontés dans notre vie, nous pouvons probablement trouver un Psaume qui nous aidera à exprimer notre besoin, notre joie ou notre espoir à Dieu. Dans la majorité de ces Psaumes, nous pouvons écouter des prophéties et des espoirs concernant la venue du Messie.</w:t>
      </w:r>
    </w:p>
    <w:p w14:paraId="48A3F0D7" w14:textId="77777777" w:rsidR="0004199E" w:rsidRPr="0004199E" w:rsidRDefault="0004199E" w:rsidP="0004199E">
      <w:pPr>
        <w:pStyle w:val="Heading2"/>
        <w:rPr>
          <w:b w:val="0"/>
          <w:i/>
          <w:lang w:val="es-US"/>
        </w:rPr>
      </w:pPr>
      <w:r w:rsidRPr="0004199E">
        <w:rPr>
          <w:b w:val="0"/>
          <w:lang w:val="es-US"/>
        </w:rPr>
        <w:t>L’enseignement basé sur l’image</w:t>
      </w:r>
    </w:p>
    <w:p w14:paraId="545B46E4" w14:textId="77777777" w:rsidR="0004199E" w:rsidRPr="0004199E" w:rsidRDefault="0004199E" w:rsidP="0004199E">
      <w:pPr>
        <w:numPr>
          <w:ilvl w:val="0"/>
          <w:numId w:val="85"/>
        </w:numPr>
        <w:spacing w:after="160"/>
        <w:rPr>
          <w:lang w:val="es-US"/>
        </w:rPr>
      </w:pPr>
      <w:r>
        <w:rPr>
          <w:b/>
        </w:rPr>
        <w:t>Le roi David.</w:t>
      </w:r>
      <w:r>
        <w:t xml:space="preserve"> Le roi David était le plus grand roi d’Israël. </w:t>
      </w:r>
      <w:r w:rsidRPr="0004199E">
        <w:rPr>
          <w:lang w:val="es-US"/>
        </w:rPr>
        <w:t>Il était un puissant chef militaire qui a apporté la paix et la prospérité en Terre sainte.</w:t>
      </w:r>
    </w:p>
    <w:p w14:paraId="4CBB6A0D" w14:textId="77777777" w:rsidR="0004199E" w:rsidRPr="0004199E" w:rsidRDefault="0004199E" w:rsidP="0004199E">
      <w:pPr>
        <w:numPr>
          <w:ilvl w:val="0"/>
          <w:numId w:val="85"/>
        </w:numPr>
        <w:spacing w:after="160"/>
        <w:rPr>
          <w:lang w:val="es-US"/>
        </w:rPr>
      </w:pPr>
      <w:r w:rsidRPr="0004199E">
        <w:rPr>
          <w:b/>
          <w:lang w:val="es-US"/>
        </w:rPr>
        <w:t>La harpe</w:t>
      </w:r>
      <w:r w:rsidRPr="0004199E">
        <w:rPr>
          <w:lang w:val="es-US"/>
        </w:rPr>
        <w:t>. Le roi David était un grand harpiste qui a utilisé ce don pour rendre gloire à Dieu et pour amener les autres à une compréhension plus profonde de la grande puissance et de la majesté de Dieu.</w:t>
      </w:r>
    </w:p>
    <w:p w14:paraId="4CE04AAA" w14:textId="77777777" w:rsidR="0004199E" w:rsidRDefault="0004199E" w:rsidP="0004199E">
      <w:pPr>
        <w:numPr>
          <w:ilvl w:val="0"/>
          <w:numId w:val="85"/>
        </w:numPr>
        <w:spacing w:after="160"/>
      </w:pPr>
      <w:r w:rsidRPr="0004199E">
        <w:rPr>
          <w:b/>
          <w:lang w:val="es-US"/>
        </w:rPr>
        <w:t>L’écriture</w:t>
      </w:r>
      <w:r w:rsidRPr="0004199E">
        <w:rPr>
          <w:lang w:val="es-US"/>
        </w:rPr>
        <w:t xml:space="preserve">. Le roi David était un grand poète, et il a écrit de nombreux psaumes dans le livre de Psaumes. </w:t>
      </w:r>
      <w:r>
        <w:t>Ce sont des psaumes puissants qui nous aident à exprimer nos besoins, nos joies et nos espoirs à Dieu.</w:t>
      </w:r>
    </w:p>
    <w:p w14:paraId="539D42B5" w14:textId="77777777" w:rsidR="0004199E" w:rsidRDefault="0004199E" w:rsidP="0004199E">
      <w:pPr>
        <w:pStyle w:val="Heading2"/>
        <w:rPr>
          <w:b w:val="0"/>
          <w:i/>
        </w:rPr>
      </w:pPr>
      <w:r>
        <w:rPr>
          <w:b w:val="0"/>
        </w:rPr>
        <w:lastRenderedPageBreak/>
        <w:t>Le contexte du passage</w:t>
      </w:r>
    </w:p>
    <w:p w14:paraId="5315099F" w14:textId="77777777" w:rsidR="0004199E" w:rsidRPr="0004199E" w:rsidRDefault="0004199E" w:rsidP="0004199E">
      <w:pPr>
        <w:rPr>
          <w:lang w:val="es-US"/>
        </w:rPr>
      </w:pPr>
      <w:r w:rsidRPr="0004199E">
        <w:rPr>
          <w:lang w:val="es-US"/>
        </w:rPr>
        <w:t>Le Livre de Psaumes comporte 150 psaumes écrits par de nombreux auteurs différents, dans des situations diverses, reflétant de nombreux aspects d'une vie consacrée à Dieu. Ces chants et ces prières couvrent tout le spectre des besoins, des désirs et des joies de l’homme qui habite dans ce monde déchu et qui vit dans la présence d’un Dieu saint.</w:t>
      </w:r>
    </w:p>
    <w:p w14:paraId="691EF9DE" w14:textId="77777777" w:rsidR="0004199E" w:rsidRPr="0004199E" w:rsidRDefault="0004199E" w:rsidP="0004199E">
      <w:pPr>
        <w:rPr>
          <w:lang w:val="es-US"/>
        </w:rPr>
      </w:pPr>
      <w:r w:rsidRPr="0004199E">
        <w:rPr>
          <w:lang w:val="es-US"/>
        </w:rPr>
        <w:t xml:space="preserve">Ces deux Psaumes particuliers choisis pour cette leçon reflètent la double nature des psaumes, étant à la fois des prières des hommes adressées à Dieu, et des prières inspirées par Dieu. Ainsi, dans le </w:t>
      </w:r>
      <w:hyperlink r:id="rId396" w:history="1">
        <w:r w:rsidRPr="0004199E">
          <w:rPr>
            <w:rStyle w:val="Hyperlink"/>
            <w:lang w:val="es-US"/>
          </w:rPr>
          <w:t>Psaume 2</w:t>
        </w:r>
      </w:hyperlink>
      <w:r w:rsidRPr="0004199E">
        <w:rPr>
          <w:lang w:val="es-US"/>
        </w:rPr>
        <w:t>, nous écoutons une parole de Dieu destinée à son peuple. Dans ce chant de prière, Dieu rappelle aux Israélites qu’indépendamment des paroles que les dirigeants humains proclament, Dieu est le responsable ultime des affaires des hommes. Ce psaume annonce également la venue du Messie qui apportera la justice sur la terre.</w:t>
      </w:r>
    </w:p>
    <w:p w14:paraId="6464A312" w14:textId="77777777" w:rsidR="0004199E" w:rsidRDefault="0004199E" w:rsidP="0004199E">
      <w:r w:rsidRPr="0004199E">
        <w:rPr>
          <w:lang w:val="es-US"/>
        </w:rPr>
        <w:t xml:space="preserve">Le </w:t>
      </w:r>
      <w:hyperlink r:id="rId397" w:history="1">
        <w:r w:rsidRPr="0004199E">
          <w:rPr>
            <w:rStyle w:val="Hyperlink"/>
            <w:lang w:val="es-US"/>
          </w:rPr>
          <w:t>Psaume 23</w:t>
        </w:r>
      </w:hyperlink>
      <w:r w:rsidRPr="0004199E">
        <w:rPr>
          <w:lang w:val="es-US"/>
        </w:rPr>
        <w:t xml:space="preserve">, quant à lui, est un chant intime de louange et de confiance envers Dieu. </w:t>
      </w:r>
      <w:r>
        <w:t>Dans ces versets puissants, nous écoutons un cœur entièrement dévoué à Dieu, qui ne croit pas uniquement au salut, mais aussi à la protection et au plan divins chaque jour de sa vie.</w:t>
      </w:r>
    </w:p>
    <w:p w14:paraId="03D0D930" w14:textId="77777777" w:rsidR="0004199E" w:rsidRPr="0004199E" w:rsidRDefault="0004199E" w:rsidP="0004199E">
      <w:pPr>
        <w:rPr>
          <w:lang w:val="es-US"/>
        </w:rPr>
      </w:pPr>
      <w:r w:rsidRPr="0004199E">
        <w:rPr>
          <w:b/>
          <w:lang w:val="es-US"/>
        </w:rPr>
        <w:t>Le texte du Nouveau Testament :</w:t>
      </w:r>
      <w:r w:rsidRPr="0004199E">
        <w:rPr>
          <w:lang w:val="es-US"/>
        </w:rPr>
        <w:t xml:space="preserve"> ces versets font partie d’un discours que Paul a prononcé à la synagogue d’Antioche de Pisidie. Dans ce discours, Paul retrace l’œuvre de Dieu à travers l’histoire des Israélites et présente Jésus comme la personne que Dieu a envoyée pour apporter le salut au monde. Dans le cadre de cette histoire de l’œuvre de Dieu pour apporter le salut au monde, Paul déclare que le roi David était un homme selon le cœur de Dieu. Le roi David faisait partie de la lignée, tant sur le plan spirituel que physique, qui a vu naitre Jésus-Christ et son ministère.</w:t>
      </w:r>
    </w:p>
    <w:p w14:paraId="39B23E9E" w14:textId="77777777" w:rsidR="0004199E" w:rsidRDefault="00000000" w:rsidP="0004199E">
      <w:r>
        <w:pict w14:anchorId="3B1C790A">
          <v:rect id="_x0000_i1104" style="width:470.3pt;height:1.5pt" o:hrstd="t" o:hr="t" fillcolor="gray" stroked="f">
            <v:path strokeok="f"/>
          </v:rect>
        </w:pict>
      </w:r>
    </w:p>
    <w:p w14:paraId="06190E97" w14:textId="77777777" w:rsidR="0004199E" w:rsidRDefault="0004199E" w:rsidP="0004199E">
      <w:pPr>
        <w:pStyle w:val="Heading2"/>
        <w:rPr>
          <w:b w:val="0"/>
          <w:i/>
        </w:rPr>
      </w:pPr>
      <w:r>
        <w:rPr>
          <w:b w:val="0"/>
        </w:rPr>
        <w:t>L’étude biblique</w:t>
      </w:r>
    </w:p>
    <w:p w14:paraId="0A516C82" w14:textId="77777777" w:rsidR="0004199E" w:rsidRDefault="0004199E" w:rsidP="0004199E">
      <w:pPr>
        <w:pStyle w:val="Heading3"/>
        <w:rPr>
          <w:b w:val="0"/>
        </w:rPr>
      </w:pPr>
      <w:r>
        <w:rPr>
          <w:b w:val="0"/>
        </w:rPr>
        <w:t>Priez</w:t>
      </w:r>
    </w:p>
    <w:p w14:paraId="70BC6CCC" w14:textId="77777777" w:rsidR="0004199E" w:rsidRPr="0004199E" w:rsidRDefault="0004199E" w:rsidP="0004199E">
      <w:pPr>
        <w:numPr>
          <w:ilvl w:val="0"/>
          <w:numId w:val="20"/>
        </w:numPr>
        <w:spacing w:after="160"/>
        <w:rPr>
          <w:lang w:val="es-US"/>
        </w:rPr>
      </w:pPr>
      <w:r w:rsidRPr="0004199E">
        <w:rPr>
          <w:lang w:val="es-US"/>
        </w:rPr>
        <w:t>Demandez des sujets de prière et de louange.</w:t>
      </w:r>
    </w:p>
    <w:p w14:paraId="07A6C972" w14:textId="77777777" w:rsidR="0004199E" w:rsidRDefault="0004199E" w:rsidP="0004199E">
      <w:pPr>
        <w:numPr>
          <w:ilvl w:val="0"/>
          <w:numId w:val="20"/>
        </w:numPr>
        <w:spacing w:after="160"/>
      </w:pPr>
      <w:r>
        <w:t>Remerciez Dieu pour la louange d’ensemble.</w:t>
      </w:r>
    </w:p>
    <w:p w14:paraId="248ACD4B" w14:textId="77777777" w:rsidR="0004199E" w:rsidRPr="0004199E" w:rsidRDefault="0004199E" w:rsidP="0004199E">
      <w:pPr>
        <w:numPr>
          <w:ilvl w:val="0"/>
          <w:numId w:val="20"/>
        </w:numPr>
        <w:spacing w:after="160"/>
        <w:rPr>
          <w:lang w:val="es-US"/>
        </w:rPr>
      </w:pPr>
      <w:r w:rsidRPr="0004199E">
        <w:rPr>
          <w:lang w:val="es-US"/>
        </w:rPr>
        <w:t>Priez pour les requêtes de prière.</w:t>
      </w:r>
    </w:p>
    <w:p w14:paraId="7BF27688" w14:textId="77777777" w:rsidR="0004199E" w:rsidRPr="0004199E" w:rsidRDefault="0004199E" w:rsidP="0004199E">
      <w:pPr>
        <w:numPr>
          <w:ilvl w:val="0"/>
          <w:numId w:val="20"/>
        </w:numPr>
        <w:spacing w:after="160"/>
        <w:rPr>
          <w:lang w:val="es-US"/>
        </w:rPr>
      </w:pPr>
      <w:r w:rsidRPr="0004199E">
        <w:rPr>
          <w:lang w:val="es-US"/>
        </w:rPr>
        <w:t>Demandez au Saint-Esprit d’ouvrir vos cœurs et vos esprits pour recevoir avec joie ce que Dieu désire vous transmettre aujourd’hui.</w:t>
      </w:r>
    </w:p>
    <w:p w14:paraId="1FBA39C4" w14:textId="77777777" w:rsidR="0004199E" w:rsidRDefault="0004199E" w:rsidP="0004199E">
      <w:pPr>
        <w:pStyle w:val="Heading3"/>
        <w:rPr>
          <w:b w:val="0"/>
        </w:rPr>
      </w:pPr>
      <w:r>
        <w:rPr>
          <w:b w:val="0"/>
        </w:rPr>
        <w:t>Écoutez</w:t>
      </w:r>
    </w:p>
    <w:p w14:paraId="4646DF82" w14:textId="77777777" w:rsidR="0004199E" w:rsidRPr="0004199E" w:rsidRDefault="0004199E" w:rsidP="0004199E">
      <w:pPr>
        <w:numPr>
          <w:ilvl w:val="0"/>
          <w:numId w:val="20"/>
        </w:numPr>
        <w:spacing w:after="160"/>
        <w:rPr>
          <w:lang w:val="es-US"/>
        </w:rPr>
      </w:pPr>
      <w:r w:rsidRPr="0004199E">
        <w:rPr>
          <w:lang w:val="es-US"/>
        </w:rPr>
        <w:t>Lisez les deux textes de la leçon biblique.</w:t>
      </w:r>
    </w:p>
    <w:p w14:paraId="27F946C2" w14:textId="77777777" w:rsidR="0004199E" w:rsidRPr="0004199E" w:rsidRDefault="0004199E" w:rsidP="0004199E">
      <w:pPr>
        <w:numPr>
          <w:ilvl w:val="0"/>
          <w:numId w:val="20"/>
        </w:numPr>
        <w:spacing w:after="160"/>
        <w:rPr>
          <w:lang w:val="es-US"/>
        </w:rPr>
      </w:pPr>
      <w:r w:rsidRPr="0004199E">
        <w:rPr>
          <w:lang w:val="es-US"/>
        </w:rPr>
        <w:t>Résumez le «  contexte du passage  » ci-dessus pour la classe.</w:t>
      </w:r>
    </w:p>
    <w:p w14:paraId="211C53B9" w14:textId="77777777" w:rsidR="0004199E" w:rsidRPr="0004199E" w:rsidRDefault="0004199E" w:rsidP="0004199E">
      <w:pPr>
        <w:numPr>
          <w:ilvl w:val="0"/>
          <w:numId w:val="20"/>
        </w:numPr>
        <w:spacing w:after="160"/>
        <w:rPr>
          <w:lang w:val="es-US"/>
        </w:rPr>
      </w:pPr>
      <w:r w:rsidRPr="0004199E">
        <w:rPr>
          <w:lang w:val="es-US"/>
        </w:rPr>
        <w:t>Lisez à nouveau les deux textes de la leçon biblique.</w:t>
      </w:r>
    </w:p>
    <w:p w14:paraId="56C4B27A" w14:textId="77777777" w:rsidR="0004199E" w:rsidRPr="0004199E" w:rsidRDefault="0004199E" w:rsidP="0004199E">
      <w:pPr>
        <w:numPr>
          <w:ilvl w:val="0"/>
          <w:numId w:val="20"/>
        </w:numPr>
        <w:spacing w:after="160"/>
        <w:rPr>
          <w:lang w:val="es-US"/>
        </w:rPr>
      </w:pPr>
      <w:r w:rsidRPr="0004199E">
        <w:rPr>
          <w:lang w:val="es-US"/>
        </w:rPr>
        <w:t>Demandez à quelqu’un de préciser à nouveau le texte biblique principal.</w:t>
      </w:r>
    </w:p>
    <w:p w14:paraId="52FFDD18" w14:textId="77777777" w:rsidR="0004199E" w:rsidRDefault="0004199E" w:rsidP="0004199E">
      <w:pPr>
        <w:pStyle w:val="Heading3"/>
        <w:rPr>
          <w:b w:val="0"/>
        </w:rPr>
      </w:pPr>
      <w:r>
        <w:rPr>
          <w:b w:val="0"/>
        </w:rPr>
        <w:lastRenderedPageBreak/>
        <w:t>Partagez</w:t>
      </w:r>
    </w:p>
    <w:p w14:paraId="3CD1B557" w14:textId="77777777" w:rsidR="0004199E" w:rsidRPr="0004199E" w:rsidRDefault="0004199E" w:rsidP="0004199E">
      <w:pPr>
        <w:numPr>
          <w:ilvl w:val="0"/>
          <w:numId w:val="20"/>
        </w:numPr>
        <w:spacing w:after="160"/>
        <w:rPr>
          <w:lang w:val="es-US"/>
        </w:rPr>
      </w:pPr>
      <w:r w:rsidRPr="0004199E">
        <w:rPr>
          <w:b/>
          <w:lang w:val="es-US"/>
        </w:rPr>
        <w:t>La tête : Quel message le texte véhicule-t-il ?</w:t>
      </w:r>
      <w:r w:rsidRPr="0004199E">
        <w:rPr>
          <w:lang w:val="es-US"/>
        </w:rPr>
        <w:t xml:space="preserve"> Le peuple de Dieu possède une grande lignée d’hommes et de femmes qui, bien que souvent imparfaits, ont consacré leur vie à l’adoration de Dieu. Ces deux psaumes sont des exemples de la façon dont nous pouvons en apprendre davantage sur Dieu à travers le culte que nous lui rendons. Ces deux psaumes nous montrent un aperçu puissant de la nature de Dieu et de notre réponse appropriée aux grandes bénédictions de Dieu.</w:t>
      </w:r>
    </w:p>
    <w:p w14:paraId="5426995B" w14:textId="77777777" w:rsidR="0004199E" w:rsidRPr="0004199E" w:rsidRDefault="0004199E" w:rsidP="0004199E">
      <w:pPr>
        <w:numPr>
          <w:ilvl w:val="1"/>
          <w:numId w:val="20"/>
        </w:numPr>
        <w:spacing w:after="160"/>
        <w:rPr>
          <w:lang w:val="es-US"/>
        </w:rPr>
      </w:pPr>
      <w:r w:rsidRPr="0004199E">
        <w:rPr>
          <w:lang w:val="es-US"/>
        </w:rPr>
        <w:t>Quelles sont les qualités de Dieu mises en évidence dans ces psaumes ?</w:t>
      </w:r>
    </w:p>
    <w:p w14:paraId="67D60E39" w14:textId="77777777" w:rsidR="0004199E" w:rsidRPr="0004199E" w:rsidRDefault="0004199E" w:rsidP="0004199E">
      <w:pPr>
        <w:numPr>
          <w:ilvl w:val="1"/>
          <w:numId w:val="20"/>
        </w:numPr>
        <w:spacing w:after="160"/>
        <w:rPr>
          <w:lang w:val="es-US"/>
        </w:rPr>
      </w:pPr>
      <w:r w:rsidRPr="0004199E">
        <w:rPr>
          <w:lang w:val="es-US"/>
        </w:rPr>
        <w:t>Quelle disposition peut prendre une personne pour le culte, afin d’être bien préparée à prier Dieu et à écouter la Parole de Dieu ?</w:t>
      </w:r>
    </w:p>
    <w:p w14:paraId="19EC9C91" w14:textId="77777777" w:rsidR="0004199E" w:rsidRPr="0004199E" w:rsidRDefault="0004199E" w:rsidP="0004199E">
      <w:pPr>
        <w:numPr>
          <w:ilvl w:val="0"/>
          <w:numId w:val="20"/>
        </w:numPr>
        <w:spacing w:after="160"/>
        <w:rPr>
          <w:lang w:val="es-US"/>
        </w:rPr>
      </w:pPr>
      <w:r w:rsidRPr="0004199E">
        <w:rPr>
          <w:b/>
          <w:lang w:val="es-US"/>
        </w:rPr>
        <w:t>Le cœur : Qui devons-nous être, selon le texte ?</w:t>
      </w:r>
      <w:r w:rsidRPr="0004199E">
        <w:rPr>
          <w:lang w:val="es-US"/>
        </w:rPr>
        <w:t xml:space="preserve"> Dieu ne veut pas seulement bénir notre esprit, il veut aussi bénir notre cœur. Notre cœur, le centre de notre être, doit être une fontaine de bénédictions d’où jaillissent notre amour, notre compassion et notre joie. Pour que notre cœur soit béni, nous devons abandonner pleinement notre vie à Dieu et lui donner un accès complet aux désirs de notre cœur.</w:t>
      </w:r>
    </w:p>
    <w:p w14:paraId="253F23D2" w14:textId="77777777" w:rsidR="0004199E" w:rsidRPr="0004199E" w:rsidRDefault="0004199E" w:rsidP="0004199E">
      <w:pPr>
        <w:numPr>
          <w:ilvl w:val="1"/>
          <w:numId w:val="20"/>
        </w:numPr>
        <w:spacing w:after="160"/>
        <w:rPr>
          <w:lang w:val="es-US"/>
        </w:rPr>
      </w:pPr>
      <w:r w:rsidRPr="0004199E">
        <w:rPr>
          <w:lang w:val="es-US"/>
        </w:rPr>
        <w:t>Pourquoi certaines personnes sont très disposées à confier à Dieu tous leurs péchés et leurs problèmes, mais ne veulent pas permettre à Dieu d’être le Seigneur de leur cœur ?</w:t>
      </w:r>
    </w:p>
    <w:p w14:paraId="024DEB29" w14:textId="77777777" w:rsidR="0004199E" w:rsidRPr="0004199E" w:rsidRDefault="0004199E" w:rsidP="0004199E">
      <w:pPr>
        <w:numPr>
          <w:ilvl w:val="1"/>
          <w:numId w:val="20"/>
        </w:numPr>
        <w:spacing w:after="160"/>
        <w:rPr>
          <w:lang w:val="es-US"/>
        </w:rPr>
      </w:pPr>
      <w:r w:rsidRPr="0004199E">
        <w:rPr>
          <w:lang w:val="es-US"/>
        </w:rPr>
        <w:t>En quoi un chrétien doit-il être différent des non-chrétiens dans ses relations, ses activités et ses conversations quotidiennes ?</w:t>
      </w:r>
    </w:p>
    <w:p w14:paraId="02433C65" w14:textId="77777777" w:rsidR="0004199E" w:rsidRPr="0004199E" w:rsidRDefault="0004199E" w:rsidP="0004199E">
      <w:pPr>
        <w:numPr>
          <w:ilvl w:val="0"/>
          <w:numId w:val="20"/>
        </w:numPr>
        <w:spacing w:after="160"/>
        <w:rPr>
          <w:lang w:val="es-US"/>
        </w:rPr>
      </w:pPr>
      <w:r w:rsidRPr="0004199E">
        <w:rPr>
          <w:b/>
          <w:lang w:val="es-US"/>
        </w:rPr>
        <w:t>Les mains : Comment pouvons-nous mettre en pratique la Parole de Dieu ?</w:t>
      </w:r>
      <w:r w:rsidRPr="0004199E">
        <w:rPr>
          <w:lang w:val="es-US"/>
        </w:rPr>
        <w:t xml:space="preserve"> Dans ce monde, le peuple de Dieu sera continuellement tenté de détourner ses yeux de Dieu pour les poser sur les dirigeants et les chefs de ce monde. La majorité de ces dirigeants, s’ils ne sont pas dévoués à Dieu, ne dirigeront pas le peuple de Dieu à lui, mais l’éloigneront de Dieu. Par conséquent, le peuple de Dieu doit obéir à Dieu à la fois pendant le culte et dans sa vie quotidienne.</w:t>
      </w:r>
    </w:p>
    <w:p w14:paraId="6870A085" w14:textId="77777777" w:rsidR="0004199E" w:rsidRPr="0004199E" w:rsidRDefault="0004199E" w:rsidP="0004199E">
      <w:pPr>
        <w:numPr>
          <w:ilvl w:val="1"/>
          <w:numId w:val="20"/>
        </w:numPr>
        <w:spacing w:after="160"/>
        <w:rPr>
          <w:lang w:val="es-US"/>
        </w:rPr>
      </w:pPr>
      <w:r w:rsidRPr="0004199E">
        <w:rPr>
          <w:lang w:val="es-US"/>
        </w:rPr>
        <w:t>Quelles mesures pratiques pouvez-vous adopter pour protéger votre cœur de la poursuite des priorités et des désirs de ce monde éphémère ?</w:t>
      </w:r>
    </w:p>
    <w:p w14:paraId="43CAF723" w14:textId="77777777" w:rsidR="0004199E" w:rsidRPr="0004199E" w:rsidRDefault="0004199E" w:rsidP="0004199E">
      <w:pPr>
        <w:numPr>
          <w:ilvl w:val="1"/>
          <w:numId w:val="20"/>
        </w:numPr>
        <w:spacing w:after="160"/>
        <w:rPr>
          <w:lang w:val="es-US"/>
        </w:rPr>
      </w:pPr>
      <w:r w:rsidRPr="0004199E">
        <w:rPr>
          <w:lang w:val="es-US"/>
        </w:rPr>
        <w:t>Comment pouvez-vous  vous rendre utile à l’église, en dirigeant une partie du culte, ou en aidant d’autres personnes qui dirigent le culte ?</w:t>
      </w:r>
    </w:p>
    <w:p w14:paraId="5C77D055" w14:textId="77777777" w:rsidR="0004199E" w:rsidRDefault="0004199E" w:rsidP="0004199E">
      <w:pPr>
        <w:pStyle w:val="Heading3"/>
        <w:rPr>
          <w:b w:val="0"/>
        </w:rPr>
      </w:pPr>
      <w:r>
        <w:rPr>
          <w:b w:val="0"/>
        </w:rPr>
        <w:t>Mettez en pratique</w:t>
      </w:r>
    </w:p>
    <w:p w14:paraId="7B8025D1" w14:textId="77777777" w:rsidR="0004199E" w:rsidRPr="0004199E" w:rsidRDefault="0004199E" w:rsidP="0004199E">
      <w:pPr>
        <w:numPr>
          <w:ilvl w:val="0"/>
          <w:numId w:val="20"/>
        </w:numPr>
        <w:spacing w:after="160"/>
        <w:rPr>
          <w:lang w:val="es-US"/>
        </w:rPr>
      </w:pPr>
      <w:r w:rsidRPr="0004199E">
        <w:rPr>
          <w:lang w:val="es-US"/>
        </w:rPr>
        <w:t>Demandez à quelqu’un de préciser à nouveau le texte principal de la leçon biblique.</w:t>
      </w:r>
    </w:p>
    <w:p w14:paraId="7E37B410" w14:textId="77777777" w:rsidR="0004199E" w:rsidRPr="0004199E" w:rsidRDefault="0004199E" w:rsidP="0004199E">
      <w:pPr>
        <w:numPr>
          <w:ilvl w:val="0"/>
          <w:numId w:val="20"/>
        </w:numPr>
        <w:spacing w:after="160"/>
        <w:rPr>
          <w:lang w:val="es-US"/>
        </w:rPr>
      </w:pPr>
      <w:r w:rsidRPr="0004199E">
        <w:rPr>
          <w:lang w:val="es-US"/>
        </w:rPr>
        <w:t>Demandez aux membres du groupe d’exprimer ce qu’ils pensent sur la façon dont Dieu veut qu’ils réagissent à la leçon d’aujourd’hui.</w:t>
      </w:r>
    </w:p>
    <w:p w14:paraId="3A03D4CE" w14:textId="77777777" w:rsidR="0004199E" w:rsidRPr="0004199E" w:rsidRDefault="0004199E" w:rsidP="0004199E">
      <w:pPr>
        <w:numPr>
          <w:ilvl w:val="0"/>
          <w:numId w:val="20"/>
        </w:numPr>
        <w:spacing w:after="160"/>
        <w:rPr>
          <w:lang w:val="es-US"/>
        </w:rPr>
      </w:pPr>
      <w:r w:rsidRPr="0004199E">
        <w:rPr>
          <w:lang w:val="es-US"/>
        </w:rPr>
        <w:t>Passez du temps en prière pour votre communauté, les uns pour les autres, afin d’obtenir la sagesse nécessaire pour mettre en pratique la leçon d’aujourd’hui.</w:t>
      </w:r>
    </w:p>
    <w:p w14:paraId="4007BA94" w14:textId="77777777" w:rsidR="0004199E" w:rsidRPr="0004199E" w:rsidRDefault="0004199E" w:rsidP="0004199E">
      <w:pPr>
        <w:numPr>
          <w:ilvl w:val="0"/>
          <w:numId w:val="20"/>
        </w:numPr>
        <w:spacing w:after="160"/>
        <w:rPr>
          <w:lang w:val="es-US"/>
        </w:rPr>
      </w:pPr>
      <w:r w:rsidRPr="0004199E">
        <w:rPr>
          <w:lang w:val="es-US"/>
        </w:rPr>
        <w:t>Clôturez en demandant au groupe de prier ensemble le « Notre Père ».</w:t>
      </w:r>
    </w:p>
    <w:p w14:paraId="038D8E25" w14:textId="77777777" w:rsidR="0004199E" w:rsidRDefault="00000000" w:rsidP="0004199E">
      <w:r>
        <w:pict w14:anchorId="4E5C45B4">
          <v:rect id="_x0000_i1105" style="width:470.3pt;height:1.5pt" o:hrstd="t" o:hr="t" fillcolor="gray" stroked="f">
            <v:path strokeok="f"/>
          </v:rect>
        </w:pict>
      </w:r>
    </w:p>
    <w:p w14:paraId="6892D4C4" w14:textId="77777777" w:rsidR="0004199E" w:rsidRPr="0004199E" w:rsidRDefault="0004199E" w:rsidP="0004199E">
      <w:pPr>
        <w:rPr>
          <w:lang w:val="es-US"/>
        </w:rPr>
      </w:pPr>
      <w:r w:rsidRPr="0004199E">
        <w:rPr>
          <w:b/>
          <w:lang w:val="es-US"/>
        </w:rPr>
        <w:lastRenderedPageBreak/>
        <w:t>Le titre de la Leçon :</w:t>
      </w:r>
      <w:r w:rsidRPr="0004199E">
        <w:rPr>
          <w:lang w:val="es-US"/>
        </w:rPr>
        <w:t xml:space="preserve"> 47 Job, le serviteur souffrant</w:t>
      </w:r>
    </w:p>
    <w:p w14:paraId="63F94D4D" w14:textId="77777777" w:rsidR="0004199E" w:rsidRPr="0004199E" w:rsidRDefault="0004199E" w:rsidP="0004199E">
      <w:pPr>
        <w:rPr>
          <w:lang w:val="es-US"/>
        </w:rPr>
      </w:pPr>
      <w:r w:rsidRPr="0004199E">
        <w:rPr>
          <w:b/>
          <w:lang w:val="es-US"/>
        </w:rPr>
        <w:t>Le texte de la leçon :</w:t>
      </w:r>
      <w:r w:rsidRPr="0004199E">
        <w:rPr>
          <w:lang w:val="es-US"/>
        </w:rPr>
        <w:t xml:space="preserve"> </w:t>
      </w:r>
      <w:hyperlink r:id="rId398" w:history="1">
        <w:r w:rsidRPr="0004199E">
          <w:rPr>
            <w:rStyle w:val="Hyperlink"/>
            <w:lang w:val="es-US"/>
          </w:rPr>
          <w:t>Job 1</w:t>
        </w:r>
      </w:hyperlink>
    </w:p>
    <w:p w14:paraId="6E17649A" w14:textId="77777777" w:rsidR="0004199E" w:rsidRPr="0004199E" w:rsidRDefault="0004199E" w:rsidP="0004199E">
      <w:pPr>
        <w:rPr>
          <w:lang w:val="es-US"/>
        </w:rPr>
      </w:pPr>
      <w:r w:rsidRPr="0004199E">
        <w:rPr>
          <w:b/>
          <w:lang w:val="es-US"/>
        </w:rPr>
        <w:t>Le texte du Nouveau Testament :</w:t>
      </w:r>
      <w:r w:rsidRPr="0004199E">
        <w:rPr>
          <w:lang w:val="es-US"/>
        </w:rPr>
        <w:t xml:space="preserve"> </w:t>
      </w:r>
      <w:hyperlink r:id="rId399" w:history="1">
        <w:r w:rsidRPr="0004199E">
          <w:rPr>
            <w:rStyle w:val="Hyperlink"/>
            <w:lang w:val="es-US"/>
          </w:rPr>
          <w:t>Jacques 5 : 7-11</w:t>
        </w:r>
      </w:hyperlink>
    </w:p>
    <w:p w14:paraId="127B5BCA" w14:textId="77777777" w:rsidR="0004199E" w:rsidRPr="0004199E" w:rsidRDefault="0004199E" w:rsidP="0004199E">
      <w:pPr>
        <w:rPr>
          <w:lang w:val="es-US"/>
        </w:rPr>
      </w:pPr>
      <w:r w:rsidRPr="0004199E">
        <w:rPr>
          <w:b/>
          <w:lang w:val="es-US"/>
        </w:rPr>
        <w:t>Les objectifs de la leçon :</w:t>
      </w:r>
    </w:p>
    <w:p w14:paraId="217D00F8" w14:textId="77777777" w:rsidR="0004199E" w:rsidRPr="0004199E" w:rsidRDefault="0004199E" w:rsidP="0004199E">
      <w:pPr>
        <w:numPr>
          <w:ilvl w:val="0"/>
          <w:numId w:val="20"/>
        </w:numPr>
        <w:spacing w:after="160"/>
        <w:rPr>
          <w:lang w:val="es-US"/>
        </w:rPr>
      </w:pPr>
      <w:r w:rsidRPr="0004199E">
        <w:rPr>
          <w:b/>
          <w:lang w:val="es-US"/>
        </w:rPr>
        <w:t>La tête</w:t>
      </w:r>
      <w:r w:rsidRPr="0004199E">
        <w:rPr>
          <w:lang w:val="es-US"/>
        </w:rPr>
        <w:t xml:space="preserve"> : Parvenez à la connaissance selon laquelle les chrétiens vivent dans un monde déchu dans lequel les mauvaises choses arrivent auxbonnes personnes. Pourquoi Dieu ne protégerait-il pas les chrétiens de tout mal ? Le livre de Job est l’exemple traduisant le peuple de Dieu qui essaie de répondre à cette difficile question qui n’a pas de réponse facile.</w:t>
      </w:r>
    </w:p>
    <w:p w14:paraId="539AE07E" w14:textId="77777777" w:rsidR="0004199E" w:rsidRPr="0004199E" w:rsidRDefault="0004199E" w:rsidP="0004199E">
      <w:pPr>
        <w:numPr>
          <w:ilvl w:val="0"/>
          <w:numId w:val="20"/>
        </w:numPr>
        <w:spacing w:after="160"/>
        <w:rPr>
          <w:lang w:val="es-US"/>
        </w:rPr>
      </w:pPr>
      <w:r w:rsidRPr="0004199E">
        <w:rPr>
          <w:b/>
          <w:lang w:val="es-US"/>
        </w:rPr>
        <w:t>Le cœur</w:t>
      </w:r>
      <w:r w:rsidRPr="0004199E">
        <w:rPr>
          <w:lang w:val="es-US"/>
        </w:rPr>
        <w:t xml:space="preserve"> : Vérifiez si vous suivez Dieu uniquement pour les bénédictions qu’il vous donne.</w:t>
      </w:r>
    </w:p>
    <w:p w14:paraId="77A316AA" w14:textId="77777777" w:rsidR="0004199E" w:rsidRPr="0004199E" w:rsidRDefault="0004199E" w:rsidP="0004199E">
      <w:pPr>
        <w:numPr>
          <w:ilvl w:val="0"/>
          <w:numId w:val="20"/>
        </w:numPr>
        <w:spacing w:after="160"/>
        <w:rPr>
          <w:lang w:val="es-US"/>
        </w:rPr>
      </w:pPr>
      <w:r w:rsidRPr="0004199E">
        <w:rPr>
          <w:b/>
          <w:lang w:val="es-US"/>
        </w:rPr>
        <w:t>Les mains</w:t>
      </w:r>
      <w:r w:rsidRPr="0004199E">
        <w:rPr>
          <w:lang w:val="es-US"/>
        </w:rPr>
        <w:t xml:space="preserve"> : Pratiquez la miséricorde et la compassion, et non le jugement, envers les personnes qui souffrent.</w:t>
      </w:r>
    </w:p>
    <w:p w14:paraId="46A9703E" w14:textId="77777777" w:rsidR="0004199E" w:rsidRPr="0004199E" w:rsidRDefault="0004199E" w:rsidP="0004199E">
      <w:pPr>
        <w:rPr>
          <w:lang w:val="es-US"/>
        </w:rPr>
      </w:pPr>
      <w:r w:rsidRPr="0004199E">
        <w:rPr>
          <w:b/>
          <w:lang w:val="es-US"/>
        </w:rPr>
        <w:t>La leçon en un verset :</w:t>
      </w:r>
      <w:r w:rsidRPr="0004199E">
        <w:rPr>
          <w:lang w:val="es-US"/>
        </w:rPr>
        <w:t xml:space="preserve"> « Je suis sorti nu du sein de ma mère, et nu je retournerai dans le sein de la terre. L’Éternel a donné, et l’Éternel a ôté ; que le nom de l’Éternel soit béni ! » (</w:t>
      </w:r>
      <w:hyperlink r:id="rId400" w:history="1">
        <w:r w:rsidRPr="0004199E">
          <w:rPr>
            <w:rStyle w:val="Hyperlink"/>
            <w:lang w:val="es-US"/>
          </w:rPr>
          <w:t>Job 1 : 21</w:t>
        </w:r>
      </w:hyperlink>
      <w:r w:rsidRPr="0004199E">
        <w:rPr>
          <w:lang w:val="es-US"/>
        </w:rPr>
        <w:t>)</w:t>
      </w:r>
    </w:p>
    <w:p w14:paraId="6D43D75B" w14:textId="77777777" w:rsidR="0004199E" w:rsidRPr="0004199E" w:rsidRDefault="0004199E" w:rsidP="0004199E">
      <w:pPr>
        <w:pStyle w:val="Heading3"/>
        <w:rPr>
          <w:b w:val="0"/>
          <w:lang w:val="es-US"/>
        </w:rPr>
      </w:pPr>
      <w:r w:rsidRPr="0004199E">
        <w:rPr>
          <w:b w:val="0"/>
          <w:lang w:val="es-US"/>
        </w:rPr>
        <w:t>Le résumé du texte</w:t>
      </w:r>
    </w:p>
    <w:p w14:paraId="5EA9C048" w14:textId="77777777" w:rsidR="0004199E" w:rsidRDefault="0004199E" w:rsidP="0004199E">
      <w:r w:rsidRPr="0004199E">
        <w:rPr>
          <w:lang w:val="es-US"/>
        </w:rPr>
        <w:t xml:space="preserve">Satan a demandé à Dieu s’il pouvait tenter Job en lui enlevant tout ce qu’il possédait et aimait. </w:t>
      </w:r>
      <w:r>
        <w:t xml:space="preserve">Satan croyait que Job servait Dieu uniquement parce qu’il l’avait enrichi. Dieu a répondu à Satan qu’il pouvait tenter Job, sans toutefois toucher à sa vie. Satan est retourné sur la terre et a fait mourir tous les serviteurs et les animaux de Job. Il a même tué ses enfants pendant qu’ils mangeaient. Job a tout perdu, mais il n’en a pas tenu Dieu pour responsable. Ensuite, Satan a couvert Job de plaies douloureuses de la tête aux pieds. </w:t>
      </w:r>
      <w:r w:rsidRPr="0004199E">
        <w:rPr>
          <w:lang w:val="es-US"/>
        </w:rPr>
        <w:t xml:space="preserve">Les amis de Job ne l’ont même pas reconnu. Job s’est assis sur un tas de cendres et a gratté ses plaies avec un morceau de poterie brisé pour montrer à quel point il était triste. La femme de Job lui a demandé de maudire Dieu et de mourir afin d’être soulagé de la souffrance. </w:t>
      </w:r>
      <w:r>
        <w:t>Seulement, Job n’a jamais blâmé Dieu pour les mauvaises situations qu’il connaissait. Après cette mauvaise passe, Dieu a béni Job avec deux fois plus de biens qu’auparavant.</w:t>
      </w:r>
    </w:p>
    <w:p w14:paraId="586C63C0" w14:textId="513B9098" w:rsidR="00B27216" w:rsidRDefault="00B27216" w:rsidP="0004199E">
      <w:r>
        <w:rPr>
          <w:noProof/>
          <w:lang w:bidi="bn-BD"/>
        </w:rPr>
        <w:lastRenderedPageBreak/>
        <w:drawing>
          <wp:inline distT="0" distB="0" distL="0" distR="0" wp14:anchorId="7526FADF" wp14:editId="4DCED9BA">
            <wp:extent cx="1869440" cy="2516086"/>
            <wp:effectExtent l="0" t="0" r="0" b="0"/>
            <wp:docPr id="94" name="Picture 94" descr="A group of people in ro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A group of people in robes&#10;&#10;AI-generated content may be incorrect."/>
                    <pic:cNvPicPr/>
                  </pic:nvPicPr>
                  <pic:blipFill>
                    <a:blip r:embed="rId401" cstate="print">
                      <a:extLst>
                        <a:ext uri="{28A0092B-C50C-407E-A947-70E740481C1C}">
                          <a14:useLocalDpi xmlns:a14="http://schemas.microsoft.com/office/drawing/2010/main" val="0"/>
                        </a:ext>
                      </a:extLst>
                    </a:blip>
                    <a:stretch>
                      <a:fillRect/>
                    </a:stretch>
                  </pic:blipFill>
                  <pic:spPr>
                    <a:xfrm>
                      <a:off x="0" y="0"/>
                      <a:ext cx="1878565" cy="2528367"/>
                    </a:xfrm>
                    <a:prstGeom prst="rect">
                      <a:avLst/>
                    </a:prstGeom>
                  </pic:spPr>
                </pic:pic>
              </a:graphicData>
            </a:graphic>
          </wp:inline>
        </w:drawing>
      </w:r>
    </w:p>
    <w:p w14:paraId="31427EAC" w14:textId="77777777" w:rsidR="0004199E" w:rsidRDefault="0004199E" w:rsidP="0004199E">
      <w:pPr>
        <w:pStyle w:val="Heading3"/>
        <w:rPr>
          <w:b w:val="0"/>
        </w:rPr>
      </w:pPr>
      <w:r>
        <w:rPr>
          <w:b w:val="0"/>
        </w:rPr>
        <w:t>L’enseignement basé sur l’image</w:t>
      </w:r>
    </w:p>
    <w:p w14:paraId="5F025144" w14:textId="77777777" w:rsidR="0004199E" w:rsidRDefault="0004199E" w:rsidP="004547E8">
      <w:pPr>
        <w:numPr>
          <w:ilvl w:val="0"/>
          <w:numId w:val="86"/>
        </w:numPr>
        <w:spacing w:after="160"/>
      </w:pPr>
      <w:r>
        <w:rPr>
          <w:b/>
        </w:rPr>
        <w:t>Job</w:t>
      </w:r>
      <w:r>
        <w:t xml:space="preserve"> était un homme juste. Il aimait Dieu et sa famille. Il était généreux avec les autres et il  avait beaucoup de possessions. De plus, Job était un grand homme de foi.</w:t>
      </w:r>
    </w:p>
    <w:p w14:paraId="76F49429" w14:textId="77777777" w:rsidR="0004199E" w:rsidRDefault="0004199E" w:rsidP="004547E8">
      <w:pPr>
        <w:numPr>
          <w:ilvl w:val="0"/>
          <w:numId w:val="86"/>
        </w:numPr>
        <w:spacing w:after="160"/>
      </w:pPr>
      <w:r>
        <w:rPr>
          <w:b/>
        </w:rPr>
        <w:t>Assis sur les cendres.</w:t>
      </w:r>
      <w:r>
        <w:t xml:space="preserve"> Un jour, Satan a pris tous les enfants de Job, ses richesses et sa réputation. Satan croyait que Job ne servait Dieu qu’en raison des bénédictions qu’il lui avait accordées. Si Satan lui enlevait toutes ses bénédictions, Job rejetterait-il Dieu ? Job n’avait plus qu’à se lamenter de sa grande souffrance.</w:t>
      </w:r>
    </w:p>
    <w:p w14:paraId="1FE4EFC5" w14:textId="77777777" w:rsidR="0004199E" w:rsidRDefault="0004199E" w:rsidP="004547E8">
      <w:pPr>
        <w:numPr>
          <w:ilvl w:val="0"/>
          <w:numId w:val="86"/>
        </w:numPr>
        <w:spacing w:after="160"/>
      </w:pPr>
      <w:r>
        <w:rPr>
          <w:b/>
        </w:rPr>
        <w:t>Les ulcères cutanées</w:t>
      </w:r>
      <w:r>
        <w:t>. Satan n’a pas seulement dépouillé Job de tout ce qu’il aimait, il lui a aussi ôté la santé, et lui a causé une grande douleur en lui infligeant des ulcères.</w:t>
      </w:r>
    </w:p>
    <w:p w14:paraId="2CCF0A3F" w14:textId="77777777" w:rsidR="0004199E" w:rsidRDefault="0004199E" w:rsidP="004547E8">
      <w:pPr>
        <w:numPr>
          <w:ilvl w:val="0"/>
          <w:numId w:val="86"/>
        </w:numPr>
        <w:spacing w:after="160"/>
      </w:pPr>
      <w:r>
        <w:rPr>
          <w:b/>
        </w:rPr>
        <w:t>La femme de Job</w:t>
      </w:r>
      <w:r>
        <w:t xml:space="preserve"> (avec une coiffe verte) s’est moquée de Job, et lui a demandé d’arrêter de chercher la raison de sa souffrance. L’attitude de sa femme était celle-ci : il ne sert à rien de suivre Dieu s’il permet toujours que de grandes souffrances s’abattent sur vous.</w:t>
      </w:r>
    </w:p>
    <w:p w14:paraId="1DC8D6C6" w14:textId="77777777" w:rsidR="0004199E" w:rsidRDefault="0004199E" w:rsidP="004547E8">
      <w:pPr>
        <w:numPr>
          <w:ilvl w:val="0"/>
          <w:numId w:val="86"/>
        </w:numPr>
        <w:spacing w:after="160"/>
      </w:pPr>
      <w:r w:rsidRPr="0004199E">
        <w:rPr>
          <w:b/>
          <w:lang w:val="es-US"/>
        </w:rPr>
        <w:t>Les amis de Job.</w:t>
      </w:r>
      <w:r w:rsidRPr="0004199E">
        <w:rPr>
          <w:lang w:val="es-US"/>
        </w:rPr>
        <w:t xml:space="preserve"> Lorsqu’ils ont entendu parler de la grande souffrance de Job, trois de ses amis ont voyagé pour le réconforter. </w:t>
      </w:r>
      <w:r>
        <w:t xml:space="preserve">Cependant, au lieu de réconforter Job, ils ont aggravé sa souffrance. </w:t>
      </w:r>
      <w:r w:rsidRPr="0004199E">
        <w:rPr>
          <w:lang w:val="es-US"/>
        </w:rPr>
        <w:t xml:space="preserve">Ils lui ont lancé que sa souffrance relevait sans aucun doute d’une punition de Dieu pour un grand péché. Ses amis lui ont demandé de se repentir. </w:t>
      </w:r>
      <w:r>
        <w:t>Toutefois, Job savait qu’il n’avait pas commis de grand péché pour mériter un tel châtiment. Au contraire, il a déclaré qu’il suivrait toujours Dieu, qu’Il le bénisse ou le maudisse.</w:t>
      </w:r>
    </w:p>
    <w:p w14:paraId="3CE43323" w14:textId="77777777" w:rsidR="0004199E" w:rsidRDefault="0004199E" w:rsidP="0004199E">
      <w:pPr>
        <w:pStyle w:val="Heading2"/>
        <w:rPr>
          <w:b w:val="0"/>
          <w:i/>
        </w:rPr>
      </w:pPr>
      <w:r>
        <w:rPr>
          <w:b w:val="0"/>
        </w:rPr>
        <w:t>Le contexte du passage</w:t>
      </w:r>
    </w:p>
    <w:p w14:paraId="198A8AF4" w14:textId="77777777" w:rsidR="0004199E" w:rsidRDefault="0004199E" w:rsidP="0004199E">
      <w:r>
        <w:t xml:space="preserve">L’une des questions les plus perplexes de la vie est : « Pourquoi de mauvaises choses arrivent aux bonnes personnes  ? » Chaque chrétien connaît probablement quelqu’un qui est très fidèle à Dieu, et qui a pourtant connu de grandes souffrances dans sa vie. </w:t>
      </w:r>
      <w:r w:rsidRPr="0004199E">
        <w:rPr>
          <w:lang w:val="es-US"/>
        </w:rPr>
        <w:t xml:space="preserve">Pourquoi Dieu permettrait-il la souffrance dans la vie d’un de ses fidèles enfants ? </w:t>
      </w:r>
      <w:r>
        <w:t>Si Dieu est vraiment tout aimant et Tout-Puissant, pourquoi ne protège-t-il pas les chrétiens des grandes souffrances ?</w:t>
      </w:r>
    </w:p>
    <w:p w14:paraId="73015FD2" w14:textId="77777777" w:rsidR="0004199E" w:rsidRPr="0004199E" w:rsidRDefault="0004199E" w:rsidP="0004199E">
      <w:pPr>
        <w:rPr>
          <w:lang w:val="es-US"/>
        </w:rPr>
      </w:pPr>
      <w:r w:rsidRPr="0004199E">
        <w:rPr>
          <w:lang w:val="es-US"/>
        </w:rPr>
        <w:lastRenderedPageBreak/>
        <w:t>Telles sont quelques-unes des puissantes questions auxquelles répond le livre de Job. Ce livre présente Job comme le disciple idéal de Dieu. Job a de nombreux enfants, possède de grandes richesses et est très respecté. Il est également un grand homme de foi en Dieu.</w:t>
      </w:r>
    </w:p>
    <w:p w14:paraId="16C5E970" w14:textId="77777777" w:rsidR="0004199E" w:rsidRPr="0004199E" w:rsidRDefault="0004199E" w:rsidP="0004199E">
      <w:pPr>
        <w:rPr>
          <w:lang w:val="es-US"/>
        </w:rPr>
      </w:pPr>
      <w:r w:rsidRPr="0004199E">
        <w:rPr>
          <w:lang w:val="es-US"/>
        </w:rPr>
        <w:t xml:space="preserve">Cependant, Satan prétend que Job ne sert Dieu qu’en raison de toutes les bénédictions qu’il lui accorde. Il croit que Job tournera le dos à Dieu s’il perd ces bénédictions. </w:t>
      </w:r>
      <w:r>
        <w:t xml:space="preserve">C’est pourquoi, un jour, avec la permission de Dieu, Satan a pris tout ce qui était cher à Job. Job souffre énormément. Cependant, alors que Job essaie de comprendre les raisons ayant poussé Dieu à permettre une telle souffrance dans sa vie, il ne tourne pas le dos à Dieu. Il ne blâme pas non plus Dieu pour toute cette destruction. </w:t>
      </w:r>
      <w:r w:rsidRPr="0004199E">
        <w:rPr>
          <w:lang w:val="es-US"/>
        </w:rPr>
        <w:t>Au contraire, il reste fidèle à Dieu, prouvant ainsi que Satan a tort.</w:t>
      </w:r>
    </w:p>
    <w:p w14:paraId="419921C3" w14:textId="77777777" w:rsidR="0004199E" w:rsidRPr="0004199E" w:rsidRDefault="0004199E" w:rsidP="0004199E">
      <w:pPr>
        <w:rPr>
          <w:lang w:val="es-US"/>
        </w:rPr>
      </w:pPr>
      <w:r w:rsidRPr="0004199E">
        <w:rPr>
          <w:lang w:val="es-US"/>
        </w:rPr>
        <w:t>Comme Job est resté fidèle à Dieu, Dieu a restauré sa santé, sa richesse et lui a donné encore plus d’enfants qu’avant.</w:t>
      </w:r>
    </w:p>
    <w:p w14:paraId="2AB118E6" w14:textId="77777777" w:rsidR="0004199E" w:rsidRPr="0004199E" w:rsidRDefault="0004199E" w:rsidP="0004199E">
      <w:pPr>
        <w:rPr>
          <w:lang w:val="es-US"/>
        </w:rPr>
      </w:pPr>
      <w:r w:rsidRPr="0004199E">
        <w:rPr>
          <w:b/>
          <w:lang w:val="es-US"/>
        </w:rPr>
        <w:t>Le texte du Nouveau Testament :</w:t>
      </w:r>
      <w:r w:rsidRPr="0004199E">
        <w:rPr>
          <w:lang w:val="es-US"/>
        </w:rPr>
        <w:t xml:space="preserve"> La patience s’avère l’une des grandes vertus dont Job fait preuve. Lorsque les chrétiens deviennent impatients, ils peuvent se mettre dans de beaux drapseux-mêmes, ainsi que les autres. Les chrétiens doivent plutôt apprendre à faire preuve de patience, sachant que le moment choisi par Dieu est meilleur que le leur.</w:t>
      </w:r>
    </w:p>
    <w:p w14:paraId="6714E7F9" w14:textId="77777777" w:rsidR="0004199E" w:rsidRDefault="00000000" w:rsidP="0004199E">
      <w:r>
        <w:pict w14:anchorId="44EAF8C3">
          <v:rect id="_x0000_i1106" style="width:470.3pt;height:1.5pt" o:hrstd="t" o:hr="t" fillcolor="gray" stroked="f">
            <v:path strokeok="f"/>
          </v:rect>
        </w:pict>
      </w:r>
    </w:p>
    <w:p w14:paraId="2814330B" w14:textId="77777777" w:rsidR="0004199E" w:rsidRDefault="0004199E" w:rsidP="0004199E">
      <w:pPr>
        <w:pStyle w:val="Heading2"/>
        <w:rPr>
          <w:b w:val="0"/>
          <w:i/>
        </w:rPr>
      </w:pPr>
      <w:r>
        <w:rPr>
          <w:b w:val="0"/>
        </w:rPr>
        <w:t>L’étude biblique</w:t>
      </w:r>
    </w:p>
    <w:p w14:paraId="29F702F1" w14:textId="77777777" w:rsidR="0004199E" w:rsidRDefault="0004199E" w:rsidP="0004199E">
      <w:pPr>
        <w:pStyle w:val="Heading3"/>
        <w:rPr>
          <w:b w:val="0"/>
        </w:rPr>
      </w:pPr>
      <w:r>
        <w:rPr>
          <w:b w:val="0"/>
        </w:rPr>
        <w:t>Priez</w:t>
      </w:r>
    </w:p>
    <w:p w14:paraId="04389825" w14:textId="77777777" w:rsidR="0004199E" w:rsidRPr="0004199E" w:rsidRDefault="0004199E" w:rsidP="0004199E">
      <w:pPr>
        <w:numPr>
          <w:ilvl w:val="0"/>
          <w:numId w:val="20"/>
        </w:numPr>
        <w:spacing w:after="160"/>
        <w:rPr>
          <w:lang w:val="es-US"/>
        </w:rPr>
      </w:pPr>
      <w:r w:rsidRPr="0004199E">
        <w:rPr>
          <w:lang w:val="es-US"/>
        </w:rPr>
        <w:t>Demandez des sujets de prière et de louange.</w:t>
      </w:r>
    </w:p>
    <w:p w14:paraId="0A316696" w14:textId="77777777" w:rsidR="0004199E" w:rsidRDefault="0004199E" w:rsidP="0004199E">
      <w:pPr>
        <w:numPr>
          <w:ilvl w:val="0"/>
          <w:numId w:val="20"/>
        </w:numPr>
        <w:spacing w:after="160"/>
      </w:pPr>
      <w:r>
        <w:t>Remerciez Dieu pour la louange d’ensemble.</w:t>
      </w:r>
    </w:p>
    <w:p w14:paraId="2439433D" w14:textId="77777777" w:rsidR="0004199E" w:rsidRPr="0004199E" w:rsidRDefault="0004199E" w:rsidP="0004199E">
      <w:pPr>
        <w:numPr>
          <w:ilvl w:val="0"/>
          <w:numId w:val="20"/>
        </w:numPr>
        <w:spacing w:after="160"/>
        <w:rPr>
          <w:lang w:val="es-US"/>
        </w:rPr>
      </w:pPr>
      <w:r w:rsidRPr="0004199E">
        <w:rPr>
          <w:lang w:val="es-US"/>
        </w:rPr>
        <w:t>Priez pour les requêtes de prière.</w:t>
      </w:r>
    </w:p>
    <w:p w14:paraId="43D53E39" w14:textId="77777777" w:rsidR="0004199E" w:rsidRPr="0004199E" w:rsidRDefault="0004199E" w:rsidP="0004199E">
      <w:pPr>
        <w:numPr>
          <w:ilvl w:val="0"/>
          <w:numId w:val="20"/>
        </w:numPr>
        <w:spacing w:after="160"/>
        <w:rPr>
          <w:lang w:val="es-US"/>
        </w:rPr>
      </w:pPr>
      <w:r w:rsidRPr="0004199E">
        <w:rPr>
          <w:lang w:val="es-US"/>
        </w:rPr>
        <w:t>Demandez au Saint-Esprit d’ouvrir vos cœurs et vos esprits pour recevoir avec joie ce que Dieu désire vous transmettre aujourd’hui.</w:t>
      </w:r>
    </w:p>
    <w:p w14:paraId="66C0D9FC" w14:textId="77777777" w:rsidR="0004199E" w:rsidRDefault="0004199E" w:rsidP="0004199E">
      <w:pPr>
        <w:pStyle w:val="Heading3"/>
        <w:rPr>
          <w:b w:val="0"/>
        </w:rPr>
      </w:pPr>
      <w:r>
        <w:rPr>
          <w:b w:val="0"/>
        </w:rPr>
        <w:t>Écoutez</w:t>
      </w:r>
    </w:p>
    <w:p w14:paraId="0F778B1E" w14:textId="77777777" w:rsidR="0004199E" w:rsidRPr="0004199E" w:rsidRDefault="0004199E" w:rsidP="0004199E">
      <w:pPr>
        <w:numPr>
          <w:ilvl w:val="0"/>
          <w:numId w:val="20"/>
        </w:numPr>
        <w:spacing w:after="160"/>
        <w:rPr>
          <w:lang w:val="es-US"/>
        </w:rPr>
      </w:pPr>
      <w:r w:rsidRPr="0004199E">
        <w:rPr>
          <w:lang w:val="es-US"/>
        </w:rPr>
        <w:t>Lisez les deux textes de la leçon biblique.</w:t>
      </w:r>
    </w:p>
    <w:p w14:paraId="7820A6F5" w14:textId="77777777" w:rsidR="0004199E" w:rsidRPr="0004199E" w:rsidRDefault="0004199E" w:rsidP="0004199E">
      <w:pPr>
        <w:numPr>
          <w:ilvl w:val="0"/>
          <w:numId w:val="20"/>
        </w:numPr>
        <w:spacing w:after="160"/>
        <w:rPr>
          <w:lang w:val="es-US"/>
        </w:rPr>
      </w:pPr>
      <w:r w:rsidRPr="0004199E">
        <w:rPr>
          <w:lang w:val="es-US"/>
        </w:rPr>
        <w:t>Résumez le «  contexte du passage  » ci-dessus pour la classe.</w:t>
      </w:r>
    </w:p>
    <w:p w14:paraId="17B1F387" w14:textId="77777777" w:rsidR="0004199E" w:rsidRPr="0004199E" w:rsidRDefault="0004199E" w:rsidP="0004199E">
      <w:pPr>
        <w:numPr>
          <w:ilvl w:val="0"/>
          <w:numId w:val="20"/>
        </w:numPr>
        <w:spacing w:after="160"/>
        <w:rPr>
          <w:lang w:val="es-US"/>
        </w:rPr>
      </w:pPr>
      <w:r w:rsidRPr="0004199E">
        <w:rPr>
          <w:lang w:val="es-US"/>
        </w:rPr>
        <w:t>Lisez à nouveau les deux textes de la leçon biblique.</w:t>
      </w:r>
    </w:p>
    <w:p w14:paraId="20D83286" w14:textId="77777777" w:rsidR="0004199E" w:rsidRPr="0004199E" w:rsidRDefault="0004199E" w:rsidP="0004199E">
      <w:pPr>
        <w:numPr>
          <w:ilvl w:val="0"/>
          <w:numId w:val="20"/>
        </w:numPr>
        <w:spacing w:after="160"/>
        <w:rPr>
          <w:lang w:val="es-US"/>
        </w:rPr>
      </w:pPr>
      <w:r w:rsidRPr="0004199E">
        <w:rPr>
          <w:lang w:val="es-US"/>
        </w:rPr>
        <w:t>Demandez à quelqu’un de préciser à nouveau le texte biblique principal.</w:t>
      </w:r>
    </w:p>
    <w:p w14:paraId="2117062A" w14:textId="77777777" w:rsidR="0004199E" w:rsidRDefault="0004199E" w:rsidP="0004199E">
      <w:pPr>
        <w:pStyle w:val="Heading3"/>
        <w:rPr>
          <w:b w:val="0"/>
        </w:rPr>
      </w:pPr>
      <w:r>
        <w:rPr>
          <w:b w:val="0"/>
        </w:rPr>
        <w:t>Partagez</w:t>
      </w:r>
    </w:p>
    <w:p w14:paraId="0B5437AD" w14:textId="77777777" w:rsidR="0004199E" w:rsidRDefault="0004199E" w:rsidP="0004199E">
      <w:pPr>
        <w:numPr>
          <w:ilvl w:val="0"/>
          <w:numId w:val="20"/>
        </w:numPr>
        <w:spacing w:after="160"/>
      </w:pPr>
      <w:r>
        <w:rPr>
          <w:b/>
        </w:rPr>
        <w:t>La tête : Quel message ce texte véhicule-t-il ?</w:t>
      </w:r>
      <w:r>
        <w:t xml:space="preserve"> Le livre de Job pose de nombreuses questions difficiles, mais ne fournit pas beaucoup de réponses faciles. </w:t>
      </w:r>
      <w:r w:rsidRPr="0004199E">
        <w:rPr>
          <w:lang w:val="es-US"/>
        </w:rPr>
        <w:t xml:space="preserve">Au contraire, ce livre invite les chrétiens à réfléchir, afin de déterminer si leur service et leur fidélité à Dieu dépendent ou non des bénédictions de Dieu. Si un chrétien ne sert Dieu qu’en raison des bénédictions de Dieu, est-il un véritable chrétien ? </w:t>
      </w:r>
      <w:r>
        <w:t xml:space="preserve">Les vrais chrétiens sont ceux qui aiment Dieu de tout leur cœur, de toute leur âme et de tout </w:t>
      </w:r>
      <w:r>
        <w:lastRenderedPageBreak/>
        <w:t>leur esprit. Lorsqu’ils aiment Dieu de cette manière, ils ne le servent pas pour ce qu’ils peuvent obtenir de lui ; ils le servent en réponse au grand amour que Dieu leur porte.</w:t>
      </w:r>
    </w:p>
    <w:p w14:paraId="38E8A717" w14:textId="77777777" w:rsidR="0004199E" w:rsidRDefault="0004199E" w:rsidP="0004199E">
      <w:pPr>
        <w:numPr>
          <w:ilvl w:val="1"/>
          <w:numId w:val="20"/>
        </w:numPr>
        <w:spacing w:after="160"/>
      </w:pPr>
      <w:r>
        <w:t>Si Dieu aime vraiment les chrétiens, alors pourquoi ne sont-ils pas protégés de tout mal et de toute souffrance ?</w:t>
      </w:r>
    </w:p>
    <w:p w14:paraId="505EDC85" w14:textId="77777777" w:rsidR="0004199E" w:rsidRPr="0004199E" w:rsidRDefault="0004199E" w:rsidP="0004199E">
      <w:pPr>
        <w:numPr>
          <w:ilvl w:val="1"/>
          <w:numId w:val="20"/>
        </w:numPr>
        <w:spacing w:after="160"/>
        <w:rPr>
          <w:lang w:val="es-US"/>
        </w:rPr>
      </w:pPr>
      <w:r w:rsidRPr="0004199E">
        <w:rPr>
          <w:lang w:val="es-US"/>
        </w:rPr>
        <w:t>Pourquoi les hommes veulent-ils servir Dieu uniquement s’ils pensent pouvoir obtenir de grandes bénédictions de lui ?</w:t>
      </w:r>
    </w:p>
    <w:p w14:paraId="623EB8E0" w14:textId="77777777" w:rsidR="0004199E" w:rsidRPr="0004199E" w:rsidRDefault="0004199E" w:rsidP="0004199E">
      <w:pPr>
        <w:numPr>
          <w:ilvl w:val="0"/>
          <w:numId w:val="20"/>
        </w:numPr>
        <w:spacing w:after="160"/>
        <w:rPr>
          <w:lang w:val="es-US"/>
        </w:rPr>
      </w:pPr>
      <w:r w:rsidRPr="0004199E">
        <w:rPr>
          <w:b/>
          <w:lang w:val="es-US"/>
        </w:rPr>
        <w:t>Le cœur : Selon le texte, qui devons-nous être ?</w:t>
      </w:r>
      <w:r w:rsidRPr="0004199E">
        <w:rPr>
          <w:lang w:val="es-US"/>
        </w:rPr>
        <w:t xml:space="preserve"> Jésus a enseigné que Dieu « fait lever son soleil sur les méchants et sur les bons, et il fait pleuvoir sur les justes et sur les injustes. » (</w:t>
      </w:r>
      <w:hyperlink r:id="rId402" w:history="1">
        <w:r w:rsidRPr="0004199E">
          <w:rPr>
            <w:rStyle w:val="Hyperlink"/>
            <w:lang w:val="es-US"/>
          </w:rPr>
          <w:t>Matthieu 5 : 45</w:t>
        </w:r>
      </w:hyperlink>
      <w:r w:rsidRPr="0004199E">
        <w:rPr>
          <w:lang w:val="es-US"/>
        </w:rPr>
        <w:t>). Bien que la situation extérieure d’un chrétien reflète une grande souffrance, son cœur renfermera toujours l’amour de Dieu. Dieu est également capable d’agir très puissamment par l’intermédiaire de chrétiens qui ont souffert, afin d’aider d’autres personnes qui endurent la souffrance en ce moment.</w:t>
      </w:r>
    </w:p>
    <w:p w14:paraId="1B474C0F" w14:textId="77777777" w:rsidR="0004199E" w:rsidRPr="0004199E" w:rsidRDefault="0004199E" w:rsidP="0004199E">
      <w:pPr>
        <w:numPr>
          <w:ilvl w:val="1"/>
          <w:numId w:val="20"/>
        </w:numPr>
        <w:spacing w:after="160"/>
        <w:rPr>
          <w:lang w:val="es-US"/>
        </w:rPr>
      </w:pPr>
      <w:r w:rsidRPr="0004199E">
        <w:rPr>
          <w:lang w:val="es-US"/>
        </w:rPr>
        <w:t>De quelle manière un chrétien peut-il discerner s’il ne suit Dieu qu’en raison de ses bénédictions, ou parce qu’il l’aime ?</w:t>
      </w:r>
    </w:p>
    <w:p w14:paraId="193D9765" w14:textId="77777777" w:rsidR="0004199E" w:rsidRPr="0004199E" w:rsidRDefault="0004199E" w:rsidP="0004199E">
      <w:pPr>
        <w:numPr>
          <w:ilvl w:val="1"/>
          <w:numId w:val="20"/>
        </w:numPr>
        <w:spacing w:after="160"/>
        <w:rPr>
          <w:lang w:val="es-US"/>
        </w:rPr>
      </w:pPr>
      <w:r w:rsidRPr="0004199E">
        <w:rPr>
          <w:lang w:val="es-US"/>
        </w:rPr>
        <w:t>Par quel moyen Satan essaie-t-il d’inciter les chrétiens à pécher en les incitant à blâmer faussement Dieu  ?</w:t>
      </w:r>
    </w:p>
    <w:p w14:paraId="6AE5BD27" w14:textId="77777777" w:rsidR="0004199E" w:rsidRDefault="0004199E" w:rsidP="0004199E">
      <w:pPr>
        <w:numPr>
          <w:ilvl w:val="0"/>
          <w:numId w:val="20"/>
        </w:numPr>
        <w:spacing w:after="160"/>
      </w:pPr>
      <w:r w:rsidRPr="0004199E">
        <w:rPr>
          <w:b/>
          <w:lang w:val="es-US"/>
        </w:rPr>
        <w:t>Les mains : Comment pouvons-nous mettre en pratique la Parole de Dieu ?</w:t>
      </w:r>
      <w:r w:rsidRPr="0004199E">
        <w:rPr>
          <w:lang w:val="es-US"/>
        </w:rPr>
        <w:t xml:space="preserve"> Les trois amis de Job ont bien commencé, en compatissant avec Job et en le réconfortant. </w:t>
      </w:r>
      <w:r>
        <w:t>Cependant, après quelques jours, leur réconfort s’est transformé en confrontation. Ils ont laissé Job entendre que seuls les pécheurs souffrent. De plus, un individu ayant autant souffert que Job doit avoir commis de grands péchés. Au lieu d’être fidèles à Dieu et d’être des amis fidèles à Job, ils sont devenus des accusateurs de Job et ont parlé en mal de Dieu.</w:t>
      </w:r>
    </w:p>
    <w:p w14:paraId="0A967B9B" w14:textId="77777777" w:rsidR="0004199E" w:rsidRPr="0004199E" w:rsidRDefault="0004199E" w:rsidP="0004199E">
      <w:pPr>
        <w:numPr>
          <w:ilvl w:val="1"/>
          <w:numId w:val="20"/>
        </w:numPr>
        <w:spacing w:after="160"/>
        <w:rPr>
          <w:lang w:val="es-US"/>
        </w:rPr>
      </w:pPr>
      <w:r w:rsidRPr="0004199E">
        <w:rPr>
          <w:lang w:val="es-US"/>
        </w:rPr>
        <w:t>Pourquoi est-il dangereux de supposer que la souffrance qu’une personne subit est causée par elle-même ?</w:t>
      </w:r>
    </w:p>
    <w:p w14:paraId="4A10954B" w14:textId="77777777" w:rsidR="0004199E" w:rsidRDefault="0004199E" w:rsidP="0004199E">
      <w:pPr>
        <w:numPr>
          <w:ilvl w:val="1"/>
          <w:numId w:val="20"/>
        </w:numPr>
        <w:spacing w:after="160"/>
      </w:pPr>
      <w:r>
        <w:t>Comment les chrétiens peuvent-ils offrir compassion et amour aux personnes qui souffrent réellement à cause de leurs péchés, sans porter de jugement ?</w:t>
      </w:r>
    </w:p>
    <w:p w14:paraId="793C299F" w14:textId="77777777" w:rsidR="0004199E" w:rsidRDefault="0004199E" w:rsidP="0004199E">
      <w:pPr>
        <w:pStyle w:val="Heading3"/>
        <w:rPr>
          <w:b w:val="0"/>
        </w:rPr>
      </w:pPr>
      <w:r>
        <w:rPr>
          <w:b w:val="0"/>
        </w:rPr>
        <w:t>Mettez en pratique</w:t>
      </w:r>
    </w:p>
    <w:p w14:paraId="1415AEA0" w14:textId="77777777" w:rsidR="0004199E" w:rsidRPr="0004199E" w:rsidRDefault="0004199E" w:rsidP="0004199E">
      <w:pPr>
        <w:numPr>
          <w:ilvl w:val="0"/>
          <w:numId w:val="20"/>
        </w:numPr>
        <w:spacing w:after="160"/>
        <w:rPr>
          <w:lang w:val="es-US"/>
        </w:rPr>
      </w:pPr>
      <w:r w:rsidRPr="0004199E">
        <w:rPr>
          <w:lang w:val="es-US"/>
        </w:rPr>
        <w:t>Demandez à quelqu’un de préciser à nouveau le texte principal de la leçon biblique.</w:t>
      </w:r>
    </w:p>
    <w:p w14:paraId="1ED8FF54" w14:textId="77777777" w:rsidR="0004199E" w:rsidRPr="0004199E" w:rsidRDefault="0004199E" w:rsidP="0004199E">
      <w:pPr>
        <w:numPr>
          <w:ilvl w:val="0"/>
          <w:numId w:val="20"/>
        </w:numPr>
        <w:spacing w:after="160"/>
        <w:rPr>
          <w:lang w:val="es-US"/>
        </w:rPr>
      </w:pPr>
      <w:r w:rsidRPr="0004199E">
        <w:rPr>
          <w:lang w:val="es-US"/>
        </w:rPr>
        <w:t>Demandez aux membres du groupe d’exprimer ce qu’ils pensent de la façon dont Dieu veut qu’ils réagissent à la leçon d’aujourd’hui.</w:t>
      </w:r>
    </w:p>
    <w:p w14:paraId="05C7ECC5" w14:textId="77777777" w:rsidR="0004199E" w:rsidRPr="0004199E" w:rsidRDefault="0004199E" w:rsidP="0004199E">
      <w:pPr>
        <w:numPr>
          <w:ilvl w:val="0"/>
          <w:numId w:val="20"/>
        </w:numPr>
        <w:spacing w:after="160"/>
        <w:rPr>
          <w:lang w:val="es-US"/>
        </w:rPr>
      </w:pPr>
      <w:r w:rsidRPr="0004199E">
        <w:rPr>
          <w:lang w:val="es-US"/>
        </w:rPr>
        <w:t>Passez du temps en prière pour votre communauté, les uns pour les autres, afin d’obtenir la sagesse nécessaire pour mettre en pratique la leçon d’aujourd’hui.</w:t>
      </w:r>
    </w:p>
    <w:p w14:paraId="61D2FE55" w14:textId="77777777" w:rsidR="0004199E" w:rsidRPr="0004199E" w:rsidRDefault="0004199E" w:rsidP="0004199E">
      <w:pPr>
        <w:numPr>
          <w:ilvl w:val="0"/>
          <w:numId w:val="20"/>
        </w:numPr>
        <w:spacing w:after="160"/>
        <w:rPr>
          <w:lang w:val="es-US"/>
        </w:rPr>
      </w:pPr>
      <w:r w:rsidRPr="0004199E">
        <w:rPr>
          <w:lang w:val="es-US"/>
        </w:rPr>
        <w:t>Clôturez en demandant au groupe de prier ensemble le « Notre Père ».</w:t>
      </w:r>
    </w:p>
    <w:p w14:paraId="7673E8A1" w14:textId="7CC41380" w:rsidR="004547E8" w:rsidRDefault="00000000" w:rsidP="0004199E">
      <w:r>
        <w:pict w14:anchorId="055619AD">
          <v:rect id="_x0000_i1107" style="width:470.3pt;height:1.5pt" o:hrstd="t" o:hr="t" fillcolor="gray" stroked="f">
            <v:path strokeok="f"/>
          </v:rect>
        </w:pict>
      </w:r>
    </w:p>
    <w:p w14:paraId="092D0752" w14:textId="77777777" w:rsidR="004547E8" w:rsidRDefault="004547E8">
      <w:r>
        <w:lastRenderedPageBreak/>
        <w:br w:type="page"/>
      </w:r>
    </w:p>
    <w:p w14:paraId="73C8E347" w14:textId="77777777" w:rsidR="0004199E" w:rsidRDefault="0004199E" w:rsidP="0004199E"/>
    <w:p w14:paraId="57B05BF4" w14:textId="77777777" w:rsidR="0004199E" w:rsidRPr="0004199E" w:rsidRDefault="0004199E" w:rsidP="0004199E">
      <w:pPr>
        <w:rPr>
          <w:lang w:val="es-US"/>
        </w:rPr>
      </w:pPr>
      <w:r w:rsidRPr="0004199E">
        <w:rPr>
          <w:b/>
          <w:lang w:val="es-US"/>
        </w:rPr>
        <w:t>Le titre de la leçon :</w:t>
      </w:r>
      <w:r w:rsidRPr="0004199E">
        <w:rPr>
          <w:lang w:val="es-US"/>
        </w:rPr>
        <w:t xml:space="preserve"> 48 La vision et la mission d’Ésaïe</w:t>
      </w:r>
    </w:p>
    <w:p w14:paraId="23C47609" w14:textId="77777777" w:rsidR="0004199E" w:rsidRPr="0004199E" w:rsidRDefault="0004199E" w:rsidP="0004199E">
      <w:pPr>
        <w:rPr>
          <w:lang w:val="es-US"/>
        </w:rPr>
      </w:pPr>
      <w:r w:rsidRPr="0004199E">
        <w:rPr>
          <w:b/>
          <w:lang w:val="es-US"/>
        </w:rPr>
        <w:t>Le texte de la leçon :</w:t>
      </w:r>
      <w:r w:rsidRPr="0004199E">
        <w:rPr>
          <w:lang w:val="es-US"/>
        </w:rPr>
        <w:t xml:space="preserve"> </w:t>
      </w:r>
      <w:hyperlink r:id="rId403" w:history="1">
        <w:r w:rsidRPr="0004199E">
          <w:rPr>
            <w:rStyle w:val="Hyperlink"/>
            <w:lang w:val="es-US"/>
          </w:rPr>
          <w:t>Ésaïe 6 : 1-8</w:t>
        </w:r>
      </w:hyperlink>
    </w:p>
    <w:p w14:paraId="42F0FB4E" w14:textId="77777777" w:rsidR="0004199E" w:rsidRPr="0004199E" w:rsidRDefault="0004199E" w:rsidP="0004199E">
      <w:pPr>
        <w:rPr>
          <w:lang w:val="es-US"/>
        </w:rPr>
      </w:pPr>
      <w:r w:rsidRPr="0004199E">
        <w:rPr>
          <w:b/>
          <w:lang w:val="es-US"/>
        </w:rPr>
        <w:t>Le texte du Nouveau Testament :</w:t>
      </w:r>
      <w:r w:rsidRPr="0004199E">
        <w:rPr>
          <w:lang w:val="es-US"/>
        </w:rPr>
        <w:t xml:space="preserve"> </w:t>
      </w:r>
      <w:hyperlink r:id="rId404" w:history="1">
        <w:r w:rsidRPr="0004199E">
          <w:rPr>
            <w:rStyle w:val="Hyperlink"/>
            <w:lang w:val="es-US"/>
          </w:rPr>
          <w:t>Apocalypse 4</w:t>
        </w:r>
      </w:hyperlink>
    </w:p>
    <w:p w14:paraId="31E5B67B" w14:textId="77777777" w:rsidR="0004199E" w:rsidRPr="0004199E" w:rsidRDefault="0004199E" w:rsidP="0004199E">
      <w:pPr>
        <w:rPr>
          <w:lang w:val="es-US"/>
        </w:rPr>
      </w:pPr>
      <w:r w:rsidRPr="0004199E">
        <w:rPr>
          <w:b/>
          <w:lang w:val="es-US"/>
        </w:rPr>
        <w:t>Les objectifs de la Leçon :</w:t>
      </w:r>
    </w:p>
    <w:p w14:paraId="549649AD" w14:textId="77777777" w:rsidR="0004199E" w:rsidRPr="0004199E" w:rsidRDefault="0004199E" w:rsidP="0004199E">
      <w:pPr>
        <w:numPr>
          <w:ilvl w:val="0"/>
          <w:numId w:val="20"/>
        </w:numPr>
        <w:spacing w:after="160"/>
        <w:rPr>
          <w:lang w:val="es-US"/>
        </w:rPr>
      </w:pPr>
      <w:r w:rsidRPr="0004199E">
        <w:rPr>
          <w:b/>
          <w:lang w:val="es-US"/>
        </w:rPr>
        <w:t>La tête</w:t>
      </w:r>
      <w:r w:rsidRPr="0004199E">
        <w:rPr>
          <w:lang w:val="es-US"/>
        </w:rPr>
        <w:t xml:space="preserve"> : Réfléchissez sur le grand fossé qui existe entre la sainteté parfaite de Dieu et nos fragilités humaines.</w:t>
      </w:r>
    </w:p>
    <w:p w14:paraId="24954625" w14:textId="77777777" w:rsidR="0004199E" w:rsidRPr="0004199E" w:rsidRDefault="0004199E" w:rsidP="0004199E">
      <w:pPr>
        <w:numPr>
          <w:ilvl w:val="0"/>
          <w:numId w:val="20"/>
        </w:numPr>
        <w:spacing w:after="160"/>
        <w:rPr>
          <w:lang w:val="es-US"/>
        </w:rPr>
      </w:pPr>
      <w:r w:rsidRPr="0004199E">
        <w:rPr>
          <w:b/>
          <w:lang w:val="es-US"/>
        </w:rPr>
        <w:t>Le cœur</w:t>
      </w:r>
      <w:r w:rsidRPr="0004199E">
        <w:rPr>
          <w:lang w:val="es-US"/>
        </w:rPr>
        <w:t xml:space="preserve"> : Célébrez la merveilleuse grâce de Dieu qui comble ce grand fossé en offrant le salut à tous les hommes.</w:t>
      </w:r>
    </w:p>
    <w:p w14:paraId="0DB0BA2F" w14:textId="77777777" w:rsidR="0004199E" w:rsidRPr="0004199E" w:rsidRDefault="0004199E" w:rsidP="0004199E">
      <w:pPr>
        <w:numPr>
          <w:ilvl w:val="0"/>
          <w:numId w:val="20"/>
        </w:numPr>
        <w:spacing w:after="160"/>
        <w:rPr>
          <w:lang w:val="es-US"/>
        </w:rPr>
      </w:pPr>
      <w:r w:rsidRPr="0004199E">
        <w:rPr>
          <w:b/>
          <w:lang w:val="es-US"/>
        </w:rPr>
        <w:t>Les mains</w:t>
      </w:r>
      <w:r w:rsidRPr="0004199E">
        <w:rPr>
          <w:lang w:val="es-US"/>
        </w:rPr>
        <w:t xml:space="preserve"> : Offrez votre vie à Dieu comme Ésaïe, comme un messager du grand amour et de la sainteté de Dieu pour les personnes égarées et mourantes.</w:t>
      </w:r>
    </w:p>
    <w:p w14:paraId="4FE34E27" w14:textId="77777777" w:rsidR="0004199E" w:rsidRPr="0004199E" w:rsidRDefault="0004199E" w:rsidP="0004199E">
      <w:pPr>
        <w:rPr>
          <w:lang w:val="es-US"/>
        </w:rPr>
      </w:pPr>
      <w:r w:rsidRPr="0004199E">
        <w:rPr>
          <w:b/>
          <w:lang w:val="es-US"/>
        </w:rPr>
        <w:t>La leçon en un verset</w:t>
      </w:r>
      <w:r w:rsidRPr="0004199E">
        <w:rPr>
          <w:lang w:val="es-US"/>
        </w:rPr>
        <w:t xml:space="preserve"> : « Tu es digne, notre Seigneur et notre Dieu, de recevoir la gloire et l’honneur et la puissance ; car tu as créé toutes choses, et c’est par ta volonté qu’elles existent et qu’elles ont été créées. » (</w:t>
      </w:r>
      <w:hyperlink r:id="rId405" w:history="1">
        <w:r w:rsidRPr="0004199E">
          <w:rPr>
            <w:rStyle w:val="Hyperlink"/>
            <w:lang w:val="es-US"/>
          </w:rPr>
          <w:t>Apocalypse 4 : 11</w:t>
        </w:r>
      </w:hyperlink>
      <w:r w:rsidRPr="0004199E">
        <w:rPr>
          <w:lang w:val="es-US"/>
        </w:rPr>
        <w:t>)</w:t>
      </w:r>
    </w:p>
    <w:p w14:paraId="5E3A0708" w14:textId="77777777" w:rsidR="0004199E" w:rsidRPr="0004199E" w:rsidRDefault="0004199E" w:rsidP="0004199E">
      <w:pPr>
        <w:pStyle w:val="Heading2"/>
        <w:rPr>
          <w:b w:val="0"/>
          <w:i/>
          <w:lang w:val="es-US"/>
        </w:rPr>
      </w:pPr>
      <w:r w:rsidRPr="0004199E">
        <w:rPr>
          <w:b w:val="0"/>
          <w:lang w:val="es-US"/>
        </w:rPr>
        <w:t>Le résumé du texte</w:t>
      </w:r>
    </w:p>
    <w:p w14:paraId="732CA814" w14:textId="77777777" w:rsidR="0004199E" w:rsidRDefault="0004199E" w:rsidP="0004199E">
      <w:pPr>
        <w:rPr>
          <w:lang w:val="es-US"/>
        </w:rPr>
      </w:pPr>
      <w:r w:rsidRPr="0004199E">
        <w:rPr>
          <w:lang w:val="es-US"/>
        </w:rPr>
        <w:t>Un jour, Ésaïe, qui était un prophète, a eu une vision. La vision s’assimile à un rêve. Ésaïe a vu Dieu dans le temple, et Dieu était assis sur un trône. Les pans du vêtement de Dieu étaient si larges qu’ils remplissaient l’intérieur du temple. Ésaïe a également vu des anges appelés « séraphins ». Lorsque les séraphins parlaient entre eux, les portes du temple tremblaient et son intérieur se remplissait de fumée. Ésaïe n’arrivait pas à croire ce qu’il voyait. L’un des séraphins a pris une pierre brûlante sur l’autel et l’a posée sur les lèvres d’Ésaïe. Ce séraphin montrait à Ésaïe que Dieu voulait ôter son péché. Ensuite, Ésaïe serait prêt à sortir et à parler de la part de Dieu aux hommes. À Ésaïe, Dieu a demandé qui il enverrait pour parler de sa part aux hommes. Ésaïe a répondu : « Me voici, envoie-moi ! »</w:t>
      </w:r>
    </w:p>
    <w:p w14:paraId="02F89FE4" w14:textId="171A9D1C" w:rsidR="00B27216" w:rsidRPr="0004199E" w:rsidRDefault="00B27216" w:rsidP="0004199E">
      <w:pPr>
        <w:rPr>
          <w:lang w:val="es-US"/>
        </w:rPr>
      </w:pPr>
      <w:r>
        <w:rPr>
          <w:noProof/>
          <w:lang w:bidi="bn-BD"/>
        </w:rPr>
        <w:drawing>
          <wp:inline distT="0" distB="0" distL="0" distR="0" wp14:anchorId="730A0640" wp14:editId="54AB61AC">
            <wp:extent cx="1835039" cy="2469785"/>
            <wp:effectExtent l="0" t="0" r="0" b="6985"/>
            <wp:docPr id="96" name="Picture 96" descr="A person in a robe and a yellow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A person in a robe and a yellow wall&#10;&#10;AI-generated content may be incorrect."/>
                    <pic:cNvPicPr/>
                  </pic:nvPicPr>
                  <pic:blipFill>
                    <a:blip r:embed="rId406" cstate="print">
                      <a:extLst>
                        <a:ext uri="{28A0092B-C50C-407E-A947-70E740481C1C}">
                          <a14:useLocalDpi xmlns:a14="http://schemas.microsoft.com/office/drawing/2010/main" val="0"/>
                        </a:ext>
                      </a:extLst>
                    </a:blip>
                    <a:stretch>
                      <a:fillRect/>
                    </a:stretch>
                  </pic:blipFill>
                  <pic:spPr>
                    <a:xfrm>
                      <a:off x="0" y="0"/>
                      <a:ext cx="1851775" cy="2492310"/>
                    </a:xfrm>
                    <a:prstGeom prst="rect">
                      <a:avLst/>
                    </a:prstGeom>
                  </pic:spPr>
                </pic:pic>
              </a:graphicData>
            </a:graphic>
          </wp:inline>
        </w:drawing>
      </w:r>
    </w:p>
    <w:p w14:paraId="1338EFDE" w14:textId="77777777" w:rsidR="0004199E" w:rsidRDefault="0004199E" w:rsidP="0004199E">
      <w:pPr>
        <w:pStyle w:val="Heading2"/>
        <w:rPr>
          <w:b w:val="0"/>
          <w:i/>
        </w:rPr>
      </w:pPr>
      <w:r>
        <w:rPr>
          <w:b w:val="0"/>
        </w:rPr>
        <w:lastRenderedPageBreak/>
        <w:t>L’enseignement basé sur l’image</w:t>
      </w:r>
    </w:p>
    <w:p w14:paraId="0A56E102" w14:textId="77777777" w:rsidR="0004199E" w:rsidRPr="0004199E" w:rsidRDefault="0004199E" w:rsidP="004547E8">
      <w:pPr>
        <w:numPr>
          <w:ilvl w:val="0"/>
          <w:numId w:val="87"/>
        </w:numPr>
        <w:spacing w:after="160"/>
        <w:rPr>
          <w:lang w:val="es-US"/>
        </w:rPr>
      </w:pPr>
      <w:r w:rsidRPr="0004199E">
        <w:rPr>
          <w:b/>
          <w:lang w:val="es-US"/>
        </w:rPr>
        <w:t>Ésaïe</w:t>
      </w:r>
      <w:r w:rsidRPr="0004199E">
        <w:rPr>
          <w:lang w:val="es-US"/>
        </w:rPr>
        <w:t xml:space="preserve"> le prophète a eu une vision dans laquelle il a vu le Seigneur assis sur un trône dans le temple. Dans ce temple, Ésaïe a vu des êtres volants qui chantaient des louanges à Dieu si fort que le bâtiment tremblait et se remplissait de fumée.</w:t>
      </w:r>
    </w:p>
    <w:p w14:paraId="4202B689" w14:textId="77777777" w:rsidR="0004199E" w:rsidRDefault="0004199E" w:rsidP="004547E8">
      <w:pPr>
        <w:numPr>
          <w:ilvl w:val="0"/>
          <w:numId w:val="87"/>
        </w:numPr>
        <w:spacing w:after="160"/>
      </w:pPr>
      <w:r w:rsidRPr="0004199E">
        <w:rPr>
          <w:b/>
          <w:lang w:val="es-US"/>
        </w:rPr>
        <w:t>À genoux</w:t>
      </w:r>
      <w:r w:rsidRPr="0004199E">
        <w:rPr>
          <w:lang w:val="es-US"/>
        </w:rPr>
        <w:t xml:space="preserve">. Ésaïe était submergé par la peur, non seulement parce que d’ordinaire, les humains mouraient lorsqu’ils voyaient le Seigneur, mais aussi parce qu’il était si indigne de se tenir dans la présence de Dieu. </w:t>
      </w:r>
      <w:r>
        <w:t>Il s’est écrié qu’il était perdu !</w:t>
      </w:r>
    </w:p>
    <w:p w14:paraId="7D217112" w14:textId="77777777" w:rsidR="0004199E" w:rsidRDefault="0004199E" w:rsidP="004547E8">
      <w:pPr>
        <w:numPr>
          <w:ilvl w:val="0"/>
          <w:numId w:val="87"/>
        </w:numPr>
        <w:spacing w:after="160"/>
      </w:pPr>
      <w:r>
        <w:rPr>
          <w:b/>
        </w:rPr>
        <w:t>Les séraphins</w:t>
      </w:r>
      <w:r>
        <w:t>. Un séraphin est un être céleste décrit comme ayant six ailes et chantant les louanges de Dieu dans le temple.</w:t>
      </w:r>
    </w:p>
    <w:p w14:paraId="06FBAE70" w14:textId="77777777" w:rsidR="0004199E" w:rsidRPr="0004199E" w:rsidRDefault="0004199E" w:rsidP="004547E8">
      <w:pPr>
        <w:numPr>
          <w:ilvl w:val="0"/>
          <w:numId w:val="87"/>
        </w:numPr>
        <w:spacing w:after="160"/>
        <w:rPr>
          <w:lang w:val="es-US"/>
        </w:rPr>
      </w:pPr>
      <w:r w:rsidRPr="0004199E">
        <w:rPr>
          <w:b/>
          <w:lang w:val="es-US"/>
        </w:rPr>
        <w:t>La pierre brûlante.</w:t>
      </w:r>
      <w:r w:rsidRPr="0004199E">
        <w:rPr>
          <w:lang w:val="es-US"/>
        </w:rPr>
        <w:t xml:space="preserve"> Le séraphin a pris une pierre brûlante sur l’autel et s’en est servi pour toucher les lèvres d’Ésaïe. Il a déclaré que la culpabilité d’Ésaïe avait été enlevée et son péché, expié.</w:t>
      </w:r>
    </w:p>
    <w:p w14:paraId="005FAB93" w14:textId="77777777" w:rsidR="0004199E" w:rsidRPr="0004199E" w:rsidRDefault="0004199E" w:rsidP="004547E8">
      <w:pPr>
        <w:numPr>
          <w:ilvl w:val="0"/>
          <w:numId w:val="87"/>
        </w:numPr>
        <w:spacing w:after="160"/>
        <w:rPr>
          <w:lang w:val="es-US"/>
        </w:rPr>
      </w:pPr>
      <w:r w:rsidRPr="0004199E">
        <w:rPr>
          <w:b/>
          <w:lang w:val="es-US"/>
        </w:rPr>
        <w:t>Ésaïe</w:t>
      </w:r>
      <w:r w:rsidRPr="0004199E">
        <w:rPr>
          <w:lang w:val="es-US"/>
        </w:rPr>
        <w:t xml:space="preserve"> a dès lors entendu Dieu demander « qui enverrai-je, et qui marchera pour nous ? » Après avoir été pardonné, et avoir été submergé par la présence de Dieu, Ésaïe, par la foi, a déclaré : « Me voici, envoie-moi ! »</w:t>
      </w:r>
    </w:p>
    <w:p w14:paraId="7145D24F" w14:textId="77777777" w:rsidR="0004199E" w:rsidRPr="0004199E" w:rsidRDefault="0004199E" w:rsidP="0004199E">
      <w:pPr>
        <w:pStyle w:val="Heading2"/>
        <w:rPr>
          <w:b w:val="0"/>
          <w:i/>
          <w:lang w:val="es-US"/>
        </w:rPr>
      </w:pPr>
      <w:r w:rsidRPr="0004199E">
        <w:rPr>
          <w:b w:val="0"/>
          <w:lang w:val="es-US"/>
        </w:rPr>
        <w:t>Le contexte du passage</w:t>
      </w:r>
    </w:p>
    <w:p w14:paraId="1EA20B7A" w14:textId="77777777" w:rsidR="0004199E" w:rsidRDefault="0004199E" w:rsidP="0004199E">
      <w:r w:rsidRPr="0004199E">
        <w:rPr>
          <w:lang w:val="es-US"/>
        </w:rPr>
        <w:t xml:space="preserve">L’introduction générale sur les prophètes : être un prophète de Dieu n’était pas un appel facile ou sûr, car Dieu appelait les prophètes à prêcher contre les péchés des Israélites. </w:t>
      </w:r>
      <w:r>
        <w:t>Parfois, les rois emprisonnaient ou maltraitaient les prophètes à cause de leurs prédications conflictuelles. Cependant, l’espoir que les hommes se repentiraient et se tourneraient vers Dieu motivait les prophètes à obéir à l’appel de Dieu dans leur vie.</w:t>
      </w:r>
    </w:p>
    <w:p w14:paraId="499F030A" w14:textId="77777777" w:rsidR="0004199E" w:rsidRPr="0004199E" w:rsidRDefault="0004199E" w:rsidP="0004199E">
      <w:pPr>
        <w:rPr>
          <w:lang w:val="es-US"/>
        </w:rPr>
      </w:pPr>
      <w:r w:rsidRPr="0004199E">
        <w:rPr>
          <w:lang w:val="es-US"/>
        </w:rPr>
        <w:t>Les Israélites ont eu de bons et de mauvais rois. Les bons rois étaient fidèles à Dieu et reconnaissaient que leur position leur conférait la responsabilité de diriger le cœur des Israélites vers Dieu. Les mauvais rois étaient infidèles à Dieu et entrainaient le peuple dans toutes sortes de péchés, le pire de tous étant l’idolâtrie. Dieu a suscité des prophètes pour avertir ces rois et le peuple de se repentir et de revenir au seul vrai Dieu.</w:t>
      </w:r>
    </w:p>
    <w:p w14:paraId="7444678D" w14:textId="77777777" w:rsidR="0004199E" w:rsidRPr="0004199E" w:rsidRDefault="0004199E" w:rsidP="0004199E">
      <w:pPr>
        <w:rPr>
          <w:lang w:val="es-US"/>
        </w:rPr>
      </w:pPr>
      <w:r w:rsidRPr="0004199E">
        <w:rPr>
          <w:lang w:val="es-US"/>
        </w:rPr>
        <w:t>Ésaïe figurait parmi ces prophètes. Dans ce passage, Ésaïe décrit son expérience lorsque Dieu l’a désigné comme prophète. Dans cette vision, la sainteté de Dieu submerge Ésaïe. Il craint que son propre péché et celui de son peuple ne provoquent sa perte. Dieu pardonne gracieusement à Ésaïe après sa confession. Dieu charge ensuite Ésaïe d’aller prévenir les Israélites que la destruction les attend s’ils ne se repentent pas de leurs péchés. Le reste du livre d’Ésaïe est un compte rendu de son ministère consistant à transmettre le message de Dieu à Israël et à plusieurs de ses rois.</w:t>
      </w:r>
    </w:p>
    <w:p w14:paraId="7F459304" w14:textId="77777777" w:rsidR="0004199E" w:rsidRPr="0004199E" w:rsidRDefault="0004199E" w:rsidP="0004199E">
      <w:pPr>
        <w:rPr>
          <w:lang w:val="es-US"/>
        </w:rPr>
      </w:pPr>
      <w:r w:rsidRPr="0004199E">
        <w:rPr>
          <w:b/>
          <w:lang w:val="es-US"/>
        </w:rPr>
        <w:t>Le texte du Nouveau Testament :</w:t>
      </w:r>
      <w:r w:rsidRPr="0004199E">
        <w:rPr>
          <w:lang w:val="es-US"/>
        </w:rPr>
        <w:t xml:space="preserve"> Comme Ésaïe, l’apôtre Jean a eu une vision de Dieu dans le temple. La vision d’Ésaïe est également similaire à celle des créatures volantes à six ailes qui chantent les louanges de Dieu « Saint, saint, saint ».</w:t>
      </w:r>
    </w:p>
    <w:p w14:paraId="2B25F7F7" w14:textId="77777777" w:rsidR="0004199E" w:rsidRDefault="00000000" w:rsidP="0004199E">
      <w:r>
        <w:pict w14:anchorId="5323A43D">
          <v:rect id="_x0000_i1108" style="width:470.3pt;height:1.5pt" o:hrstd="t" o:hr="t" fillcolor="gray" stroked="f">
            <v:path strokeok="f"/>
          </v:rect>
        </w:pict>
      </w:r>
    </w:p>
    <w:p w14:paraId="6AA68DC7" w14:textId="77777777" w:rsidR="0004199E" w:rsidRDefault="0004199E" w:rsidP="0004199E">
      <w:pPr>
        <w:pStyle w:val="Heading2"/>
        <w:rPr>
          <w:b w:val="0"/>
          <w:i/>
        </w:rPr>
      </w:pPr>
      <w:r>
        <w:rPr>
          <w:b w:val="0"/>
        </w:rPr>
        <w:lastRenderedPageBreak/>
        <w:t>L’étude biblique</w:t>
      </w:r>
    </w:p>
    <w:p w14:paraId="1299FD56" w14:textId="77777777" w:rsidR="0004199E" w:rsidRDefault="0004199E" w:rsidP="0004199E">
      <w:pPr>
        <w:pStyle w:val="Heading3"/>
        <w:rPr>
          <w:b w:val="0"/>
        </w:rPr>
      </w:pPr>
      <w:r>
        <w:rPr>
          <w:b w:val="0"/>
        </w:rPr>
        <w:t>Priez</w:t>
      </w:r>
    </w:p>
    <w:p w14:paraId="38989140" w14:textId="77777777" w:rsidR="0004199E" w:rsidRPr="0004199E" w:rsidRDefault="0004199E" w:rsidP="0004199E">
      <w:pPr>
        <w:numPr>
          <w:ilvl w:val="0"/>
          <w:numId w:val="20"/>
        </w:numPr>
        <w:spacing w:after="160"/>
        <w:rPr>
          <w:lang w:val="es-US"/>
        </w:rPr>
      </w:pPr>
      <w:r w:rsidRPr="0004199E">
        <w:rPr>
          <w:lang w:val="es-US"/>
        </w:rPr>
        <w:t>Demandez des sujets de prière et de louange.</w:t>
      </w:r>
    </w:p>
    <w:p w14:paraId="50092941" w14:textId="77777777" w:rsidR="0004199E" w:rsidRDefault="0004199E" w:rsidP="0004199E">
      <w:pPr>
        <w:numPr>
          <w:ilvl w:val="0"/>
          <w:numId w:val="20"/>
        </w:numPr>
        <w:spacing w:after="160"/>
      </w:pPr>
      <w:r>
        <w:t>Remerciez Dieu pour la louange d’ensemble.</w:t>
      </w:r>
    </w:p>
    <w:p w14:paraId="0A8076C3" w14:textId="77777777" w:rsidR="0004199E" w:rsidRPr="0004199E" w:rsidRDefault="0004199E" w:rsidP="0004199E">
      <w:pPr>
        <w:numPr>
          <w:ilvl w:val="0"/>
          <w:numId w:val="20"/>
        </w:numPr>
        <w:spacing w:after="160"/>
        <w:rPr>
          <w:lang w:val="es-US"/>
        </w:rPr>
      </w:pPr>
      <w:r w:rsidRPr="0004199E">
        <w:rPr>
          <w:lang w:val="es-US"/>
        </w:rPr>
        <w:t>Priez pour les requêtes de prière.</w:t>
      </w:r>
    </w:p>
    <w:p w14:paraId="7D58C9A3" w14:textId="77777777" w:rsidR="0004199E" w:rsidRPr="0004199E" w:rsidRDefault="0004199E" w:rsidP="0004199E">
      <w:pPr>
        <w:numPr>
          <w:ilvl w:val="0"/>
          <w:numId w:val="20"/>
        </w:numPr>
        <w:spacing w:after="160"/>
        <w:rPr>
          <w:lang w:val="es-US"/>
        </w:rPr>
      </w:pPr>
      <w:r w:rsidRPr="0004199E">
        <w:rPr>
          <w:lang w:val="es-US"/>
        </w:rPr>
        <w:t>Demandez au Saint-Esprit d’ouvrir vos cœurs et vos esprits pour recevoir avec joie ce que Dieu désire vous transmettre aujourd’hui.</w:t>
      </w:r>
    </w:p>
    <w:p w14:paraId="523C7843" w14:textId="77777777" w:rsidR="0004199E" w:rsidRDefault="0004199E" w:rsidP="0004199E">
      <w:pPr>
        <w:pStyle w:val="Heading3"/>
        <w:rPr>
          <w:b w:val="0"/>
        </w:rPr>
      </w:pPr>
      <w:r>
        <w:rPr>
          <w:b w:val="0"/>
        </w:rPr>
        <w:t>Écoutez</w:t>
      </w:r>
    </w:p>
    <w:p w14:paraId="74DE7A87" w14:textId="77777777" w:rsidR="0004199E" w:rsidRPr="0004199E" w:rsidRDefault="0004199E" w:rsidP="0004199E">
      <w:pPr>
        <w:numPr>
          <w:ilvl w:val="0"/>
          <w:numId w:val="20"/>
        </w:numPr>
        <w:spacing w:after="160"/>
        <w:rPr>
          <w:lang w:val="es-US"/>
        </w:rPr>
      </w:pPr>
      <w:r w:rsidRPr="0004199E">
        <w:rPr>
          <w:lang w:val="es-US"/>
        </w:rPr>
        <w:t>Lisez les deux textes de la leçon biblique.</w:t>
      </w:r>
    </w:p>
    <w:p w14:paraId="160F853B" w14:textId="77777777" w:rsidR="0004199E" w:rsidRPr="0004199E" w:rsidRDefault="0004199E" w:rsidP="0004199E">
      <w:pPr>
        <w:numPr>
          <w:ilvl w:val="0"/>
          <w:numId w:val="20"/>
        </w:numPr>
        <w:spacing w:after="160"/>
        <w:rPr>
          <w:lang w:val="es-US"/>
        </w:rPr>
      </w:pPr>
      <w:r w:rsidRPr="0004199E">
        <w:rPr>
          <w:lang w:val="es-US"/>
        </w:rPr>
        <w:t>Résumez le «  contexte du passage  » ci-dessus pour la classe.</w:t>
      </w:r>
    </w:p>
    <w:p w14:paraId="6C76E965" w14:textId="77777777" w:rsidR="0004199E" w:rsidRPr="0004199E" w:rsidRDefault="0004199E" w:rsidP="0004199E">
      <w:pPr>
        <w:numPr>
          <w:ilvl w:val="0"/>
          <w:numId w:val="20"/>
        </w:numPr>
        <w:spacing w:after="160"/>
        <w:rPr>
          <w:lang w:val="es-US"/>
        </w:rPr>
      </w:pPr>
      <w:r w:rsidRPr="0004199E">
        <w:rPr>
          <w:lang w:val="es-US"/>
        </w:rPr>
        <w:t>Lisez à nouveau les deux textes de la leçon biblique.</w:t>
      </w:r>
    </w:p>
    <w:p w14:paraId="28E4B40A" w14:textId="77777777" w:rsidR="0004199E" w:rsidRPr="0004199E" w:rsidRDefault="0004199E" w:rsidP="0004199E">
      <w:pPr>
        <w:numPr>
          <w:ilvl w:val="0"/>
          <w:numId w:val="20"/>
        </w:numPr>
        <w:spacing w:after="160"/>
        <w:rPr>
          <w:lang w:val="es-US"/>
        </w:rPr>
      </w:pPr>
      <w:r w:rsidRPr="0004199E">
        <w:rPr>
          <w:lang w:val="es-US"/>
        </w:rPr>
        <w:t>Demandez à quelqu’un de préciser à nouveau le texte biblique principal.</w:t>
      </w:r>
    </w:p>
    <w:p w14:paraId="68DBB048" w14:textId="77777777" w:rsidR="0004199E" w:rsidRDefault="0004199E" w:rsidP="0004199E">
      <w:pPr>
        <w:pStyle w:val="Heading3"/>
        <w:rPr>
          <w:b w:val="0"/>
        </w:rPr>
      </w:pPr>
      <w:r>
        <w:rPr>
          <w:b w:val="0"/>
        </w:rPr>
        <w:t>Partagez</w:t>
      </w:r>
    </w:p>
    <w:p w14:paraId="4F06B364" w14:textId="77777777" w:rsidR="0004199E" w:rsidRPr="0004199E" w:rsidRDefault="0004199E" w:rsidP="0004199E">
      <w:pPr>
        <w:numPr>
          <w:ilvl w:val="0"/>
          <w:numId w:val="20"/>
        </w:numPr>
        <w:spacing w:after="160"/>
        <w:rPr>
          <w:lang w:val="es-US"/>
        </w:rPr>
      </w:pPr>
      <w:r>
        <w:rPr>
          <w:b/>
        </w:rPr>
        <w:t>La tête : Quel message ce texte véhicule-t-il ?</w:t>
      </w:r>
      <w:r>
        <w:t xml:space="preserve"> Dieu est puissant et impressionnant. </w:t>
      </w:r>
      <w:r w:rsidRPr="0004199E">
        <w:rPr>
          <w:lang w:val="es-US"/>
        </w:rPr>
        <w:t xml:space="preserve">La sainteté de Dieu est si majestueuse que les chrétiens seront bouleversés lorsqu’ils verront Dieu face à face. Ésaïe a vécu une expérience unique lorsqu’il a eu une vision de Dieu dans le temple. </w:t>
      </w:r>
      <w:r>
        <w:t xml:space="preserve">Comme Ésaïe, Dieu appelle tous les hommes et toutes les femmes à être ses messagers. Certains d’entre eux, comme Ésaïe, sont appelés par Dieu à un ministère à plein temps. D’autres peuvent avoir un emploi séculier, mais Dieu les appelle quand même à partager l’amour de Dieu et l’Évangile avec les autres. </w:t>
      </w:r>
      <w:r w:rsidRPr="0004199E">
        <w:rPr>
          <w:lang w:val="es-US"/>
        </w:rPr>
        <w:t>Quel que soit le type de ministère auquel Dieu nous appelle, nous pouvons toujours louer et remercier Dieu d’avoir franchi le grand fossé entre le ciel et la terre en Jésus-Christ.</w:t>
      </w:r>
    </w:p>
    <w:p w14:paraId="4F1CD91F" w14:textId="77777777" w:rsidR="0004199E" w:rsidRPr="0004199E" w:rsidRDefault="0004199E" w:rsidP="0004199E">
      <w:pPr>
        <w:numPr>
          <w:ilvl w:val="1"/>
          <w:numId w:val="20"/>
        </w:numPr>
        <w:spacing w:after="160"/>
        <w:rPr>
          <w:lang w:val="es-US"/>
        </w:rPr>
      </w:pPr>
      <w:r w:rsidRPr="0004199E">
        <w:rPr>
          <w:lang w:val="es-US"/>
        </w:rPr>
        <w:t>De quelle manière pouvez-vous célébrer la merveilleuse grâce de Dieu qui comble le grand fossé entre le ciel et la terre en offrant le salut à tous les hommes ?</w:t>
      </w:r>
    </w:p>
    <w:p w14:paraId="20C25347" w14:textId="77777777" w:rsidR="0004199E" w:rsidRDefault="0004199E" w:rsidP="0004199E">
      <w:pPr>
        <w:numPr>
          <w:ilvl w:val="1"/>
          <w:numId w:val="20"/>
        </w:numPr>
        <w:spacing w:after="160"/>
      </w:pPr>
      <w:r>
        <w:t>Quelles sont, selon vous, les qualifications nécessaires pour partager l’Évangile avec les autres ?</w:t>
      </w:r>
    </w:p>
    <w:p w14:paraId="5A019C8A" w14:textId="77777777" w:rsidR="0004199E" w:rsidRPr="0004199E" w:rsidRDefault="0004199E" w:rsidP="0004199E">
      <w:pPr>
        <w:numPr>
          <w:ilvl w:val="0"/>
          <w:numId w:val="20"/>
        </w:numPr>
        <w:spacing w:after="160"/>
        <w:rPr>
          <w:lang w:val="es-US"/>
        </w:rPr>
      </w:pPr>
      <w:r w:rsidRPr="0004199E">
        <w:rPr>
          <w:b/>
          <w:lang w:val="es-US"/>
        </w:rPr>
        <w:t>Le cœur : Selon le texte, qui devons-nous être ?</w:t>
      </w:r>
      <w:r w:rsidRPr="0004199E">
        <w:rPr>
          <w:lang w:val="es-US"/>
        </w:rPr>
        <w:t xml:space="preserve"> Il est approprié de ressentir une grande humilité en présence de Dieu. Peu importe la sainteté qu’un chrétien possède, elle n’est rien comparée à la sainteté de Dieu. En outre, bien que Dieu appelle les chrétiens ses fils et ses filles, il est bon que les chrétiens se souviennent qu’ils doivent tenir Dieu en grand honneur et respect.</w:t>
      </w:r>
    </w:p>
    <w:p w14:paraId="0ADF3A7F" w14:textId="77777777" w:rsidR="0004199E" w:rsidRDefault="0004199E" w:rsidP="0004199E">
      <w:pPr>
        <w:numPr>
          <w:ilvl w:val="1"/>
          <w:numId w:val="20"/>
        </w:numPr>
        <w:spacing w:after="160"/>
      </w:pPr>
      <w:r>
        <w:t>Qu’arrive-t-il à la vie spirituelle d’une personne lorsqu’elle commence à considérer Dieu comme acquis ?</w:t>
      </w:r>
    </w:p>
    <w:p w14:paraId="30D3BDE1" w14:textId="77777777" w:rsidR="0004199E" w:rsidRPr="0004199E" w:rsidRDefault="0004199E" w:rsidP="0004199E">
      <w:pPr>
        <w:numPr>
          <w:ilvl w:val="1"/>
          <w:numId w:val="20"/>
        </w:numPr>
        <w:spacing w:after="160"/>
        <w:rPr>
          <w:lang w:val="es-US"/>
        </w:rPr>
      </w:pPr>
      <w:r w:rsidRPr="0004199E">
        <w:rPr>
          <w:lang w:val="es-US"/>
        </w:rPr>
        <w:lastRenderedPageBreak/>
        <w:t>En quoi Jésus était-Il différent de toutes les autres personnes lorsqu’il est venu sur terre ?</w:t>
      </w:r>
    </w:p>
    <w:p w14:paraId="46282CDE" w14:textId="77777777" w:rsidR="0004199E" w:rsidRPr="0004199E" w:rsidRDefault="0004199E" w:rsidP="0004199E">
      <w:pPr>
        <w:numPr>
          <w:ilvl w:val="0"/>
          <w:numId w:val="20"/>
        </w:numPr>
        <w:spacing w:after="160"/>
        <w:rPr>
          <w:lang w:val="es-US"/>
        </w:rPr>
      </w:pPr>
      <w:r w:rsidRPr="0004199E">
        <w:rPr>
          <w:b/>
          <w:lang w:val="es-US"/>
        </w:rPr>
        <w:t>Les mains : Comment pouvons-nous mettre en pratique la Parole de Dieu ?</w:t>
      </w:r>
      <w:r w:rsidRPr="0004199E">
        <w:rPr>
          <w:lang w:val="es-US"/>
        </w:rPr>
        <w:t xml:space="preserve"> Nonobstant l’endroit où se trouvent les chrétiens, certains individus autour d’eux ont besoin d’entendre parler de Jésus-Christ. Aussi, d’autres ont besoin de voir l’amour et la compassion de Jésus-Christ de façon pratique. Les chrétiens doivent offrir leur vie à Dieu, afin qu’il leur révèle comment transformer leurs expériences avec Dieu en occasions de ministère dans leur communauté.</w:t>
      </w:r>
    </w:p>
    <w:p w14:paraId="0E4E091C" w14:textId="77777777" w:rsidR="0004199E" w:rsidRPr="0004199E" w:rsidRDefault="0004199E" w:rsidP="0004199E">
      <w:pPr>
        <w:numPr>
          <w:ilvl w:val="1"/>
          <w:numId w:val="20"/>
        </w:numPr>
        <w:spacing w:after="160"/>
        <w:rPr>
          <w:lang w:val="es-US"/>
        </w:rPr>
      </w:pPr>
      <w:r w:rsidRPr="0004199E">
        <w:rPr>
          <w:lang w:val="es-US"/>
        </w:rPr>
        <w:t>Comment le fait d’avoir un merveilleux culte dominical le dimanche devrait-il affecter la façon dont vous vivez les six autres jours ?</w:t>
      </w:r>
    </w:p>
    <w:p w14:paraId="62C01D15" w14:textId="77777777" w:rsidR="0004199E" w:rsidRDefault="0004199E" w:rsidP="0004199E">
      <w:pPr>
        <w:numPr>
          <w:ilvl w:val="1"/>
          <w:numId w:val="20"/>
        </w:numPr>
        <w:spacing w:after="160"/>
      </w:pPr>
      <w:r w:rsidRPr="0004199E">
        <w:rPr>
          <w:lang w:val="es-US"/>
        </w:rPr>
        <w:t xml:space="preserve">Devez-vous avoir la réponse à toutes les questions susceptibles de vous être posées sur Jésus avant de partager l’Évangile ? </w:t>
      </w:r>
      <w:r>
        <w:t>Pourquoi ou pourquoi pas ?</w:t>
      </w:r>
    </w:p>
    <w:p w14:paraId="7F28AB62" w14:textId="77777777" w:rsidR="0004199E" w:rsidRDefault="0004199E" w:rsidP="0004199E">
      <w:pPr>
        <w:pStyle w:val="Heading3"/>
        <w:rPr>
          <w:b w:val="0"/>
        </w:rPr>
      </w:pPr>
      <w:r>
        <w:rPr>
          <w:b w:val="0"/>
        </w:rPr>
        <w:t>Mettez en pratique</w:t>
      </w:r>
    </w:p>
    <w:p w14:paraId="5643B900" w14:textId="77777777" w:rsidR="0004199E" w:rsidRPr="0004199E" w:rsidRDefault="0004199E" w:rsidP="0004199E">
      <w:pPr>
        <w:numPr>
          <w:ilvl w:val="0"/>
          <w:numId w:val="20"/>
        </w:numPr>
        <w:spacing w:after="160"/>
        <w:rPr>
          <w:lang w:val="es-US"/>
        </w:rPr>
      </w:pPr>
      <w:r w:rsidRPr="0004199E">
        <w:rPr>
          <w:lang w:val="es-US"/>
        </w:rPr>
        <w:t>Demandez à quelqu’un de préciser à nouveau le texte principal de la leçon biblique.</w:t>
      </w:r>
    </w:p>
    <w:p w14:paraId="7F1D0C23" w14:textId="77777777" w:rsidR="0004199E" w:rsidRPr="0004199E" w:rsidRDefault="0004199E" w:rsidP="0004199E">
      <w:pPr>
        <w:numPr>
          <w:ilvl w:val="0"/>
          <w:numId w:val="20"/>
        </w:numPr>
        <w:spacing w:after="160"/>
        <w:rPr>
          <w:lang w:val="es-US"/>
        </w:rPr>
      </w:pPr>
      <w:r w:rsidRPr="0004199E">
        <w:rPr>
          <w:lang w:val="es-US"/>
        </w:rPr>
        <w:t>Demandez aux membres du groupe d’exprimer ce qu’ils pensent de la façon dont Dieu veut qu’ils réagissent à la leçon d’aujourd’hui.</w:t>
      </w:r>
    </w:p>
    <w:p w14:paraId="1867A470" w14:textId="77777777" w:rsidR="0004199E" w:rsidRPr="0004199E" w:rsidRDefault="0004199E" w:rsidP="0004199E">
      <w:pPr>
        <w:numPr>
          <w:ilvl w:val="0"/>
          <w:numId w:val="20"/>
        </w:numPr>
        <w:spacing w:after="160"/>
        <w:rPr>
          <w:lang w:val="es-US"/>
        </w:rPr>
      </w:pPr>
      <w:r w:rsidRPr="0004199E">
        <w:rPr>
          <w:lang w:val="es-US"/>
        </w:rPr>
        <w:t>Passez du temps en prière pour votre communauté, les uns pour les autres, afin d’obtenir la sagesse nécessaire pour mettre en pratique la leçon d’aujourd’hui.</w:t>
      </w:r>
    </w:p>
    <w:p w14:paraId="5B1C0AC4" w14:textId="77777777" w:rsidR="0004199E" w:rsidRPr="0004199E" w:rsidRDefault="0004199E" w:rsidP="0004199E">
      <w:pPr>
        <w:numPr>
          <w:ilvl w:val="0"/>
          <w:numId w:val="20"/>
        </w:numPr>
        <w:spacing w:after="160"/>
        <w:rPr>
          <w:lang w:val="es-US"/>
        </w:rPr>
      </w:pPr>
      <w:r w:rsidRPr="0004199E">
        <w:rPr>
          <w:lang w:val="es-US"/>
        </w:rPr>
        <w:t>Clôturez en demandant au groupe de prier ensemble le « Notre Père ».</w:t>
      </w:r>
    </w:p>
    <w:p w14:paraId="5DD5F63D" w14:textId="3DC7971F" w:rsidR="004547E8" w:rsidRDefault="00000000" w:rsidP="0004199E">
      <w:r>
        <w:pict w14:anchorId="1960A050">
          <v:rect id="_x0000_i1109" style="width:470.3pt;height:1.5pt" o:hrstd="t" o:hr="t" fillcolor="gray" stroked="f">
            <v:path strokeok="f"/>
          </v:rect>
        </w:pict>
      </w:r>
    </w:p>
    <w:p w14:paraId="2CFD5934" w14:textId="77777777" w:rsidR="004547E8" w:rsidRDefault="004547E8">
      <w:r>
        <w:br w:type="page"/>
      </w:r>
    </w:p>
    <w:p w14:paraId="794A9874" w14:textId="77777777" w:rsidR="0004199E" w:rsidRDefault="0004199E" w:rsidP="0004199E"/>
    <w:p w14:paraId="745477B8" w14:textId="77777777" w:rsidR="0004199E" w:rsidRPr="0004199E" w:rsidRDefault="0004199E" w:rsidP="0004199E">
      <w:pPr>
        <w:rPr>
          <w:lang w:val="es-US"/>
        </w:rPr>
      </w:pPr>
      <w:r w:rsidRPr="0004199E">
        <w:rPr>
          <w:b/>
          <w:lang w:val="es-US"/>
        </w:rPr>
        <w:t>Le titre de la leçon :</w:t>
      </w:r>
      <w:r w:rsidRPr="0004199E">
        <w:rPr>
          <w:lang w:val="es-US"/>
        </w:rPr>
        <w:t xml:space="preserve"> 49 Jérémie sauvé d’un puits</w:t>
      </w:r>
    </w:p>
    <w:p w14:paraId="6781CDD2" w14:textId="77777777" w:rsidR="0004199E" w:rsidRPr="0004199E" w:rsidRDefault="0004199E" w:rsidP="0004199E">
      <w:pPr>
        <w:rPr>
          <w:lang w:val="es-US"/>
        </w:rPr>
      </w:pPr>
      <w:r w:rsidRPr="0004199E">
        <w:rPr>
          <w:b/>
          <w:lang w:val="es-US"/>
        </w:rPr>
        <w:t>Le texte de la lecon :</w:t>
      </w:r>
      <w:r w:rsidRPr="0004199E">
        <w:rPr>
          <w:lang w:val="es-US"/>
        </w:rPr>
        <w:t xml:space="preserve"> </w:t>
      </w:r>
      <w:hyperlink r:id="rId407" w:history="1">
        <w:r w:rsidRPr="0004199E">
          <w:rPr>
            <w:rStyle w:val="Hyperlink"/>
            <w:lang w:val="es-US"/>
          </w:rPr>
          <w:t>Jérémie 38 : 1-13</w:t>
        </w:r>
      </w:hyperlink>
    </w:p>
    <w:p w14:paraId="79C1D46A" w14:textId="77777777" w:rsidR="0004199E" w:rsidRPr="0004199E" w:rsidRDefault="0004199E" w:rsidP="0004199E">
      <w:pPr>
        <w:rPr>
          <w:lang w:val="es-US"/>
        </w:rPr>
      </w:pPr>
      <w:r w:rsidRPr="0004199E">
        <w:rPr>
          <w:b/>
          <w:lang w:val="es-US"/>
        </w:rPr>
        <w:t>Le texte du Nouveau Testament :</w:t>
      </w:r>
      <w:r w:rsidRPr="0004199E">
        <w:rPr>
          <w:lang w:val="es-US"/>
        </w:rPr>
        <w:t xml:space="preserve">  </w:t>
      </w:r>
      <w:hyperlink r:id="rId408" w:history="1">
        <w:r w:rsidRPr="0004199E">
          <w:rPr>
            <w:rStyle w:val="Hyperlink"/>
            <w:lang w:val="es-US"/>
          </w:rPr>
          <w:t>2 Corinthiens 11 : 24-33</w:t>
        </w:r>
      </w:hyperlink>
    </w:p>
    <w:p w14:paraId="1BFEF2A0" w14:textId="77777777" w:rsidR="0004199E" w:rsidRPr="0004199E" w:rsidRDefault="0004199E" w:rsidP="0004199E">
      <w:pPr>
        <w:rPr>
          <w:lang w:val="es-US"/>
        </w:rPr>
      </w:pPr>
      <w:r w:rsidRPr="0004199E">
        <w:rPr>
          <w:b/>
          <w:lang w:val="es-US"/>
        </w:rPr>
        <w:t>Les objectifs de la leçon :</w:t>
      </w:r>
    </w:p>
    <w:p w14:paraId="1EAEB161" w14:textId="77777777" w:rsidR="0004199E" w:rsidRPr="0004199E" w:rsidRDefault="0004199E" w:rsidP="0004199E">
      <w:pPr>
        <w:numPr>
          <w:ilvl w:val="0"/>
          <w:numId w:val="20"/>
        </w:numPr>
        <w:spacing w:after="160"/>
        <w:rPr>
          <w:lang w:val="es-US"/>
        </w:rPr>
      </w:pPr>
      <w:r w:rsidRPr="0004199E">
        <w:rPr>
          <w:b/>
          <w:lang w:val="es-US"/>
        </w:rPr>
        <w:t>La tête</w:t>
      </w:r>
      <w:r w:rsidRPr="0004199E">
        <w:rPr>
          <w:lang w:val="es-US"/>
        </w:rPr>
        <w:t xml:space="preserve"> : Reconnaissez que l’appel de Dieu dans la vie des chrétiens entraîne parfois à la souffrance. Toutefois, cette souffrance ne représente rien à côté de la joie et de la paix que Christ apporte à ses disciples.</w:t>
      </w:r>
    </w:p>
    <w:p w14:paraId="2ED79421" w14:textId="77777777" w:rsidR="0004199E" w:rsidRPr="0004199E" w:rsidRDefault="0004199E" w:rsidP="0004199E">
      <w:pPr>
        <w:numPr>
          <w:ilvl w:val="0"/>
          <w:numId w:val="20"/>
        </w:numPr>
        <w:spacing w:after="160"/>
        <w:rPr>
          <w:lang w:val="es-US"/>
        </w:rPr>
      </w:pPr>
      <w:r w:rsidRPr="0004199E">
        <w:rPr>
          <w:b/>
          <w:lang w:val="es-US"/>
        </w:rPr>
        <w:t>Le cœur</w:t>
      </w:r>
      <w:r w:rsidRPr="0004199E">
        <w:rPr>
          <w:lang w:val="es-US"/>
        </w:rPr>
        <w:t xml:space="preserve"> : Réfléchissez à votre foi chrétienne et déterminez si vous êtes prêt à endurer des souffrances, afin d’accomplir la volonté de Dieu dans votre vie.</w:t>
      </w:r>
    </w:p>
    <w:p w14:paraId="1F5A912E" w14:textId="77777777" w:rsidR="0004199E" w:rsidRDefault="0004199E" w:rsidP="0004199E">
      <w:pPr>
        <w:numPr>
          <w:ilvl w:val="0"/>
          <w:numId w:val="20"/>
        </w:numPr>
        <w:spacing w:after="160"/>
      </w:pPr>
      <w:r>
        <w:rPr>
          <w:b/>
        </w:rPr>
        <w:t>Les mains</w:t>
      </w:r>
      <w:r>
        <w:t xml:space="preserve"> : Cherchez des chrétiens qui souffrent à cause de leur foi et proposez-leur votre aide,  votre encouragement, votre amitié et votre soutien.</w:t>
      </w:r>
    </w:p>
    <w:p w14:paraId="7080475B" w14:textId="77777777" w:rsidR="0004199E" w:rsidRDefault="0004199E" w:rsidP="0004199E">
      <w:r>
        <w:rPr>
          <w:b/>
        </w:rPr>
        <w:t>La leçon en un verset :</w:t>
      </w:r>
      <w:r>
        <w:t xml:space="preserve"> [Le Seigneur] m’a dit : « Ma grâce suffit, car ma puissance s’accomplit dans la faiblesse. » (</w:t>
      </w:r>
      <w:hyperlink r:id="rId409" w:history="1">
        <w:r>
          <w:rPr>
            <w:rStyle w:val="Hyperlink"/>
          </w:rPr>
          <w:t>2 Corinthiens 12 : 9</w:t>
        </w:r>
      </w:hyperlink>
      <w:r>
        <w:t>)</w:t>
      </w:r>
    </w:p>
    <w:p w14:paraId="043E705D" w14:textId="77777777" w:rsidR="0004199E" w:rsidRPr="0004199E" w:rsidRDefault="0004199E" w:rsidP="0004199E">
      <w:pPr>
        <w:pStyle w:val="Heading2"/>
        <w:rPr>
          <w:b w:val="0"/>
          <w:i/>
          <w:lang w:val="es-US"/>
        </w:rPr>
      </w:pPr>
      <w:r w:rsidRPr="0004199E">
        <w:rPr>
          <w:b w:val="0"/>
          <w:lang w:val="es-US"/>
        </w:rPr>
        <w:t>Le résumé du texte</w:t>
      </w:r>
    </w:p>
    <w:p w14:paraId="6A694E77" w14:textId="77777777" w:rsidR="0004199E" w:rsidRDefault="0004199E" w:rsidP="0004199E">
      <w:r w:rsidRPr="0004199E">
        <w:rPr>
          <w:lang w:val="es-US"/>
        </w:rPr>
        <w:t xml:space="preserve">Jérémie a transmis un message de Dieu aux Israélites qui vivaient à Jérusalem. En effet, l’armée de Babylone allait les attaquer. Ainsi, Jérémie a demandé au peuple de ne pas se défendre, car il ne gagnera pas. Après avoir entendu cette révélation, les hommes de main du roi ont signalé à ce dernier que Jérémie devait être mis à mort. Selon eux, Jérémie ne voulait pas le bonheur des Israélites. Les hommes de main du roi ont de ce fait jeté Jérémie dans une citerne. Dans ce contexte, une citerne est un grand trou bordé de pierres destiné à recueillir l’eau de pluie. Lorsque Jérémie a été jeté dans la citerne, celle-ci était sombre et pleine de boue. Il s’enfonçait dans la boue. Finalement, un des hommes de main du roi a convaincu le roi de retirer Jérémie de la citerne avant qu’il ne meure. Les hommes de main du roi ont donc fait descendre des cordes dans la citerne. Puis, Jérémie les a mises sous ses aisselles et il a été retiré de la citerne. </w:t>
      </w:r>
      <w:r>
        <w:t>C’est ainsi qu’il a été sauvé.</w:t>
      </w:r>
    </w:p>
    <w:p w14:paraId="38726190" w14:textId="1715A144" w:rsidR="00B27216" w:rsidRDefault="00B27216" w:rsidP="0004199E">
      <w:r>
        <w:rPr>
          <w:noProof/>
          <w:lang w:bidi="bn-BD"/>
        </w:rPr>
        <w:lastRenderedPageBreak/>
        <w:drawing>
          <wp:inline distT="0" distB="0" distL="0" distR="0" wp14:anchorId="33D859E9" wp14:editId="607D09E7">
            <wp:extent cx="1824990" cy="2456261"/>
            <wp:effectExtent l="0" t="0" r="3810" b="1270"/>
            <wp:docPr id="97" name="Picture 97" descr="A person in a hole with a person in his h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A person in a hole with a person in his hand&#10;&#10;AI-generated content may be incorrect."/>
                    <pic:cNvPicPr/>
                  </pic:nvPicPr>
                  <pic:blipFill>
                    <a:blip r:embed="rId410" cstate="print">
                      <a:extLst>
                        <a:ext uri="{28A0092B-C50C-407E-A947-70E740481C1C}">
                          <a14:useLocalDpi xmlns:a14="http://schemas.microsoft.com/office/drawing/2010/main" val="0"/>
                        </a:ext>
                      </a:extLst>
                    </a:blip>
                    <a:stretch>
                      <a:fillRect/>
                    </a:stretch>
                  </pic:blipFill>
                  <pic:spPr>
                    <a:xfrm>
                      <a:off x="0" y="0"/>
                      <a:ext cx="1835130" cy="2469908"/>
                    </a:xfrm>
                    <a:prstGeom prst="rect">
                      <a:avLst/>
                    </a:prstGeom>
                  </pic:spPr>
                </pic:pic>
              </a:graphicData>
            </a:graphic>
          </wp:inline>
        </w:drawing>
      </w:r>
    </w:p>
    <w:p w14:paraId="64F40B49" w14:textId="77777777" w:rsidR="0004199E" w:rsidRDefault="0004199E" w:rsidP="0004199E">
      <w:pPr>
        <w:pStyle w:val="Heading2"/>
        <w:rPr>
          <w:b w:val="0"/>
          <w:i/>
        </w:rPr>
      </w:pPr>
      <w:r>
        <w:rPr>
          <w:b w:val="0"/>
        </w:rPr>
        <w:t>L’enseignement basé sur l’image</w:t>
      </w:r>
    </w:p>
    <w:p w14:paraId="0161EA7B" w14:textId="77777777" w:rsidR="0004199E" w:rsidRPr="0004199E" w:rsidRDefault="0004199E" w:rsidP="004547E8">
      <w:pPr>
        <w:numPr>
          <w:ilvl w:val="0"/>
          <w:numId w:val="88"/>
        </w:numPr>
        <w:spacing w:after="160"/>
        <w:rPr>
          <w:lang w:val="es-US"/>
        </w:rPr>
      </w:pPr>
      <w:r w:rsidRPr="0004199E">
        <w:rPr>
          <w:b/>
          <w:lang w:val="es-US"/>
        </w:rPr>
        <w:t>Jérémie</w:t>
      </w:r>
      <w:r w:rsidRPr="0004199E">
        <w:rPr>
          <w:lang w:val="es-US"/>
        </w:rPr>
        <w:t xml:space="preserve"> était un prophète de Dieu. Les Israélites se rebellaient contre Dieu, et, en guise de punition, Dieu allait permettre aux Babyloniens de les conquérir. Puis, Dieu a envoyé Jérémie demander au roi d’Israël de se rendre à l’armée babylonienne qui arrivait à Jérusalem.</w:t>
      </w:r>
    </w:p>
    <w:p w14:paraId="246D26EF" w14:textId="77777777" w:rsidR="0004199E" w:rsidRPr="0004199E" w:rsidRDefault="0004199E" w:rsidP="004547E8">
      <w:pPr>
        <w:numPr>
          <w:ilvl w:val="0"/>
          <w:numId w:val="88"/>
        </w:numPr>
        <w:spacing w:after="160"/>
        <w:rPr>
          <w:lang w:val="es-US"/>
        </w:rPr>
      </w:pPr>
      <w:r w:rsidRPr="0004199E">
        <w:rPr>
          <w:b/>
          <w:lang w:val="es-US"/>
        </w:rPr>
        <w:t>Les hommes avec les cordes</w:t>
      </w:r>
      <w:r w:rsidRPr="0004199E">
        <w:rPr>
          <w:lang w:val="es-US"/>
        </w:rPr>
        <w:t>. Les conseillers du roi étaient furieux, ils n’aimaient pas le message de Jérémie. D’ailleurs, ils ne se sont pas pliés à la volonté de Dieu. En effet, ils ne voulaient pas se rendre à l’armée babylonienne ; par conséquent, ils ont convaincu le roi Sédécias de réduire Jérémie au silence, afin que ce dernier n’incite pas le peuple d’Israël à se rende.</w:t>
      </w:r>
    </w:p>
    <w:p w14:paraId="0A7B65C9" w14:textId="77777777" w:rsidR="0004199E" w:rsidRPr="0004199E" w:rsidRDefault="0004199E" w:rsidP="004547E8">
      <w:pPr>
        <w:numPr>
          <w:ilvl w:val="0"/>
          <w:numId w:val="88"/>
        </w:numPr>
        <w:spacing w:after="160"/>
        <w:rPr>
          <w:lang w:val="es-US"/>
        </w:rPr>
      </w:pPr>
      <w:r w:rsidRPr="0004199E">
        <w:rPr>
          <w:b/>
          <w:lang w:val="es-US"/>
        </w:rPr>
        <w:t>La citerne</w:t>
      </w:r>
      <w:r w:rsidRPr="0004199E">
        <w:rPr>
          <w:lang w:val="es-US"/>
        </w:rPr>
        <w:t>. Les hommes de main du roi ont réduit Jérémie au silence en le jetant dans une citerne vide, où il devait mourir de faim sans que personne n’entende ses avertissements de la part de Dieu. Cependant, l’un des fonctionnaires du roi a plaidé pour sauver Jérémie et a demandé au roi de revenir sur sa décision. Le roi l’a écouté. Dieu a protégé Jérémie grâce à ce fonctionnaire en le retirant de la citerne et en le sauvant de la mort.</w:t>
      </w:r>
    </w:p>
    <w:p w14:paraId="3AFC8F86" w14:textId="77777777" w:rsidR="0004199E" w:rsidRPr="0004199E" w:rsidRDefault="0004199E" w:rsidP="0004199E">
      <w:pPr>
        <w:pStyle w:val="Heading2"/>
        <w:rPr>
          <w:b w:val="0"/>
          <w:i/>
          <w:lang w:val="es-US"/>
        </w:rPr>
      </w:pPr>
      <w:r w:rsidRPr="0004199E">
        <w:rPr>
          <w:b w:val="0"/>
          <w:lang w:val="es-US"/>
        </w:rPr>
        <w:t>Le contexte du passage</w:t>
      </w:r>
    </w:p>
    <w:p w14:paraId="061ACC0E" w14:textId="77777777" w:rsidR="0004199E" w:rsidRPr="0004199E" w:rsidRDefault="0004199E" w:rsidP="0004199E">
      <w:pPr>
        <w:rPr>
          <w:lang w:val="es-US"/>
        </w:rPr>
      </w:pPr>
      <w:r w:rsidRPr="0004199E">
        <w:rPr>
          <w:lang w:val="es-US"/>
        </w:rPr>
        <w:t>L’introduction générale sur les prophètes : être un prophète de Dieu ne représentait pas un appel facile ou sans danger, car Dieu a appelé les prophètes, afin que ces derniers dénoncent les péchés des Israélites. Parfois, les rois emprisonnaient ou maltraitaient les prophètes à cause de leur prédication hostile. Toutefois, l’espoir de voir le peuple se repentir et se tourner vers Dieu motivait les prophètes à répondre à l’appel de Dieu pour leurs vies.</w:t>
      </w:r>
    </w:p>
    <w:p w14:paraId="4D12F214" w14:textId="77777777" w:rsidR="0004199E" w:rsidRPr="0004199E" w:rsidRDefault="0004199E" w:rsidP="0004199E">
      <w:pPr>
        <w:rPr>
          <w:lang w:val="es-US"/>
        </w:rPr>
      </w:pPr>
      <w:r w:rsidRPr="0004199E">
        <w:rPr>
          <w:lang w:val="es-US"/>
        </w:rPr>
        <w:t>Jérémie a connu une grande souffrance à cause du message que Dieu l’a appelé à prêcher au peuple et aux rois d’Israël. Certaines personnes l’ont surnommé « le prophète pleurnicheur », car le livre de Jérémie témoigne à la fois de ses souffrances et de ses plaintes à Dieu.</w:t>
      </w:r>
    </w:p>
    <w:p w14:paraId="6ADDBD8F" w14:textId="77777777" w:rsidR="0004199E" w:rsidRPr="0004199E" w:rsidRDefault="0004199E" w:rsidP="0004199E">
      <w:pPr>
        <w:rPr>
          <w:lang w:val="es-US"/>
        </w:rPr>
      </w:pPr>
      <w:r w:rsidRPr="0004199E">
        <w:rPr>
          <w:lang w:val="es-US"/>
        </w:rPr>
        <w:lastRenderedPageBreak/>
        <w:t>À l’époque de Jérémie, les Israélites et leurs rois se sont détournés des lois de Dieu pour vivre dans le péché. Pour résoudre ce problème, Dieu a envoyé de nombreux prophètes au peuple d’Israël, afin de l’inciter à se repentir. D’ailleurs, Dieu a prévenu ce peuple que, s’il ne repentait pas, les armées étrangères les envahiraient. Malgré cet avertissement, les Israélites ont refusé de se repentir et, au lieu d’obéir au message de Dieu, message délivré par Jérémie, ils ont plutôt essayé de le faire taire en le torturant.</w:t>
      </w:r>
    </w:p>
    <w:p w14:paraId="57BDFE0D" w14:textId="77777777" w:rsidR="0004199E" w:rsidRPr="0004199E" w:rsidRDefault="0004199E" w:rsidP="0004199E">
      <w:pPr>
        <w:rPr>
          <w:lang w:val="es-US"/>
        </w:rPr>
      </w:pPr>
      <w:r w:rsidRPr="0004199E">
        <w:rPr>
          <w:lang w:val="es-US"/>
        </w:rPr>
        <w:t>Dans ce passage, le message de Dieu porté par Jérémie au roi d’Israël est celui de capituler devant les armées étrangères, car Dieu avait envoyé ces armées punir Israël. Ainsi, si le roi et le peuple se rendent, ils vivront. Dans le cas contraire, s’ils s’opposaient à la volonté de Dieu en combattant les Babyloniens, ils mourront. Le roi a décidé d’écouter ses conseillers qui lui ont demandé de combattre les Babyloniens, au lieu d’écouter Jérémie, le messager de Dieu qui lui demandait de se rendre. Le roi et ses conseillers ont décidé de mettre à mort Jérémie, car ils avaient peur qu’à l’écoute du message de Dieu transmis par Jérémie, le peuple se rende.</w:t>
      </w:r>
    </w:p>
    <w:p w14:paraId="2EC8102A" w14:textId="77777777" w:rsidR="0004199E" w:rsidRDefault="0004199E" w:rsidP="0004199E">
      <w:r w:rsidRPr="0004199E">
        <w:rPr>
          <w:b/>
          <w:lang w:val="es-US"/>
        </w:rPr>
        <w:t>Le texte du Nouveau Testament :</w:t>
      </w:r>
      <w:r w:rsidRPr="0004199E">
        <w:rPr>
          <w:lang w:val="es-US"/>
        </w:rPr>
        <w:t xml:space="preserve"> Les prophètes de l’Ancien Testament n’étaient pas les seuls à souffrir pour avoir transmis le message de Dieu. L’apôtre Paul témoigne également de ses nombreuses souffrances. Seulement, l’apôtre Paul ne veut pas qu’on ressente de la pitié à cause de ses souffrances, car plus il souffre pour Dieu, plus Dieu le fortifie. </w:t>
      </w:r>
      <w:r>
        <w:t>En outre, plus il souffre pour l’Évangile, plus il s’identifie à Christ.</w:t>
      </w:r>
    </w:p>
    <w:p w14:paraId="4C20F41F" w14:textId="77777777" w:rsidR="0004199E" w:rsidRDefault="00000000" w:rsidP="0004199E">
      <w:r>
        <w:pict w14:anchorId="2AF2E2F9">
          <v:rect id="_x0000_i1110" style="width:470.3pt;height:1.5pt" o:hrstd="t" o:hr="t" fillcolor="gray" stroked="f">
            <v:path strokeok="f"/>
          </v:rect>
        </w:pict>
      </w:r>
    </w:p>
    <w:p w14:paraId="27423370" w14:textId="77777777" w:rsidR="0004199E" w:rsidRDefault="0004199E" w:rsidP="0004199E">
      <w:pPr>
        <w:pStyle w:val="Heading2"/>
        <w:rPr>
          <w:b w:val="0"/>
          <w:i/>
        </w:rPr>
      </w:pPr>
      <w:r>
        <w:rPr>
          <w:b w:val="0"/>
        </w:rPr>
        <w:t>L’étude biblique</w:t>
      </w:r>
    </w:p>
    <w:p w14:paraId="31BC11ED" w14:textId="77777777" w:rsidR="0004199E" w:rsidRDefault="0004199E" w:rsidP="0004199E">
      <w:pPr>
        <w:pStyle w:val="Heading3"/>
        <w:rPr>
          <w:b w:val="0"/>
        </w:rPr>
      </w:pPr>
      <w:r>
        <w:rPr>
          <w:b w:val="0"/>
        </w:rPr>
        <w:t>Priez</w:t>
      </w:r>
    </w:p>
    <w:p w14:paraId="17087A75" w14:textId="77777777" w:rsidR="0004199E" w:rsidRPr="0004199E" w:rsidRDefault="0004199E" w:rsidP="0004199E">
      <w:pPr>
        <w:numPr>
          <w:ilvl w:val="0"/>
          <w:numId w:val="20"/>
        </w:numPr>
        <w:spacing w:after="160"/>
        <w:rPr>
          <w:lang w:val="es-US"/>
        </w:rPr>
      </w:pPr>
      <w:r w:rsidRPr="0004199E">
        <w:rPr>
          <w:lang w:val="es-US"/>
        </w:rPr>
        <w:t>Demandez des sujets de prière et de louange.</w:t>
      </w:r>
    </w:p>
    <w:p w14:paraId="3B4E8750" w14:textId="77777777" w:rsidR="0004199E" w:rsidRDefault="0004199E" w:rsidP="0004199E">
      <w:pPr>
        <w:numPr>
          <w:ilvl w:val="0"/>
          <w:numId w:val="20"/>
        </w:numPr>
        <w:spacing w:after="160"/>
      </w:pPr>
      <w:r>
        <w:t>Remerciez Dieu pour la louange d’ensemble.</w:t>
      </w:r>
    </w:p>
    <w:p w14:paraId="4EA9D35D" w14:textId="77777777" w:rsidR="0004199E" w:rsidRPr="0004199E" w:rsidRDefault="0004199E" w:rsidP="0004199E">
      <w:pPr>
        <w:numPr>
          <w:ilvl w:val="0"/>
          <w:numId w:val="20"/>
        </w:numPr>
        <w:spacing w:after="160"/>
        <w:rPr>
          <w:lang w:val="es-US"/>
        </w:rPr>
      </w:pPr>
      <w:r w:rsidRPr="0004199E">
        <w:rPr>
          <w:lang w:val="es-US"/>
        </w:rPr>
        <w:t>Priez pour les requêtes de prière.</w:t>
      </w:r>
    </w:p>
    <w:p w14:paraId="641E85AD" w14:textId="77777777" w:rsidR="0004199E" w:rsidRPr="0004199E" w:rsidRDefault="0004199E" w:rsidP="0004199E">
      <w:pPr>
        <w:numPr>
          <w:ilvl w:val="0"/>
          <w:numId w:val="20"/>
        </w:numPr>
        <w:spacing w:after="160"/>
        <w:rPr>
          <w:lang w:val="es-US"/>
        </w:rPr>
      </w:pPr>
      <w:r w:rsidRPr="0004199E">
        <w:rPr>
          <w:lang w:val="es-US"/>
        </w:rPr>
        <w:t>Demandez au Saint-Esprit d’ouvrir vos cœurs et vos esprits pour recevoir avec joie ce que Dieu désire vous transmettre aujourd’hui.</w:t>
      </w:r>
    </w:p>
    <w:p w14:paraId="01FB3776" w14:textId="77777777" w:rsidR="0004199E" w:rsidRDefault="0004199E" w:rsidP="0004199E">
      <w:pPr>
        <w:pStyle w:val="Heading3"/>
        <w:rPr>
          <w:b w:val="0"/>
        </w:rPr>
      </w:pPr>
      <w:r>
        <w:rPr>
          <w:b w:val="0"/>
        </w:rPr>
        <w:t>Écoutez</w:t>
      </w:r>
    </w:p>
    <w:p w14:paraId="1D8B55C7" w14:textId="77777777" w:rsidR="0004199E" w:rsidRPr="0004199E" w:rsidRDefault="0004199E" w:rsidP="0004199E">
      <w:pPr>
        <w:numPr>
          <w:ilvl w:val="0"/>
          <w:numId w:val="20"/>
        </w:numPr>
        <w:spacing w:after="160"/>
        <w:rPr>
          <w:lang w:val="es-US"/>
        </w:rPr>
      </w:pPr>
      <w:r w:rsidRPr="0004199E">
        <w:rPr>
          <w:lang w:val="es-US"/>
        </w:rPr>
        <w:t>Lisez les deux textes de la leçon biblique.</w:t>
      </w:r>
    </w:p>
    <w:p w14:paraId="056677B5" w14:textId="77777777" w:rsidR="0004199E" w:rsidRPr="0004199E" w:rsidRDefault="0004199E" w:rsidP="0004199E">
      <w:pPr>
        <w:numPr>
          <w:ilvl w:val="0"/>
          <w:numId w:val="20"/>
        </w:numPr>
        <w:spacing w:after="160"/>
        <w:rPr>
          <w:lang w:val="es-US"/>
        </w:rPr>
      </w:pPr>
      <w:r w:rsidRPr="0004199E">
        <w:rPr>
          <w:lang w:val="es-US"/>
        </w:rPr>
        <w:t>Résumez le «  contexte du passage  » ci-dessus pour la classe.</w:t>
      </w:r>
    </w:p>
    <w:p w14:paraId="470B1F03" w14:textId="77777777" w:rsidR="0004199E" w:rsidRPr="0004199E" w:rsidRDefault="0004199E" w:rsidP="0004199E">
      <w:pPr>
        <w:numPr>
          <w:ilvl w:val="0"/>
          <w:numId w:val="20"/>
        </w:numPr>
        <w:spacing w:after="160"/>
        <w:rPr>
          <w:lang w:val="es-US"/>
        </w:rPr>
      </w:pPr>
      <w:r w:rsidRPr="0004199E">
        <w:rPr>
          <w:lang w:val="es-US"/>
        </w:rPr>
        <w:t>Lisez à nouveau les deux textes de la leçon biblique.</w:t>
      </w:r>
    </w:p>
    <w:p w14:paraId="10B1A224" w14:textId="77777777" w:rsidR="0004199E" w:rsidRPr="0004199E" w:rsidRDefault="0004199E" w:rsidP="0004199E">
      <w:pPr>
        <w:numPr>
          <w:ilvl w:val="0"/>
          <w:numId w:val="20"/>
        </w:numPr>
        <w:spacing w:after="160"/>
        <w:rPr>
          <w:lang w:val="es-US"/>
        </w:rPr>
      </w:pPr>
      <w:r w:rsidRPr="0004199E">
        <w:rPr>
          <w:lang w:val="es-US"/>
        </w:rPr>
        <w:t>Demandez à quelqu’un de préciser à nouveau le texte biblique principal.</w:t>
      </w:r>
    </w:p>
    <w:p w14:paraId="09A5EFB6" w14:textId="77777777" w:rsidR="0004199E" w:rsidRDefault="0004199E" w:rsidP="0004199E">
      <w:pPr>
        <w:pStyle w:val="Heading3"/>
        <w:rPr>
          <w:b w:val="0"/>
        </w:rPr>
      </w:pPr>
      <w:r>
        <w:rPr>
          <w:b w:val="0"/>
        </w:rPr>
        <w:t>Partagez</w:t>
      </w:r>
    </w:p>
    <w:p w14:paraId="3DE9C82C" w14:textId="77777777" w:rsidR="0004199E" w:rsidRPr="0004199E" w:rsidRDefault="0004199E" w:rsidP="0004199E">
      <w:pPr>
        <w:numPr>
          <w:ilvl w:val="0"/>
          <w:numId w:val="20"/>
        </w:numPr>
        <w:spacing w:after="160"/>
        <w:rPr>
          <w:lang w:val="es-US"/>
        </w:rPr>
      </w:pPr>
      <w:r>
        <w:rPr>
          <w:b/>
        </w:rPr>
        <w:t>La tête : Quel message ce texte véhicule-t-il ?</w:t>
      </w:r>
      <w:r>
        <w:t xml:space="preserve"> Le message de Dieu qui invite les hommes à se repentir n’est pas toujours le bienvenu. La plupart du temps, les hommes n’aiment pas entendre qu’ils sont pécheurs et qu’ils ont besoin du pardon </w:t>
      </w:r>
      <w:r>
        <w:lastRenderedPageBreak/>
        <w:t xml:space="preserve">de Dieu. Toutefois, ce n’est pas parce que le message de Dieu n’est pas populaire que les chrétiens ne doivent pas partager l’Évangile quand Dieu les appelle à le faire. </w:t>
      </w:r>
      <w:r w:rsidRPr="0004199E">
        <w:rPr>
          <w:lang w:val="es-US"/>
        </w:rPr>
        <w:t>Les chrétiens doivent reconnaître qu’être un disciple de Jésus s’accompagne à la fois de grandes bénédictions et d’énormes sacrifices.</w:t>
      </w:r>
    </w:p>
    <w:p w14:paraId="4CB11C85" w14:textId="77777777" w:rsidR="0004199E" w:rsidRPr="0004199E" w:rsidRDefault="0004199E" w:rsidP="0004199E">
      <w:pPr>
        <w:numPr>
          <w:ilvl w:val="1"/>
          <w:numId w:val="20"/>
        </w:numPr>
        <w:spacing w:after="160"/>
        <w:rPr>
          <w:lang w:val="es-US"/>
        </w:rPr>
      </w:pPr>
      <w:r w:rsidRPr="0004199E">
        <w:rPr>
          <w:lang w:val="es-US"/>
        </w:rPr>
        <w:t>De quelles manières les chrétiens de votre communauté souffrent-ils pour avoir suivi Jésus ?</w:t>
      </w:r>
    </w:p>
    <w:p w14:paraId="41A000AB" w14:textId="77777777" w:rsidR="0004199E" w:rsidRPr="0004199E" w:rsidRDefault="0004199E" w:rsidP="0004199E">
      <w:pPr>
        <w:numPr>
          <w:ilvl w:val="1"/>
          <w:numId w:val="20"/>
        </w:numPr>
        <w:spacing w:after="160"/>
        <w:rPr>
          <w:lang w:val="es-US"/>
        </w:rPr>
      </w:pPr>
      <w:r w:rsidRPr="0004199E">
        <w:rPr>
          <w:lang w:val="es-US"/>
        </w:rPr>
        <w:t>Selon vous, pourquoi Dieu permet-il que les chrétiens souffrent et ne laisse-t-il pas que tout le monde les traite avec bienveillance ?</w:t>
      </w:r>
    </w:p>
    <w:p w14:paraId="32467E9B" w14:textId="77777777" w:rsidR="0004199E" w:rsidRPr="0004199E" w:rsidRDefault="0004199E" w:rsidP="0004199E">
      <w:pPr>
        <w:numPr>
          <w:ilvl w:val="0"/>
          <w:numId w:val="20"/>
        </w:numPr>
        <w:spacing w:after="160"/>
        <w:rPr>
          <w:lang w:val="es-US"/>
        </w:rPr>
      </w:pPr>
      <w:r w:rsidRPr="0004199E">
        <w:rPr>
          <w:b/>
          <w:lang w:val="es-US"/>
        </w:rPr>
        <w:t>Le cœur : Selon le texte, qui devons-nous être ?</w:t>
      </w:r>
      <w:r w:rsidRPr="0004199E">
        <w:rPr>
          <w:lang w:val="es-US"/>
        </w:rPr>
        <w:t xml:space="preserve"> Personne n’aime la souffrance. De plus, à moins que Dieu n’appelle une personne à souffrir, le chrétien ne devrait pas chercher des occasions de souffrir. Toutefois, l’une des caractéristiques d’un chrétien qui grandit est sa volonté d’accepter la souffrance, lorsqu’il est conscient que cette souffrance participe à l’avancée du Royaume de Dieu. D’ailleurs, lorsqu’un chrétien accepte de souffrir à cause de l’Évangile, il peut jouir de la paix et de la joie intérieure, même s’il souffre à l’extérieur.</w:t>
      </w:r>
    </w:p>
    <w:p w14:paraId="5573DC05" w14:textId="77777777" w:rsidR="0004199E" w:rsidRPr="0004199E" w:rsidRDefault="0004199E" w:rsidP="0004199E">
      <w:pPr>
        <w:numPr>
          <w:ilvl w:val="1"/>
          <w:numId w:val="20"/>
        </w:numPr>
        <w:spacing w:after="160"/>
        <w:rPr>
          <w:lang w:val="es-US"/>
        </w:rPr>
      </w:pPr>
      <w:r w:rsidRPr="0004199E">
        <w:rPr>
          <w:lang w:val="es-US"/>
        </w:rPr>
        <w:t>De quelles manières un chrétien peut-il grandir dans sa foi en souffrant ?</w:t>
      </w:r>
    </w:p>
    <w:p w14:paraId="58CC923E" w14:textId="77777777" w:rsidR="0004199E" w:rsidRDefault="0004199E" w:rsidP="0004199E">
      <w:pPr>
        <w:numPr>
          <w:ilvl w:val="1"/>
          <w:numId w:val="20"/>
        </w:numPr>
        <w:spacing w:after="160"/>
      </w:pPr>
      <w:r>
        <w:t>À quel point êtes-vous prêt à souffrir pour Jésus-Christ ?</w:t>
      </w:r>
    </w:p>
    <w:p w14:paraId="3B1339FA" w14:textId="77777777" w:rsidR="0004199E" w:rsidRDefault="0004199E" w:rsidP="0004199E">
      <w:pPr>
        <w:numPr>
          <w:ilvl w:val="0"/>
          <w:numId w:val="20"/>
        </w:numPr>
        <w:spacing w:after="160"/>
      </w:pPr>
      <w:r>
        <w:rPr>
          <w:b/>
        </w:rPr>
        <w:t>Les mains : Comment pouvons-nous mettre en pratique la Parole de Dieu ?</w:t>
      </w:r>
      <w:r>
        <w:t xml:space="preserve"> Il est important pour les chrétiens de mener une vie qui honore Christ. Alors, dans cette vie, parfois les autres les apprécieront, parfois ils les persécuteront. Pendant ces moments, il est important pour le chrétien de rester fidèle à Jésus-Christ et d’obéir à ses ordres. Il est également important pour les chrétiens d’aider les autres qui souffrent pour l’Évangile.</w:t>
      </w:r>
    </w:p>
    <w:p w14:paraId="6BA40369" w14:textId="77777777" w:rsidR="0004199E" w:rsidRDefault="0004199E" w:rsidP="0004199E">
      <w:pPr>
        <w:numPr>
          <w:ilvl w:val="1"/>
          <w:numId w:val="20"/>
        </w:numPr>
        <w:spacing w:after="160"/>
      </w:pPr>
      <w:r>
        <w:t>Que doit faire un chrétien lorsqu’il ressent que ses souffrances sont au-dessus de ses forces ?</w:t>
      </w:r>
    </w:p>
    <w:p w14:paraId="0E23B9F3" w14:textId="77777777" w:rsidR="0004199E" w:rsidRDefault="0004199E" w:rsidP="0004199E">
      <w:pPr>
        <w:numPr>
          <w:ilvl w:val="1"/>
          <w:numId w:val="20"/>
        </w:numPr>
        <w:spacing w:after="160"/>
      </w:pPr>
      <w:r>
        <w:t>Où les chrétiens peuvent-ils trouver un supplément de force pendant les moments de souffrance ?</w:t>
      </w:r>
    </w:p>
    <w:p w14:paraId="0BA15AD9" w14:textId="77777777" w:rsidR="0004199E" w:rsidRDefault="0004199E" w:rsidP="0004199E">
      <w:pPr>
        <w:pStyle w:val="Heading3"/>
        <w:rPr>
          <w:b w:val="0"/>
        </w:rPr>
      </w:pPr>
      <w:r>
        <w:rPr>
          <w:b w:val="0"/>
        </w:rPr>
        <w:t>Mettez en pratique</w:t>
      </w:r>
    </w:p>
    <w:p w14:paraId="4826F9D1" w14:textId="77777777" w:rsidR="0004199E" w:rsidRPr="0004199E" w:rsidRDefault="0004199E" w:rsidP="0004199E">
      <w:pPr>
        <w:numPr>
          <w:ilvl w:val="0"/>
          <w:numId w:val="20"/>
        </w:numPr>
        <w:spacing w:after="160"/>
        <w:rPr>
          <w:lang w:val="es-US"/>
        </w:rPr>
      </w:pPr>
      <w:r w:rsidRPr="0004199E">
        <w:rPr>
          <w:lang w:val="es-US"/>
        </w:rPr>
        <w:t>Demandez à quelqu’un de préciser à nouveau le texte principal de la leçon biblique.</w:t>
      </w:r>
    </w:p>
    <w:p w14:paraId="1A4AAF9A" w14:textId="77777777" w:rsidR="0004199E" w:rsidRPr="0004199E" w:rsidRDefault="0004199E" w:rsidP="0004199E">
      <w:pPr>
        <w:numPr>
          <w:ilvl w:val="0"/>
          <w:numId w:val="20"/>
        </w:numPr>
        <w:spacing w:after="160"/>
        <w:rPr>
          <w:lang w:val="es-US"/>
        </w:rPr>
      </w:pPr>
      <w:r w:rsidRPr="0004199E">
        <w:rPr>
          <w:lang w:val="es-US"/>
        </w:rPr>
        <w:t>Demandez aux membres du groupe d’exprimer ce qu’ils pensent de la façon dont Dieu veut qu’ils réagissent à la leçon d’aujourd’hui.</w:t>
      </w:r>
    </w:p>
    <w:p w14:paraId="3E3F7745" w14:textId="77777777" w:rsidR="0004199E" w:rsidRPr="0004199E" w:rsidRDefault="0004199E" w:rsidP="0004199E">
      <w:pPr>
        <w:numPr>
          <w:ilvl w:val="0"/>
          <w:numId w:val="20"/>
        </w:numPr>
        <w:spacing w:after="160"/>
        <w:rPr>
          <w:lang w:val="es-US"/>
        </w:rPr>
      </w:pPr>
      <w:r w:rsidRPr="0004199E">
        <w:rPr>
          <w:lang w:val="es-US"/>
        </w:rPr>
        <w:t>Passez du temps en prière pour votre communauté, les uns pour les autres, afin d’obtenir la sagesse nécessaire pour mettre en pratique la leçon d’aujourd’hui.</w:t>
      </w:r>
    </w:p>
    <w:p w14:paraId="23CF611E" w14:textId="77777777" w:rsidR="0004199E" w:rsidRPr="0004199E" w:rsidRDefault="0004199E" w:rsidP="0004199E">
      <w:pPr>
        <w:numPr>
          <w:ilvl w:val="0"/>
          <w:numId w:val="20"/>
        </w:numPr>
        <w:spacing w:after="160"/>
        <w:rPr>
          <w:lang w:val="es-US"/>
        </w:rPr>
      </w:pPr>
      <w:r w:rsidRPr="0004199E">
        <w:rPr>
          <w:lang w:val="es-US"/>
        </w:rPr>
        <w:t>Clôturez en demandant au groupe de prier ensemble le « Notre Père ».</w:t>
      </w:r>
    </w:p>
    <w:p w14:paraId="7658DD3E" w14:textId="37BA3362" w:rsidR="0004199E" w:rsidRDefault="0004199E">
      <w:pPr>
        <w:rPr>
          <w:lang w:val="es-US"/>
        </w:rPr>
      </w:pPr>
      <w:r>
        <w:rPr>
          <w:lang w:val="es-US"/>
        </w:rPr>
        <w:br w:type="page"/>
      </w:r>
    </w:p>
    <w:p w14:paraId="7A8F942B" w14:textId="77777777" w:rsidR="003C1695" w:rsidRPr="001412F5" w:rsidRDefault="003C1695" w:rsidP="003C1695">
      <w:pPr>
        <w:rPr>
          <w:lang w:val="es-US"/>
        </w:rPr>
      </w:pPr>
      <w:r w:rsidRPr="001412F5">
        <w:rPr>
          <w:b/>
          <w:lang w:val="es-US"/>
        </w:rPr>
        <w:lastRenderedPageBreak/>
        <w:t>Le titre de la leçon :</w:t>
      </w:r>
      <w:r w:rsidRPr="001412F5">
        <w:rPr>
          <w:lang w:val="es-US"/>
        </w:rPr>
        <w:t xml:space="preserve"> 50 La fournaise ardente</w:t>
      </w:r>
    </w:p>
    <w:p w14:paraId="71342D21" w14:textId="77777777" w:rsidR="003C1695" w:rsidRPr="003C1695" w:rsidRDefault="003C1695" w:rsidP="003C1695">
      <w:pPr>
        <w:rPr>
          <w:lang w:val="es-US"/>
        </w:rPr>
      </w:pPr>
      <w:r w:rsidRPr="003C1695">
        <w:rPr>
          <w:b/>
          <w:lang w:val="es-US"/>
        </w:rPr>
        <w:t>Le texte de la leçon :</w:t>
      </w:r>
      <w:r w:rsidRPr="003C1695">
        <w:rPr>
          <w:lang w:val="es-US"/>
        </w:rPr>
        <w:t xml:space="preserve"> </w:t>
      </w:r>
      <w:hyperlink r:id="rId411" w:history="1">
        <w:r w:rsidRPr="003C1695">
          <w:rPr>
            <w:rStyle w:val="Hyperlink"/>
            <w:lang w:val="es-US"/>
          </w:rPr>
          <w:t>Daniel 3</w:t>
        </w:r>
      </w:hyperlink>
    </w:p>
    <w:p w14:paraId="79B44066" w14:textId="77777777" w:rsidR="003C1695" w:rsidRPr="003C1695" w:rsidRDefault="003C1695" w:rsidP="003C1695">
      <w:pPr>
        <w:rPr>
          <w:lang w:val="es-US"/>
        </w:rPr>
      </w:pPr>
      <w:r w:rsidRPr="003C1695">
        <w:rPr>
          <w:b/>
          <w:lang w:val="es-US"/>
        </w:rPr>
        <w:t>Le texte du Nouveau Testament :</w:t>
      </w:r>
      <w:r w:rsidRPr="003C1695">
        <w:rPr>
          <w:lang w:val="es-US"/>
        </w:rPr>
        <w:t xml:space="preserve"> </w:t>
      </w:r>
      <w:hyperlink r:id="rId412" w:history="1">
        <w:r w:rsidRPr="003C1695">
          <w:rPr>
            <w:rStyle w:val="Hyperlink"/>
            <w:lang w:val="es-US"/>
          </w:rPr>
          <w:t>Actes 5 : 12-42</w:t>
        </w:r>
      </w:hyperlink>
    </w:p>
    <w:p w14:paraId="13177B2C" w14:textId="77777777" w:rsidR="003C1695" w:rsidRPr="003C1695" w:rsidRDefault="003C1695" w:rsidP="003C1695">
      <w:pPr>
        <w:rPr>
          <w:lang w:val="es-US"/>
        </w:rPr>
      </w:pPr>
      <w:r w:rsidRPr="003C1695">
        <w:rPr>
          <w:b/>
          <w:lang w:val="es-US"/>
        </w:rPr>
        <w:t>Les objectifs de la leçon :</w:t>
      </w:r>
    </w:p>
    <w:p w14:paraId="06DD130A" w14:textId="77777777" w:rsidR="003C1695" w:rsidRPr="003C1695" w:rsidRDefault="003C1695" w:rsidP="003C1695">
      <w:pPr>
        <w:numPr>
          <w:ilvl w:val="0"/>
          <w:numId w:val="20"/>
        </w:numPr>
        <w:spacing w:after="160"/>
        <w:rPr>
          <w:lang w:val="es-US"/>
        </w:rPr>
      </w:pPr>
      <w:r w:rsidRPr="003C1695">
        <w:rPr>
          <w:b/>
          <w:lang w:val="es-US"/>
        </w:rPr>
        <w:t>La tête</w:t>
      </w:r>
      <w:r w:rsidRPr="003C1695">
        <w:rPr>
          <w:lang w:val="es-US"/>
        </w:rPr>
        <w:t xml:space="preserve"> : Comprenez que de nombreux chrétiens sont persécutés à cause de leur foi. Ils sont prêts à souffrir, car ils savent que même si les puissances maléfiques de ce monde peuvent causer des persécutions maintenant, au bout du compte, la souveraineté de Dieu prévaudra.</w:t>
      </w:r>
    </w:p>
    <w:p w14:paraId="6A30281E" w14:textId="77777777" w:rsidR="003C1695" w:rsidRPr="003C1695" w:rsidRDefault="003C1695" w:rsidP="003C1695">
      <w:pPr>
        <w:numPr>
          <w:ilvl w:val="0"/>
          <w:numId w:val="20"/>
        </w:numPr>
        <w:spacing w:after="160"/>
        <w:rPr>
          <w:lang w:val="es-US"/>
        </w:rPr>
      </w:pPr>
      <w:r w:rsidRPr="003C1695">
        <w:rPr>
          <w:b/>
          <w:lang w:val="es-US"/>
        </w:rPr>
        <w:t>Le cœur</w:t>
      </w:r>
      <w:r w:rsidRPr="003C1695">
        <w:rPr>
          <w:lang w:val="es-US"/>
        </w:rPr>
        <w:t xml:space="preserve"> : Croyez que dans un monde hostile à l’Évangile, les chrétiens doivent discerner soigneusement comment garder leur cœur pur et comment être au service du Royaume de Dieu.</w:t>
      </w:r>
    </w:p>
    <w:p w14:paraId="547FFDA9" w14:textId="77777777" w:rsidR="003C1695" w:rsidRPr="003C1695" w:rsidRDefault="003C1695" w:rsidP="003C1695">
      <w:pPr>
        <w:numPr>
          <w:ilvl w:val="0"/>
          <w:numId w:val="20"/>
        </w:numPr>
        <w:spacing w:after="160"/>
        <w:rPr>
          <w:lang w:val="es-US"/>
        </w:rPr>
      </w:pPr>
      <w:r w:rsidRPr="003C1695">
        <w:rPr>
          <w:b/>
          <w:lang w:val="es-US"/>
        </w:rPr>
        <w:t>Les mains</w:t>
      </w:r>
      <w:r w:rsidRPr="003C1695">
        <w:rPr>
          <w:lang w:val="es-US"/>
        </w:rPr>
        <w:t xml:space="preserve"> : Soyez prêt à endurer les souffrances et les persécutions à cause de l’Évangile, en gardant l’assurance que Christ ne vous abandonnera jamais.</w:t>
      </w:r>
    </w:p>
    <w:p w14:paraId="4D331269" w14:textId="77777777" w:rsidR="003C1695" w:rsidRPr="003C1695" w:rsidRDefault="003C1695" w:rsidP="003C1695">
      <w:pPr>
        <w:rPr>
          <w:lang w:val="es-US"/>
        </w:rPr>
      </w:pPr>
      <w:r w:rsidRPr="003C1695">
        <w:rPr>
          <w:b/>
          <w:lang w:val="es-US"/>
        </w:rPr>
        <w:t>La leçon en un verset :</w:t>
      </w:r>
      <w:r w:rsidRPr="003C1695">
        <w:rPr>
          <w:lang w:val="es-US"/>
        </w:rPr>
        <w:t xml:space="preserve"> Pierre et les apôtres répondirent : « il faut obéir à Dieu plutôt qu’aux hommes » (</w:t>
      </w:r>
      <w:hyperlink r:id="rId413" w:history="1">
        <w:r w:rsidRPr="003C1695">
          <w:rPr>
            <w:rStyle w:val="Hyperlink"/>
            <w:lang w:val="es-US"/>
          </w:rPr>
          <w:t>Actes 5 : 29</w:t>
        </w:r>
      </w:hyperlink>
      <w:r w:rsidRPr="003C1695">
        <w:rPr>
          <w:lang w:val="es-US"/>
        </w:rPr>
        <w:t>)</w:t>
      </w:r>
    </w:p>
    <w:p w14:paraId="3B563411" w14:textId="77777777" w:rsidR="003C1695" w:rsidRPr="003C1695" w:rsidRDefault="003C1695" w:rsidP="003C1695">
      <w:pPr>
        <w:pStyle w:val="Heading2"/>
        <w:rPr>
          <w:b w:val="0"/>
          <w:i/>
          <w:lang w:val="es-US"/>
        </w:rPr>
      </w:pPr>
      <w:r w:rsidRPr="003C1695">
        <w:rPr>
          <w:b w:val="0"/>
          <w:lang w:val="es-US"/>
        </w:rPr>
        <w:t>Le résumé du texte</w:t>
      </w:r>
    </w:p>
    <w:p w14:paraId="7518358E" w14:textId="77777777" w:rsidR="003C1695" w:rsidRDefault="003C1695" w:rsidP="003C1695">
      <w:pPr>
        <w:rPr>
          <w:lang w:val="es-US"/>
        </w:rPr>
      </w:pPr>
      <w:r w:rsidRPr="003C1695">
        <w:rPr>
          <w:lang w:val="es-US"/>
        </w:rPr>
        <w:t>Schadrac, Méschac et Abed Nego étaient trois hommes hébreux, intendants dans le royaume du roi Nébucadnestsar. Un jour, ce roi a décidé d’élever une grande statue d’or. Et, suivant sa déclaration, au son des trompettes, des chalumeaux et des sambuques et de tout autre instrument de musique, tout le monde devra se prosterner et adorer la statue d’or. Quiconque dérogera à cette règle sera jeté dans la fournaise ardente. Ainsi, au son de ces instruments, tout le monde s’est prosterné devant cette statue en or, sauf ces trois hommes. Ces derniers savaient qu’ils se devaient se prosterner uniquement devant le seul vrai Dieu. Épris d’une colère noire, le roi a ordonné à ses soldats de jeter ces hommes dans une fournaise ardente. Plus tard, lorsque le roi a regardé à l’intérieur de la fournaise, il y a vu quatre hommes. Dieu avait envoyé un ange pour protéger ces hommes hébreux. À leur sortie de cette fournaise, personne d’entre eux n’était brûlé, ni ne sentait la fumée.</w:t>
      </w:r>
    </w:p>
    <w:p w14:paraId="5DC8FE56" w14:textId="02D216CB" w:rsidR="00B27216" w:rsidRPr="003C1695" w:rsidRDefault="00B27216" w:rsidP="003C1695">
      <w:pPr>
        <w:rPr>
          <w:lang w:val="es-US"/>
        </w:rPr>
      </w:pPr>
      <w:r>
        <w:rPr>
          <w:noProof/>
          <w:lang w:bidi="bn-BD"/>
        </w:rPr>
        <w:lastRenderedPageBreak/>
        <w:drawing>
          <wp:inline distT="0" distB="0" distL="0" distR="0" wp14:anchorId="50C10C4A" wp14:editId="57528D85">
            <wp:extent cx="1813845" cy="2441261"/>
            <wp:effectExtent l="0" t="0" r="0" b="0"/>
            <wp:docPr id="98" name="Picture 98" descr="A group of men in robes standing in flam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A group of men in robes standing in flames&#10;&#10;AI-generated content may be incorrect."/>
                    <pic:cNvPicPr/>
                  </pic:nvPicPr>
                  <pic:blipFill>
                    <a:blip r:embed="rId414" cstate="print">
                      <a:extLst>
                        <a:ext uri="{28A0092B-C50C-407E-A947-70E740481C1C}">
                          <a14:useLocalDpi xmlns:a14="http://schemas.microsoft.com/office/drawing/2010/main" val="0"/>
                        </a:ext>
                      </a:extLst>
                    </a:blip>
                    <a:stretch>
                      <a:fillRect/>
                    </a:stretch>
                  </pic:blipFill>
                  <pic:spPr>
                    <a:xfrm>
                      <a:off x="0" y="0"/>
                      <a:ext cx="1827167" cy="2459191"/>
                    </a:xfrm>
                    <a:prstGeom prst="rect">
                      <a:avLst/>
                    </a:prstGeom>
                  </pic:spPr>
                </pic:pic>
              </a:graphicData>
            </a:graphic>
          </wp:inline>
        </w:drawing>
      </w:r>
    </w:p>
    <w:p w14:paraId="3CCB906E" w14:textId="77777777" w:rsidR="003C1695" w:rsidRDefault="003C1695" w:rsidP="003C1695">
      <w:pPr>
        <w:pStyle w:val="Heading2"/>
        <w:rPr>
          <w:b w:val="0"/>
          <w:i/>
        </w:rPr>
      </w:pPr>
      <w:r>
        <w:rPr>
          <w:b w:val="0"/>
        </w:rPr>
        <w:t>L’enseignement basé sur l’image</w:t>
      </w:r>
    </w:p>
    <w:p w14:paraId="6870B1F0" w14:textId="77777777" w:rsidR="003C1695" w:rsidRPr="003C1695" w:rsidRDefault="003C1695" w:rsidP="000952F2">
      <w:pPr>
        <w:numPr>
          <w:ilvl w:val="0"/>
          <w:numId w:val="60"/>
        </w:numPr>
        <w:spacing w:after="160"/>
        <w:rPr>
          <w:lang w:val="es-US"/>
        </w:rPr>
      </w:pPr>
      <w:r w:rsidRPr="003C1695">
        <w:rPr>
          <w:b/>
          <w:lang w:val="es-US"/>
        </w:rPr>
        <w:t>Schadrac, Méschac et Abed Nego</w:t>
      </w:r>
      <w:r w:rsidRPr="003C1695">
        <w:rPr>
          <w:lang w:val="es-US"/>
        </w:rPr>
        <w:t xml:space="preserve"> étaient trois Israélites qui vivaient en exil à Babylone après la conquête de Jérusalem. Le roi Nébucadnetsar de Babylone a ordonné à son peuple de se prosterner devant la grande statue d’or qu’il avait construite. Ces trois Israélites ont refusé de respecter cet ordre, car ils savaient que cet acte allait à l’encontre de la loi de Dieu, et ils savaient que Dieu les garderait en sécurité.</w:t>
      </w:r>
    </w:p>
    <w:p w14:paraId="46672632" w14:textId="77777777" w:rsidR="003C1695" w:rsidRDefault="003C1695" w:rsidP="000952F2">
      <w:pPr>
        <w:numPr>
          <w:ilvl w:val="0"/>
          <w:numId w:val="60"/>
        </w:numPr>
        <w:spacing w:after="160"/>
      </w:pPr>
      <w:r w:rsidRPr="003C1695">
        <w:rPr>
          <w:b/>
          <w:lang w:val="es-US"/>
        </w:rPr>
        <w:t>La fournaise</w:t>
      </w:r>
      <w:r w:rsidRPr="003C1695">
        <w:rPr>
          <w:lang w:val="es-US"/>
        </w:rPr>
        <w:t xml:space="preserve">. Nébucadnetsar a ordonné que ces trois Israélites soient jetés dans une fournaise ardente. En colère, il a exigé que cette fournaise soit chauffée sept fois plus que d’habitude. </w:t>
      </w:r>
      <w:r>
        <w:t>Puis, les gardes ont attaché Schadrac, Méschac et Abed Nego et les ont jetés dans cette fournaise.</w:t>
      </w:r>
    </w:p>
    <w:p w14:paraId="7E31161D" w14:textId="77777777" w:rsidR="003C1695" w:rsidRPr="003C1695" w:rsidRDefault="003C1695" w:rsidP="000952F2">
      <w:pPr>
        <w:numPr>
          <w:ilvl w:val="0"/>
          <w:numId w:val="60"/>
        </w:numPr>
        <w:spacing w:after="160"/>
        <w:rPr>
          <w:lang w:val="es-US"/>
        </w:rPr>
      </w:pPr>
      <w:r w:rsidRPr="003C1695">
        <w:rPr>
          <w:b/>
          <w:lang w:val="es-US"/>
        </w:rPr>
        <w:t>Préservé du mal.</w:t>
      </w:r>
      <w:r w:rsidRPr="003C1695">
        <w:rPr>
          <w:lang w:val="es-US"/>
        </w:rPr>
        <w:t xml:space="preserve"> Nébucadnetsar était surpris de voir ces trois hommes sans lien et sans aucun mal au milieu de la fournaise.</w:t>
      </w:r>
    </w:p>
    <w:p w14:paraId="3C2A6174" w14:textId="77777777" w:rsidR="003C1695" w:rsidRDefault="003C1695" w:rsidP="000952F2">
      <w:pPr>
        <w:numPr>
          <w:ilvl w:val="0"/>
          <w:numId w:val="60"/>
        </w:numPr>
        <w:spacing w:after="160"/>
      </w:pPr>
      <w:r>
        <w:rPr>
          <w:b/>
        </w:rPr>
        <w:t>Le quatrième homme</w:t>
      </w:r>
      <w:r>
        <w:t>. Nébucadnetsar a non seulement vu que les trois hommes étaient sains et saufs, mais il voit également un quatrième homme. La Bible ne nous révèle pas l’identité du quatrième homme présent au milieu de la fournaise, mais il s’agit certainement, soit d’un ange de Dieu, soit de Jésus.</w:t>
      </w:r>
    </w:p>
    <w:p w14:paraId="40E96FFD" w14:textId="77777777" w:rsidR="003C1695" w:rsidRPr="003C1695" w:rsidRDefault="003C1695" w:rsidP="000952F2">
      <w:pPr>
        <w:numPr>
          <w:ilvl w:val="0"/>
          <w:numId w:val="60"/>
        </w:numPr>
        <w:spacing w:after="160"/>
        <w:rPr>
          <w:lang w:val="es-US"/>
        </w:rPr>
      </w:pPr>
      <w:r>
        <w:rPr>
          <w:b/>
        </w:rPr>
        <w:t>Trois hommes sains et saufs.</w:t>
      </w:r>
      <w:r>
        <w:t xml:space="preserve"> </w:t>
      </w:r>
      <w:r w:rsidRPr="003C1695">
        <w:rPr>
          <w:lang w:val="es-US"/>
        </w:rPr>
        <w:t>Nébucadnetsar a ordonné que les trois hommes sortent de la fournaise. Il a également béni le Dieu de Schadrac, de Méschac et d’Abed Nego pour les avoir protégés et a déclaré qu’aucun dieu ne peut sauver comme le vrai Dieu.</w:t>
      </w:r>
    </w:p>
    <w:p w14:paraId="567A1660" w14:textId="77777777" w:rsidR="003C1695" w:rsidRPr="003C1695" w:rsidRDefault="003C1695" w:rsidP="003C1695">
      <w:pPr>
        <w:pStyle w:val="Heading2"/>
        <w:rPr>
          <w:b w:val="0"/>
          <w:i/>
          <w:lang w:val="es-US"/>
        </w:rPr>
      </w:pPr>
      <w:r w:rsidRPr="003C1695">
        <w:rPr>
          <w:b w:val="0"/>
          <w:lang w:val="es-US"/>
        </w:rPr>
        <w:t>Le contexte du passage</w:t>
      </w:r>
    </w:p>
    <w:p w14:paraId="24B93612" w14:textId="77777777" w:rsidR="003C1695" w:rsidRPr="003C1695" w:rsidRDefault="003C1695" w:rsidP="003C1695">
      <w:pPr>
        <w:rPr>
          <w:lang w:val="es-US"/>
        </w:rPr>
      </w:pPr>
      <w:r w:rsidRPr="003C1695">
        <w:rPr>
          <w:b/>
          <w:lang w:val="es-US"/>
        </w:rPr>
        <w:t>L’introduction générale sur les prophètes :</w:t>
      </w:r>
      <w:r w:rsidRPr="003C1695">
        <w:rPr>
          <w:lang w:val="es-US"/>
        </w:rPr>
        <w:t xml:space="preserve"> Être un prophète de Dieu n’est pas un appel facile ou de tout repos, car Dieu a appelé les prophètes à dénoncer les péchés des Israélites. </w:t>
      </w:r>
      <w:r>
        <w:t xml:space="preserve">Souvent, les rois emprisonnaient ou maltraitaient les prophètes à cause de leurs prédications conflictuelles. </w:t>
      </w:r>
      <w:r w:rsidRPr="003C1695">
        <w:rPr>
          <w:lang w:val="es-US"/>
        </w:rPr>
        <w:t>Toutefois, l’espoir de voir le peuple se repentir et retourner à Dieu motivait les prophètes à obéir à l’appel de Dieu pour leurs vies.</w:t>
      </w:r>
    </w:p>
    <w:p w14:paraId="705C182B" w14:textId="77777777" w:rsidR="003C1695" w:rsidRPr="003C1695" w:rsidRDefault="003C1695" w:rsidP="003C1695">
      <w:pPr>
        <w:rPr>
          <w:lang w:val="es-US"/>
        </w:rPr>
      </w:pPr>
      <w:r w:rsidRPr="003C1695">
        <w:rPr>
          <w:lang w:val="es-US"/>
        </w:rPr>
        <w:lastRenderedPageBreak/>
        <w:t>Les avertissements et les prophéties des prophètes se sont avérés être authentiques ; le peuple israélite ne s’est pas repenti de ses péchés et ne s’est pas tourné vers Dieu ; ainsi, Dieu a envoyé l’armée babylonienne conquérir la Terre promise. Puis, cette armée a détruit le temple de Jérusalem, ce qui a poussé la plupart des Israélites à s’exiler.</w:t>
      </w:r>
    </w:p>
    <w:p w14:paraId="18181C57" w14:textId="77777777" w:rsidR="003C1695" w:rsidRDefault="003C1695" w:rsidP="003C1695">
      <w:r>
        <w:t xml:space="preserve">Schadrac, Méschac et Abed Nego étaient parmi ceux-là. Dieu était avec eux et les a bénis, car ils lui sont restés fidèles. </w:t>
      </w:r>
      <w:r w:rsidRPr="003C1695">
        <w:rPr>
          <w:lang w:val="es-US"/>
        </w:rPr>
        <w:t xml:space="preserve">En effet, Dieu les a bénis au point de les placer à des postes de responsabilité à Babylone. </w:t>
      </w:r>
      <w:r>
        <w:t>Cependant, certaines personnes détestaient les Juifs et cherchaient des occasions de leur faire du mal. Les ennemis des Juifs ont donc trouvé une occasion de faire tuer Schadrac, Méschac et Abed Nego lorsque le roi Nébucadnetsar a élevé une statue d’or et ordonné à tout son peuple de se prosterner devant elle et de l’adorer.</w:t>
      </w:r>
    </w:p>
    <w:p w14:paraId="7003ECAD" w14:textId="77777777" w:rsidR="003C1695" w:rsidRPr="003C1695" w:rsidRDefault="003C1695" w:rsidP="003C1695">
      <w:pPr>
        <w:rPr>
          <w:lang w:val="es-US"/>
        </w:rPr>
      </w:pPr>
      <w:r>
        <w:t xml:space="preserve">Certes, ces hommes ont évidemment adopté certains comportements culturels, afin de mieux s’intégrer à la société babylonienne et devenir des responsables à Babylone, mais ils ont refusé de s’associer à certaines activités et pratiques de cette société. </w:t>
      </w:r>
      <w:r w:rsidRPr="003C1695">
        <w:rPr>
          <w:lang w:val="es-US"/>
        </w:rPr>
        <w:t>Daniel chapitre 1 nous en donne un exemple, leur régime alimentaire. Daniel chapitre 3 nous donne par ailleurs un deuxième exemple, l’adoration des idoles. Bien que les Babyloniens aient conquis Israël, ces trois hommes savaient que Babylone n’agissait pas de son propre chef, ils savaient que Dieu orchestrait tout. Par conséquent, même étanten exil à Babylone, ces trois hommes savaient que Dieu restait aux commandes. Ils savaient également que Dieu les sauverait d’un quelconque châtiment que Nébucadnetsar leur infligerait à cause de leur fidélité à Dieu.</w:t>
      </w:r>
    </w:p>
    <w:p w14:paraId="619B9617" w14:textId="77777777" w:rsidR="003C1695" w:rsidRPr="003C1695" w:rsidRDefault="003C1695" w:rsidP="003C1695">
      <w:pPr>
        <w:rPr>
          <w:lang w:val="es-US"/>
        </w:rPr>
      </w:pPr>
      <w:r w:rsidRPr="003C1695">
        <w:rPr>
          <w:lang w:val="es-US"/>
        </w:rPr>
        <w:t>Le chapitre 3 témoigne de la fidélité de Dieu à l’égard de ces trois hommes. En effet, Dieu a envoyé un ange ou est venu lui-même les accompagner dans la fournaise.</w:t>
      </w:r>
    </w:p>
    <w:p w14:paraId="28D9EA44" w14:textId="77777777" w:rsidR="003C1695" w:rsidRPr="003C1695" w:rsidRDefault="003C1695" w:rsidP="003C1695">
      <w:pPr>
        <w:rPr>
          <w:lang w:val="es-US"/>
        </w:rPr>
      </w:pPr>
      <w:r w:rsidRPr="003C1695">
        <w:rPr>
          <w:lang w:val="es-US"/>
        </w:rPr>
        <w:t>Dieu est au-dessus de tout, d’Israël, de Babylone, de Nébucadnetsar et même de la fournaise. Après avoir libéré les trois hommes de la fournaise, Nébucadnetsar a béni leur Dieu et ordonné la protection de tous les Juifs vivants à Babylone. Comme dans le cas de Joseph en Égypte, et d’Esther à Suse, ici à Babylone, ce que les autres ont voulu faire de mal, Dieu l’a transformé en bien. (</w:t>
      </w:r>
      <w:hyperlink r:id="rId415" w:history="1">
        <w:r w:rsidRPr="003C1695">
          <w:rPr>
            <w:rStyle w:val="Hyperlink"/>
            <w:lang w:val="es-US"/>
          </w:rPr>
          <w:t>Genèse 50 : 20</w:t>
        </w:r>
      </w:hyperlink>
      <w:r w:rsidRPr="003C1695">
        <w:rPr>
          <w:lang w:val="es-US"/>
        </w:rPr>
        <w:t xml:space="preserve">, </w:t>
      </w:r>
      <w:hyperlink r:id="rId416" w:history="1">
        <w:r w:rsidRPr="003C1695">
          <w:rPr>
            <w:rStyle w:val="Hyperlink"/>
            <w:lang w:val="es-US"/>
          </w:rPr>
          <w:t>Esther 4 : 7</w:t>
        </w:r>
      </w:hyperlink>
      <w:r w:rsidRPr="003C1695">
        <w:rPr>
          <w:lang w:val="es-US"/>
        </w:rPr>
        <w:t>)</w:t>
      </w:r>
    </w:p>
    <w:p w14:paraId="4AFCFA7C" w14:textId="77777777" w:rsidR="003C1695" w:rsidRPr="003C1695" w:rsidRDefault="003C1695" w:rsidP="003C1695">
      <w:pPr>
        <w:rPr>
          <w:lang w:val="es-US"/>
        </w:rPr>
      </w:pPr>
      <w:r w:rsidRPr="003C1695">
        <w:rPr>
          <w:b/>
          <w:lang w:val="es-US"/>
        </w:rPr>
        <w:t>Le texte du Nouveau Testament :</w:t>
      </w:r>
      <w:r w:rsidRPr="003C1695">
        <w:rPr>
          <w:lang w:val="es-US"/>
        </w:rPr>
        <w:t xml:space="preserve"> Comme le cas de Schadrac, de Méschac et d’Abed Nego, certaines personnes étaient jalouses du succès de Pierre au service de Dieu. Elles l’ont ainsi arrêté et l’ont jeté en prison. Tout comme avec Schadrac, Méschac, et Abed Nego, Dieu a protégé Pierre et lui a montré un chemin vers la liberté. Lorsque les ennemis de Pierre l’ont à nouveau menacé, ce dernier a déclaré : « il faut obéir à Dieu plutôt qu’aux hommes. »</w:t>
      </w:r>
    </w:p>
    <w:p w14:paraId="66224155" w14:textId="77777777" w:rsidR="003C1695" w:rsidRPr="003C1695" w:rsidRDefault="003C1695" w:rsidP="003C1695">
      <w:pPr>
        <w:rPr>
          <w:lang w:val="es-US"/>
        </w:rPr>
      </w:pPr>
      <w:r w:rsidRPr="003C1695">
        <w:rPr>
          <w:b/>
          <w:lang w:val="es-US"/>
        </w:rPr>
        <w:t>La série sur les 10 Commandements :</w:t>
      </w:r>
      <w:r w:rsidRPr="003C1695">
        <w:rPr>
          <w:lang w:val="es-US"/>
        </w:rPr>
        <w:t xml:space="preserve"> Ce commandement établit la religion d’Israël comme une foi monothéiste. Il s’agit-là d’un caractère distinctif de la foi d’Israël, car aucune autre religion de leur époque ne croyait en un seul Dieu. Contrairement à leurs voisins qui devaient croire qu’il existe un seul Dieu qui est à l’origine de tout et avec qui a conclu une alliance. Les Israélites n’adorent pas les idoles ou de faux Dieu, car il existe un seul et vrai Dieu. Ils doivent s’assurer que le seul et vrai Dieu demeure le seul objet de leur dévotion.</w:t>
      </w:r>
    </w:p>
    <w:p w14:paraId="4B31555C" w14:textId="77777777" w:rsidR="003C1695" w:rsidRPr="003C1695" w:rsidRDefault="003C1695" w:rsidP="003C1695">
      <w:pPr>
        <w:numPr>
          <w:ilvl w:val="0"/>
          <w:numId w:val="20"/>
        </w:numPr>
        <w:spacing w:after="160"/>
        <w:rPr>
          <w:lang w:val="es-US"/>
        </w:rPr>
      </w:pPr>
      <w:r w:rsidRPr="003C1695">
        <w:rPr>
          <w:b/>
          <w:lang w:val="es-US"/>
        </w:rPr>
        <w:t>La tête</w:t>
      </w:r>
      <w:r w:rsidRPr="003C1695">
        <w:rPr>
          <w:lang w:val="es-US"/>
        </w:rPr>
        <w:t xml:space="preserve"> : Quels sont les faux dieux que de nombreuses personnes dans votre communauté servent aujourd’hui plutôt que le seul et vrai Dieu ?</w:t>
      </w:r>
    </w:p>
    <w:p w14:paraId="3EA49173" w14:textId="77777777" w:rsidR="003C1695" w:rsidRPr="003C1695" w:rsidRDefault="003C1695" w:rsidP="003C1695">
      <w:pPr>
        <w:numPr>
          <w:ilvl w:val="0"/>
          <w:numId w:val="20"/>
        </w:numPr>
        <w:spacing w:after="160"/>
        <w:rPr>
          <w:lang w:val="es-US"/>
        </w:rPr>
      </w:pPr>
      <w:r w:rsidRPr="003C1695">
        <w:rPr>
          <w:b/>
          <w:lang w:val="es-US"/>
        </w:rPr>
        <w:lastRenderedPageBreak/>
        <w:t>Le cœur</w:t>
      </w:r>
      <w:r w:rsidRPr="003C1695">
        <w:rPr>
          <w:lang w:val="es-US"/>
        </w:rPr>
        <w:t xml:space="preserve"> : Quelles sont les manières par lesquelles Dieu exprime son amour pour vous ?</w:t>
      </w:r>
    </w:p>
    <w:p w14:paraId="4A6CB940" w14:textId="77777777" w:rsidR="003C1695" w:rsidRPr="003C1695" w:rsidRDefault="003C1695" w:rsidP="003C1695">
      <w:pPr>
        <w:numPr>
          <w:ilvl w:val="0"/>
          <w:numId w:val="20"/>
        </w:numPr>
        <w:spacing w:after="160"/>
        <w:rPr>
          <w:lang w:val="es-US"/>
        </w:rPr>
      </w:pPr>
      <w:r w:rsidRPr="003C1695">
        <w:rPr>
          <w:b/>
          <w:lang w:val="es-US"/>
        </w:rPr>
        <w:t>Les mains</w:t>
      </w:r>
      <w:r w:rsidRPr="003C1695">
        <w:rPr>
          <w:lang w:val="es-US"/>
        </w:rPr>
        <w:t xml:space="preserve"> : Comment la lecture régulière de la Bible peut-elle vous aider à connaître les commandements de Dieu et à trouver la force de vivre selon ces commandements ?</w:t>
      </w:r>
    </w:p>
    <w:p w14:paraId="480BA93C" w14:textId="77777777" w:rsidR="003C1695" w:rsidRDefault="00000000" w:rsidP="003C1695">
      <w:r>
        <w:pict w14:anchorId="25F8A5A9">
          <v:rect id="_x0000_i1111" style="width:470.3pt;height:1.5pt" o:hrstd="t" o:hr="t" fillcolor="gray" stroked="f">
            <v:path strokeok="f"/>
          </v:rect>
        </w:pict>
      </w:r>
    </w:p>
    <w:p w14:paraId="02684C9A" w14:textId="77777777" w:rsidR="003C1695" w:rsidRDefault="003C1695" w:rsidP="003C1695">
      <w:pPr>
        <w:pStyle w:val="Heading2"/>
        <w:rPr>
          <w:b w:val="0"/>
          <w:i/>
        </w:rPr>
      </w:pPr>
      <w:r>
        <w:rPr>
          <w:b w:val="0"/>
        </w:rPr>
        <w:t>L’étude biblique</w:t>
      </w:r>
    </w:p>
    <w:p w14:paraId="764F4F56" w14:textId="77777777" w:rsidR="003C1695" w:rsidRDefault="003C1695" w:rsidP="003C1695">
      <w:pPr>
        <w:pStyle w:val="Heading3"/>
        <w:rPr>
          <w:b w:val="0"/>
        </w:rPr>
      </w:pPr>
      <w:r>
        <w:rPr>
          <w:b w:val="0"/>
        </w:rPr>
        <w:t>Priez</w:t>
      </w:r>
    </w:p>
    <w:p w14:paraId="5BA39A91" w14:textId="77777777" w:rsidR="003C1695" w:rsidRPr="003C1695" w:rsidRDefault="003C1695" w:rsidP="003C1695">
      <w:pPr>
        <w:numPr>
          <w:ilvl w:val="0"/>
          <w:numId w:val="20"/>
        </w:numPr>
        <w:spacing w:after="160"/>
        <w:rPr>
          <w:lang w:val="es-US"/>
        </w:rPr>
      </w:pPr>
      <w:r w:rsidRPr="003C1695">
        <w:rPr>
          <w:lang w:val="es-US"/>
        </w:rPr>
        <w:t>Demandez des sujets de prière et de louange.</w:t>
      </w:r>
    </w:p>
    <w:p w14:paraId="2E6D950D" w14:textId="77777777" w:rsidR="003C1695" w:rsidRDefault="003C1695" w:rsidP="003C1695">
      <w:pPr>
        <w:numPr>
          <w:ilvl w:val="0"/>
          <w:numId w:val="20"/>
        </w:numPr>
        <w:spacing w:after="160"/>
      </w:pPr>
      <w:r>
        <w:t>Remerciez Dieu pour la louange d’ensemble.</w:t>
      </w:r>
    </w:p>
    <w:p w14:paraId="3CFBEE89" w14:textId="77777777" w:rsidR="003C1695" w:rsidRPr="003C1695" w:rsidRDefault="003C1695" w:rsidP="003C1695">
      <w:pPr>
        <w:numPr>
          <w:ilvl w:val="0"/>
          <w:numId w:val="20"/>
        </w:numPr>
        <w:spacing w:after="160"/>
        <w:rPr>
          <w:lang w:val="es-US"/>
        </w:rPr>
      </w:pPr>
      <w:r w:rsidRPr="003C1695">
        <w:rPr>
          <w:lang w:val="es-US"/>
        </w:rPr>
        <w:t>Priez pour les requêtes de prière.</w:t>
      </w:r>
    </w:p>
    <w:p w14:paraId="27FADD4E" w14:textId="77777777" w:rsidR="003C1695" w:rsidRPr="003C1695" w:rsidRDefault="003C1695" w:rsidP="003C1695">
      <w:pPr>
        <w:numPr>
          <w:ilvl w:val="0"/>
          <w:numId w:val="20"/>
        </w:numPr>
        <w:spacing w:after="160"/>
        <w:rPr>
          <w:lang w:val="es-US"/>
        </w:rPr>
      </w:pPr>
      <w:r w:rsidRPr="003C1695">
        <w:rPr>
          <w:lang w:val="es-US"/>
        </w:rPr>
        <w:t>Demandez au Saint-Esprit d’ouvrir vos cœurs et vos esprits pour recevoir avec joie ce que Dieu désire vous transmettre aujourd’hui.</w:t>
      </w:r>
    </w:p>
    <w:p w14:paraId="5E08C383" w14:textId="77777777" w:rsidR="003C1695" w:rsidRDefault="003C1695" w:rsidP="003C1695">
      <w:pPr>
        <w:pStyle w:val="Heading3"/>
        <w:rPr>
          <w:b w:val="0"/>
        </w:rPr>
      </w:pPr>
      <w:r>
        <w:rPr>
          <w:b w:val="0"/>
        </w:rPr>
        <w:t>Écoutez</w:t>
      </w:r>
    </w:p>
    <w:p w14:paraId="1141720D" w14:textId="77777777" w:rsidR="003C1695" w:rsidRPr="003C1695" w:rsidRDefault="003C1695" w:rsidP="003C1695">
      <w:pPr>
        <w:numPr>
          <w:ilvl w:val="0"/>
          <w:numId w:val="20"/>
        </w:numPr>
        <w:spacing w:after="160"/>
        <w:rPr>
          <w:lang w:val="es-US"/>
        </w:rPr>
      </w:pPr>
      <w:r w:rsidRPr="003C1695">
        <w:rPr>
          <w:lang w:val="es-US"/>
        </w:rPr>
        <w:t>Lisez les deux textes de la leçon biblique.</w:t>
      </w:r>
    </w:p>
    <w:p w14:paraId="16C1210F" w14:textId="77777777" w:rsidR="003C1695" w:rsidRPr="003C1695" w:rsidRDefault="003C1695" w:rsidP="003C1695">
      <w:pPr>
        <w:numPr>
          <w:ilvl w:val="0"/>
          <w:numId w:val="20"/>
        </w:numPr>
        <w:spacing w:after="160"/>
        <w:rPr>
          <w:lang w:val="es-US"/>
        </w:rPr>
      </w:pPr>
      <w:r w:rsidRPr="003C1695">
        <w:rPr>
          <w:lang w:val="es-US"/>
        </w:rPr>
        <w:t>Résumez le «  contexte du passage  » ci-dessus pour la classe.</w:t>
      </w:r>
    </w:p>
    <w:p w14:paraId="0A1E091B" w14:textId="77777777" w:rsidR="003C1695" w:rsidRPr="003C1695" w:rsidRDefault="003C1695" w:rsidP="003C1695">
      <w:pPr>
        <w:numPr>
          <w:ilvl w:val="0"/>
          <w:numId w:val="20"/>
        </w:numPr>
        <w:spacing w:after="160"/>
        <w:rPr>
          <w:lang w:val="es-US"/>
        </w:rPr>
      </w:pPr>
      <w:r w:rsidRPr="003C1695">
        <w:rPr>
          <w:lang w:val="es-US"/>
        </w:rPr>
        <w:t>Lisez à nouveau les deux textes de la leçon biblique.</w:t>
      </w:r>
    </w:p>
    <w:p w14:paraId="3D4FFD51" w14:textId="77777777" w:rsidR="003C1695" w:rsidRPr="003C1695" w:rsidRDefault="003C1695" w:rsidP="003C1695">
      <w:pPr>
        <w:numPr>
          <w:ilvl w:val="0"/>
          <w:numId w:val="20"/>
        </w:numPr>
        <w:spacing w:after="160"/>
        <w:rPr>
          <w:lang w:val="es-US"/>
        </w:rPr>
      </w:pPr>
      <w:r w:rsidRPr="003C1695">
        <w:rPr>
          <w:lang w:val="es-US"/>
        </w:rPr>
        <w:t>Demandez à quelqu’un de préciser à nouveau le texte biblique principal.</w:t>
      </w:r>
    </w:p>
    <w:p w14:paraId="40B5E238" w14:textId="77777777" w:rsidR="003C1695" w:rsidRDefault="003C1695" w:rsidP="003C1695">
      <w:pPr>
        <w:pStyle w:val="Heading3"/>
        <w:rPr>
          <w:b w:val="0"/>
        </w:rPr>
      </w:pPr>
      <w:r>
        <w:rPr>
          <w:b w:val="0"/>
        </w:rPr>
        <w:t>Partagez</w:t>
      </w:r>
    </w:p>
    <w:p w14:paraId="1CB4575C" w14:textId="77777777" w:rsidR="003C1695" w:rsidRPr="003C1695" w:rsidRDefault="003C1695" w:rsidP="003C1695">
      <w:pPr>
        <w:numPr>
          <w:ilvl w:val="0"/>
          <w:numId w:val="20"/>
        </w:numPr>
        <w:spacing w:after="160"/>
        <w:rPr>
          <w:lang w:val="es-US"/>
        </w:rPr>
      </w:pPr>
      <w:r w:rsidRPr="003C1695">
        <w:rPr>
          <w:b/>
          <w:lang w:val="es-US"/>
        </w:rPr>
        <w:t>La tête : Quel message ce texte véhicule-t-il ?</w:t>
      </w:r>
      <w:r w:rsidRPr="003C1695">
        <w:rPr>
          <w:lang w:val="es-US"/>
        </w:rPr>
        <w:t xml:space="preserve"> Pendant leur exil, les Juifs de Babylone devaient trouver des moyens de suivre fidèlement Dieu tout en vivant dans un empire qui ne croit pas en un seul et vrai Dieu. Schadrac, Méschac et Abed Nego donnent un exemple de la volonté de vivre en opposition à ce qui est contraire à la loi de Dieu. Ils savaient que Dieu les protègerait s’ils lui étaient fidèles. Cependant, même si Dieu ne le faisait pas, ils savaient qu’il vaut mieux mourir pour avoir été fidèles à Dieu au lieu de vivre en lui étant infidèle.</w:t>
      </w:r>
    </w:p>
    <w:p w14:paraId="4D88362B" w14:textId="77777777" w:rsidR="003C1695" w:rsidRPr="003C1695" w:rsidRDefault="003C1695" w:rsidP="003C1695">
      <w:pPr>
        <w:numPr>
          <w:ilvl w:val="1"/>
          <w:numId w:val="20"/>
        </w:numPr>
        <w:spacing w:after="160"/>
        <w:rPr>
          <w:lang w:val="es-US"/>
        </w:rPr>
      </w:pPr>
      <w:r w:rsidRPr="003C1695">
        <w:rPr>
          <w:lang w:val="es-US"/>
        </w:rPr>
        <w:t>Comment un chrétien peut-il établir la différence entre les lois de sa nation qu’il doit suivre et celles qui sont contraires à la volonté de Dieu ?</w:t>
      </w:r>
    </w:p>
    <w:p w14:paraId="7D92EFFA" w14:textId="77777777" w:rsidR="003C1695" w:rsidRPr="003C1695" w:rsidRDefault="003C1695" w:rsidP="003C1695">
      <w:pPr>
        <w:numPr>
          <w:ilvl w:val="1"/>
          <w:numId w:val="20"/>
        </w:numPr>
        <w:spacing w:after="160"/>
        <w:rPr>
          <w:lang w:val="es-US"/>
        </w:rPr>
      </w:pPr>
      <w:r w:rsidRPr="003C1695">
        <w:rPr>
          <w:lang w:val="es-US"/>
        </w:rPr>
        <w:t>Quels sont les sacrifices que les chrétiens de votre communauté effectuent, afin de vivre fidèlement pour Dieu ?</w:t>
      </w:r>
    </w:p>
    <w:p w14:paraId="090D3A4B" w14:textId="77777777" w:rsidR="003C1695" w:rsidRDefault="003C1695" w:rsidP="003C1695">
      <w:pPr>
        <w:numPr>
          <w:ilvl w:val="0"/>
          <w:numId w:val="20"/>
        </w:numPr>
        <w:spacing w:after="160"/>
      </w:pPr>
      <w:r w:rsidRPr="003C1695">
        <w:rPr>
          <w:b/>
          <w:lang w:val="es-US"/>
        </w:rPr>
        <w:t>Le cœur : Qui devons-nous être, selon le texte ?</w:t>
      </w:r>
      <w:r w:rsidRPr="003C1695">
        <w:rPr>
          <w:lang w:val="es-US"/>
        </w:rPr>
        <w:t xml:space="preserve"> Peu importe la nation dans laquelle les chrétiens vivent, leur allégeance ultime doit être faite au Royaume de Dieu. </w:t>
      </w:r>
      <w:r>
        <w:t>Cette allégeance exige que les chrétiens soient sages et sachent discerner comment appliquer l’expression être « dans le monde et non pas du monde » (</w:t>
      </w:r>
      <w:hyperlink r:id="rId417" w:history="1">
        <w:r>
          <w:rPr>
            <w:rStyle w:val="Hyperlink"/>
          </w:rPr>
          <w:t>Jean 15 : 19</w:t>
        </w:r>
      </w:hyperlink>
      <w:r>
        <w:t>). Pour avoir cette sagesse et ce discernement, les chrétiens doivent avoir une relation vitale et croissante avec Jésus-Christ.</w:t>
      </w:r>
    </w:p>
    <w:p w14:paraId="5B81F515" w14:textId="77777777" w:rsidR="003C1695" w:rsidRPr="003C1695" w:rsidRDefault="003C1695" w:rsidP="003C1695">
      <w:pPr>
        <w:numPr>
          <w:ilvl w:val="1"/>
          <w:numId w:val="20"/>
        </w:numPr>
        <w:spacing w:after="160"/>
        <w:rPr>
          <w:lang w:val="es-US"/>
        </w:rPr>
      </w:pPr>
      <w:r w:rsidRPr="003C1695">
        <w:rPr>
          <w:lang w:val="es-US"/>
        </w:rPr>
        <w:lastRenderedPageBreak/>
        <w:t>Où un chrétien peut-il trouver le courage de résister à la persécution ?</w:t>
      </w:r>
    </w:p>
    <w:p w14:paraId="23A41C6B" w14:textId="77777777" w:rsidR="003C1695" w:rsidRPr="003C1695" w:rsidRDefault="003C1695" w:rsidP="003C1695">
      <w:pPr>
        <w:numPr>
          <w:ilvl w:val="1"/>
          <w:numId w:val="20"/>
        </w:numPr>
        <w:spacing w:after="160"/>
        <w:rPr>
          <w:lang w:val="es-US"/>
        </w:rPr>
      </w:pPr>
      <w:r w:rsidRPr="003C1695">
        <w:rPr>
          <w:lang w:val="es-US"/>
        </w:rPr>
        <w:t>Quelles sont les récompenses de la fidélité au Royaume de Dieu plutôt qu’aux royaumes de ce monde ?</w:t>
      </w:r>
    </w:p>
    <w:p w14:paraId="69E2FD06" w14:textId="77777777" w:rsidR="003C1695" w:rsidRPr="003C1695" w:rsidRDefault="003C1695" w:rsidP="003C1695">
      <w:pPr>
        <w:numPr>
          <w:ilvl w:val="0"/>
          <w:numId w:val="20"/>
        </w:numPr>
        <w:spacing w:after="160"/>
        <w:rPr>
          <w:lang w:val="es-US"/>
        </w:rPr>
      </w:pPr>
      <w:r w:rsidRPr="003C1695">
        <w:rPr>
          <w:b/>
          <w:lang w:val="es-US"/>
        </w:rPr>
        <w:t>Les mains : Comment pouvons-nous mettre en pratique la Parole de Dieu ?</w:t>
      </w:r>
      <w:r w:rsidRPr="003C1695">
        <w:rPr>
          <w:lang w:val="es-US"/>
        </w:rPr>
        <w:t xml:space="preserve"> Au lieu d’être toujours célébrés pour leurs actes, les chrétiens peuvent parfois être salués pour les actes qu’ils refusent de poser. Le refus de prendre part à des activités communautaires qui vont à l’encontre de la loi de Dieu peut conduire à la persécution ou être un puissant témoignage pour les autres. Être prêt à souffrir pour Jésus n’est pas facile, il s’agit là d’une étape importante de la maturité chrétienne.</w:t>
      </w:r>
    </w:p>
    <w:p w14:paraId="4411CC4F" w14:textId="77777777" w:rsidR="003C1695" w:rsidRPr="003C1695" w:rsidRDefault="003C1695" w:rsidP="003C1695">
      <w:pPr>
        <w:numPr>
          <w:ilvl w:val="1"/>
          <w:numId w:val="20"/>
        </w:numPr>
        <w:spacing w:after="160"/>
        <w:rPr>
          <w:lang w:val="es-US"/>
        </w:rPr>
      </w:pPr>
      <w:r w:rsidRPr="003C1695">
        <w:rPr>
          <w:lang w:val="es-US"/>
        </w:rPr>
        <w:t>Quelles sont les activités courantes, contraires aux commandements de Dieu auxquelles se livrent les membres de votre communauté ?</w:t>
      </w:r>
    </w:p>
    <w:p w14:paraId="79D7D993" w14:textId="77777777" w:rsidR="003C1695" w:rsidRPr="003C1695" w:rsidRDefault="003C1695" w:rsidP="003C1695">
      <w:pPr>
        <w:numPr>
          <w:ilvl w:val="1"/>
          <w:numId w:val="20"/>
        </w:numPr>
        <w:spacing w:after="160"/>
        <w:rPr>
          <w:lang w:val="es-US"/>
        </w:rPr>
      </w:pPr>
      <w:r w:rsidRPr="003C1695">
        <w:rPr>
          <w:lang w:val="es-US"/>
        </w:rPr>
        <w:t>Au regard de ces activités courantes, quelles autres activités susceptibles d’apporter la gloire et l’honneur à Dieu peuvent effectuer les chrétiens ?</w:t>
      </w:r>
    </w:p>
    <w:p w14:paraId="68C2C54D" w14:textId="77777777" w:rsidR="003C1695" w:rsidRDefault="003C1695" w:rsidP="003C1695">
      <w:pPr>
        <w:pStyle w:val="Heading3"/>
        <w:rPr>
          <w:b w:val="0"/>
        </w:rPr>
      </w:pPr>
      <w:r>
        <w:rPr>
          <w:b w:val="0"/>
        </w:rPr>
        <w:t>Mettez en pratique</w:t>
      </w:r>
    </w:p>
    <w:p w14:paraId="13180034" w14:textId="77777777" w:rsidR="003C1695" w:rsidRPr="003C1695" w:rsidRDefault="003C1695" w:rsidP="003C1695">
      <w:pPr>
        <w:numPr>
          <w:ilvl w:val="0"/>
          <w:numId w:val="20"/>
        </w:numPr>
        <w:spacing w:after="160"/>
        <w:rPr>
          <w:lang w:val="es-US"/>
        </w:rPr>
      </w:pPr>
      <w:r w:rsidRPr="003C1695">
        <w:rPr>
          <w:lang w:val="es-US"/>
        </w:rPr>
        <w:t>Demandez à quelqu’un de préciser à nouveau le texte principal de la leçon biblique.</w:t>
      </w:r>
    </w:p>
    <w:p w14:paraId="1ACC8D94" w14:textId="77777777" w:rsidR="003C1695" w:rsidRPr="003C1695" w:rsidRDefault="003C1695" w:rsidP="003C1695">
      <w:pPr>
        <w:numPr>
          <w:ilvl w:val="0"/>
          <w:numId w:val="20"/>
        </w:numPr>
        <w:spacing w:after="160"/>
        <w:rPr>
          <w:lang w:val="es-US"/>
        </w:rPr>
      </w:pPr>
      <w:r w:rsidRPr="003C1695">
        <w:rPr>
          <w:lang w:val="es-US"/>
        </w:rPr>
        <w:t>Demandez aux membres du groupe d’exprimer ce qu’ils pensent de la façon dont Dieu veut qu’ils réagissent à la leçon d’aujourd’hui.</w:t>
      </w:r>
    </w:p>
    <w:p w14:paraId="34603391" w14:textId="77777777" w:rsidR="003C1695" w:rsidRPr="003C1695" w:rsidRDefault="003C1695" w:rsidP="003C1695">
      <w:pPr>
        <w:numPr>
          <w:ilvl w:val="0"/>
          <w:numId w:val="20"/>
        </w:numPr>
        <w:spacing w:after="160"/>
        <w:rPr>
          <w:lang w:val="es-US"/>
        </w:rPr>
      </w:pPr>
      <w:r w:rsidRPr="003C1695">
        <w:rPr>
          <w:lang w:val="es-US"/>
        </w:rPr>
        <w:t>Passez du temps en prière pour votre communauté, les uns pour les autres, afin d’obtenir la sagesse nécessaire pour mettre en pratique la leçon d’aujourd’hui.</w:t>
      </w:r>
    </w:p>
    <w:p w14:paraId="2342ABC8" w14:textId="3CFD03C1" w:rsidR="000952F2" w:rsidRPr="000952F2" w:rsidRDefault="003C1695" w:rsidP="000952F2">
      <w:pPr>
        <w:numPr>
          <w:ilvl w:val="0"/>
          <w:numId w:val="20"/>
        </w:numPr>
        <w:spacing w:after="160"/>
        <w:rPr>
          <w:lang w:val="es-US"/>
        </w:rPr>
      </w:pPr>
      <w:r w:rsidRPr="003C1695">
        <w:rPr>
          <w:lang w:val="es-US"/>
        </w:rPr>
        <w:t>Clôturez en demandant au groupe de prier ensemble le « Notre Père »</w:t>
      </w:r>
    </w:p>
    <w:p w14:paraId="546A1358" w14:textId="644A1E90" w:rsidR="003C1695" w:rsidRPr="000952F2" w:rsidRDefault="000952F2" w:rsidP="003C1695">
      <w:pPr>
        <w:rPr>
          <w:lang w:val="es-US"/>
        </w:rPr>
      </w:pPr>
      <w:r w:rsidRPr="000952F2">
        <w:rPr>
          <w:lang w:val="es-US"/>
        </w:rPr>
        <w:br w:type="page"/>
      </w:r>
      <w:r w:rsidR="003C1695" w:rsidRPr="003C1695">
        <w:rPr>
          <w:b/>
          <w:lang w:val="es-US"/>
        </w:rPr>
        <w:lastRenderedPageBreak/>
        <w:t>Le titre de la leçon</w:t>
      </w:r>
      <w:r w:rsidR="003C1695" w:rsidRPr="003C1695">
        <w:rPr>
          <w:lang w:val="es-US"/>
        </w:rPr>
        <w:t xml:space="preserve"> : 51 Daniel et la fosse aux lions</w:t>
      </w:r>
    </w:p>
    <w:p w14:paraId="0475080A" w14:textId="77777777" w:rsidR="003C1695" w:rsidRPr="003C1695" w:rsidRDefault="003C1695" w:rsidP="003C1695">
      <w:pPr>
        <w:rPr>
          <w:lang w:val="es-US"/>
        </w:rPr>
      </w:pPr>
      <w:r w:rsidRPr="003C1695">
        <w:rPr>
          <w:b/>
          <w:lang w:val="es-US"/>
        </w:rPr>
        <w:t>Le texte de la leçon</w:t>
      </w:r>
      <w:r w:rsidRPr="003C1695">
        <w:rPr>
          <w:lang w:val="es-US"/>
        </w:rPr>
        <w:t xml:space="preserve"> : </w:t>
      </w:r>
      <w:hyperlink r:id="rId418" w:history="1">
        <w:r w:rsidRPr="003C1695">
          <w:rPr>
            <w:rStyle w:val="Hyperlink"/>
            <w:lang w:val="es-US"/>
          </w:rPr>
          <w:t>Daniel 6</w:t>
        </w:r>
      </w:hyperlink>
    </w:p>
    <w:p w14:paraId="18C21EC8" w14:textId="77777777" w:rsidR="003C1695" w:rsidRPr="003C1695" w:rsidRDefault="003C1695" w:rsidP="003C1695">
      <w:pPr>
        <w:rPr>
          <w:lang w:val="es-US"/>
        </w:rPr>
      </w:pPr>
      <w:r w:rsidRPr="003C1695">
        <w:rPr>
          <w:b/>
          <w:lang w:val="es-US"/>
        </w:rPr>
        <w:t>Le texte du Nouveau Testament</w:t>
      </w:r>
      <w:r w:rsidRPr="003C1695">
        <w:rPr>
          <w:lang w:val="es-US"/>
        </w:rPr>
        <w:t xml:space="preserve"> : </w:t>
      </w:r>
      <w:hyperlink r:id="rId419" w:history="1">
        <w:r w:rsidRPr="003C1695">
          <w:rPr>
            <w:rStyle w:val="Hyperlink"/>
            <w:lang w:val="es-US"/>
          </w:rPr>
          <w:t>Jean 19 : 1-16</w:t>
        </w:r>
      </w:hyperlink>
    </w:p>
    <w:p w14:paraId="6A23AC81" w14:textId="77777777" w:rsidR="003C1695" w:rsidRPr="003C1695" w:rsidRDefault="003C1695" w:rsidP="003C1695">
      <w:pPr>
        <w:rPr>
          <w:lang w:val="es-US"/>
        </w:rPr>
      </w:pPr>
      <w:r w:rsidRPr="003C1695">
        <w:rPr>
          <w:b/>
          <w:lang w:val="es-US"/>
        </w:rPr>
        <w:t>Les objectifs de la leçon :</w:t>
      </w:r>
    </w:p>
    <w:p w14:paraId="759DC67F" w14:textId="77777777" w:rsidR="003C1695" w:rsidRPr="003C1695" w:rsidRDefault="003C1695" w:rsidP="003C1695">
      <w:pPr>
        <w:numPr>
          <w:ilvl w:val="0"/>
          <w:numId w:val="20"/>
        </w:numPr>
        <w:spacing w:after="160"/>
        <w:rPr>
          <w:lang w:val="es-US"/>
        </w:rPr>
      </w:pPr>
      <w:r w:rsidRPr="003C1695">
        <w:rPr>
          <w:b/>
          <w:lang w:val="es-US"/>
        </w:rPr>
        <w:t>La tête</w:t>
      </w:r>
      <w:r w:rsidRPr="003C1695">
        <w:rPr>
          <w:lang w:val="es-US"/>
        </w:rPr>
        <w:t xml:space="preserve"> : Reconnaissez que, bien que Dieu appelle les chrétiens à être honnêtes et diligents dans tout ce qu’ils font, ils peuvent subir la persécution de la part de ceux qui sont jaloux du succès que Dieu leur accorde.</w:t>
      </w:r>
    </w:p>
    <w:p w14:paraId="40D4FD15" w14:textId="77777777" w:rsidR="003C1695" w:rsidRDefault="003C1695" w:rsidP="003C1695">
      <w:pPr>
        <w:numPr>
          <w:ilvl w:val="0"/>
          <w:numId w:val="20"/>
        </w:numPr>
        <w:spacing w:after="160"/>
      </w:pPr>
      <w:r w:rsidRPr="003C1695">
        <w:rPr>
          <w:b/>
          <w:lang w:val="es-US"/>
        </w:rPr>
        <w:t>Le cœur</w:t>
      </w:r>
      <w:r w:rsidRPr="003C1695">
        <w:rPr>
          <w:lang w:val="es-US"/>
        </w:rPr>
        <w:t xml:space="preserve"> : Comprenez pourquoi les chrétiens ne peuvent pas servir deux maîtres. </w:t>
      </w:r>
      <w:r>
        <w:t>Ils vont soit permettre à Dieu ou au péché de régner dans leur vie.</w:t>
      </w:r>
    </w:p>
    <w:p w14:paraId="45FDEDB6" w14:textId="77777777" w:rsidR="003C1695" w:rsidRDefault="003C1695" w:rsidP="003C1695">
      <w:pPr>
        <w:numPr>
          <w:ilvl w:val="0"/>
          <w:numId w:val="20"/>
        </w:numPr>
        <w:spacing w:after="160"/>
      </w:pPr>
      <w:r>
        <w:rPr>
          <w:b/>
        </w:rPr>
        <w:t>Les mains</w:t>
      </w:r>
      <w:r>
        <w:t xml:space="preserve"> : Soyez diligent, même au cœur de la persécution, car Dieu appelle les chrétiens à observer les pratiques chrétiennes (l’étude biblique, la prière et le culte public) qui sont essentielles pour assurer une vie et un témoignage chrétiens sains.</w:t>
      </w:r>
    </w:p>
    <w:p w14:paraId="39954C37" w14:textId="77777777" w:rsidR="003C1695" w:rsidRPr="003C1695" w:rsidRDefault="003C1695" w:rsidP="003C1695">
      <w:pPr>
        <w:rPr>
          <w:lang w:val="es-US"/>
        </w:rPr>
      </w:pPr>
      <w:r w:rsidRPr="003C1695">
        <w:rPr>
          <w:b/>
          <w:lang w:val="es-US"/>
        </w:rPr>
        <w:t>La leçon en un verset :</w:t>
      </w:r>
      <w:r w:rsidRPr="003C1695">
        <w:rPr>
          <w:lang w:val="es-US"/>
        </w:rPr>
        <w:t xml:space="preserve"> J’ordonne que, dans toute l’étendue de mon royaume, on ait de la crainte et de la frayeur pour le Dieu de Daniel. Car il est le Dieu vivant, et il subsiste éternellement ; son royaume ne sera jamais détruit, et sa domination durera jusqu’à la fin. (</w:t>
      </w:r>
      <w:hyperlink r:id="rId420" w:history="1">
        <w:r w:rsidRPr="003C1695">
          <w:rPr>
            <w:rStyle w:val="Hyperlink"/>
            <w:lang w:val="es-US"/>
          </w:rPr>
          <w:t>Daniel 6 : 26</w:t>
        </w:r>
      </w:hyperlink>
      <w:r w:rsidRPr="003C1695">
        <w:rPr>
          <w:lang w:val="es-US"/>
        </w:rPr>
        <w:t>)</w:t>
      </w:r>
    </w:p>
    <w:p w14:paraId="2F999F71" w14:textId="77777777" w:rsidR="003C1695" w:rsidRPr="003C1695" w:rsidRDefault="003C1695" w:rsidP="003C1695">
      <w:pPr>
        <w:pStyle w:val="Heading2"/>
        <w:rPr>
          <w:b w:val="0"/>
          <w:i/>
          <w:lang w:val="es-US"/>
        </w:rPr>
      </w:pPr>
      <w:r w:rsidRPr="003C1695">
        <w:rPr>
          <w:b w:val="0"/>
          <w:lang w:val="es-US"/>
        </w:rPr>
        <w:t>Le résumé du texte</w:t>
      </w:r>
    </w:p>
    <w:p w14:paraId="33867423" w14:textId="77777777" w:rsidR="003C1695" w:rsidRDefault="003C1695" w:rsidP="003C1695">
      <w:pPr>
        <w:rPr>
          <w:lang w:val="es-US"/>
        </w:rPr>
      </w:pPr>
      <w:r w:rsidRPr="003C1695">
        <w:rPr>
          <w:lang w:val="es-US"/>
        </w:rPr>
        <w:t xml:space="preserve">Daniel était un superviseur de haut rang sous le roi Darius. Le roi l’aimait, mais les autres superviseurs ne l’aimaient pas. </w:t>
      </w:r>
      <w:r>
        <w:t xml:space="preserve">Ils cherchaient toujours à le surprendre, croyant qu’il faisait du mal, mais ils n’y arrivaient jamais. Les superviseurs savaient qu’il priait son Dieu tous les jours. Ils ont donc fait signer au roi Darius une loi qui stipulait que si une personne priait quelqu’un d’autre que le roi, elle serait jetée dans la fosse aux lions. Daniel savait qu’il désobéissait à la loi, mais il priait quand même Dieu. Les surveillants l’ont surpris en prière et l’ont fait jeter dans la fosse aux lions. </w:t>
      </w:r>
      <w:r w:rsidRPr="003C1695">
        <w:rPr>
          <w:lang w:val="es-US"/>
        </w:rPr>
        <w:t>Le lendemain matin, le roi s’est précipité dans la fosse. Il l’a appelé, lui demandant si Dieu l’avait sauvé des lions. Daniel a répondu au roi en lui disant que Dieu a envoyé un ange pour le protéger. Les lions ne lui ont fait aucun mal. Le roi était heureux que Daniel ait été sauvé.</w:t>
      </w:r>
    </w:p>
    <w:p w14:paraId="255A497B" w14:textId="13C1C98E" w:rsidR="00B27216" w:rsidRPr="003C1695" w:rsidRDefault="00B27216" w:rsidP="003C1695">
      <w:pPr>
        <w:rPr>
          <w:lang w:val="es-US"/>
        </w:rPr>
      </w:pPr>
      <w:r>
        <w:rPr>
          <w:noProof/>
          <w:lang w:bidi="bn-BD"/>
        </w:rPr>
        <w:lastRenderedPageBreak/>
        <w:drawing>
          <wp:inline distT="0" distB="0" distL="0" distR="0" wp14:anchorId="0C5E0636" wp14:editId="1374A3A6">
            <wp:extent cx="1858593" cy="2501487"/>
            <wp:effectExtent l="0" t="0" r="8890" b="0"/>
            <wp:docPr id="99" name="Picture 99" descr="A person sitting on a rock surrounded by lio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A person sitting on a rock surrounded by lions&#10;&#10;AI-generated content may be incorrect."/>
                    <pic:cNvPicPr/>
                  </pic:nvPicPr>
                  <pic:blipFill>
                    <a:blip r:embed="rId421" cstate="print">
                      <a:extLst>
                        <a:ext uri="{28A0092B-C50C-407E-A947-70E740481C1C}">
                          <a14:useLocalDpi xmlns:a14="http://schemas.microsoft.com/office/drawing/2010/main" val="0"/>
                        </a:ext>
                      </a:extLst>
                    </a:blip>
                    <a:stretch>
                      <a:fillRect/>
                    </a:stretch>
                  </pic:blipFill>
                  <pic:spPr>
                    <a:xfrm>
                      <a:off x="0" y="0"/>
                      <a:ext cx="1877818" cy="2527362"/>
                    </a:xfrm>
                    <a:prstGeom prst="rect">
                      <a:avLst/>
                    </a:prstGeom>
                  </pic:spPr>
                </pic:pic>
              </a:graphicData>
            </a:graphic>
          </wp:inline>
        </w:drawing>
      </w:r>
    </w:p>
    <w:p w14:paraId="4822447F" w14:textId="77777777" w:rsidR="003C1695" w:rsidRPr="003C1695" w:rsidRDefault="003C1695" w:rsidP="003C1695">
      <w:pPr>
        <w:pStyle w:val="Heading2"/>
        <w:rPr>
          <w:b w:val="0"/>
          <w:i/>
          <w:lang w:val="es-US"/>
        </w:rPr>
      </w:pPr>
      <w:r w:rsidRPr="003C1695">
        <w:rPr>
          <w:b w:val="0"/>
          <w:lang w:val="es-US"/>
        </w:rPr>
        <w:t>L’enseignement basé sur l’image</w:t>
      </w:r>
    </w:p>
    <w:p w14:paraId="65AA978C" w14:textId="77777777" w:rsidR="003C1695" w:rsidRDefault="003C1695" w:rsidP="000952F2">
      <w:pPr>
        <w:numPr>
          <w:ilvl w:val="0"/>
          <w:numId w:val="61"/>
        </w:numPr>
        <w:spacing w:after="160"/>
      </w:pPr>
      <w:r w:rsidRPr="003C1695">
        <w:rPr>
          <w:b/>
          <w:lang w:val="es-US"/>
        </w:rPr>
        <w:t>Daniel</w:t>
      </w:r>
      <w:r w:rsidRPr="003C1695">
        <w:rPr>
          <w:lang w:val="es-US"/>
        </w:rPr>
        <w:t xml:space="preserve"> était un Juif fidèle au service du roi de Babylone alors qu’il était en exil de la Terre promise. Dieu a donné à Daniel beaucoup de succès, et d’autres étaient très jaloux de lui. </w:t>
      </w:r>
      <w:r>
        <w:t>Ils ont donc tendu un piège au roi et, malgré son amour pour Daniel, on l’a forcé à ordonner que Daniel soit jeté dans la fosse aux lions.</w:t>
      </w:r>
    </w:p>
    <w:p w14:paraId="5C84C6C6" w14:textId="77777777" w:rsidR="003C1695" w:rsidRPr="003C1695" w:rsidRDefault="003C1695" w:rsidP="000952F2">
      <w:pPr>
        <w:numPr>
          <w:ilvl w:val="0"/>
          <w:numId w:val="61"/>
        </w:numPr>
        <w:spacing w:after="160"/>
        <w:rPr>
          <w:lang w:val="es-US"/>
        </w:rPr>
      </w:pPr>
      <w:r>
        <w:rPr>
          <w:b/>
        </w:rPr>
        <w:t>Les lions</w:t>
      </w:r>
      <w:r>
        <w:t xml:space="preserve">. Cependant, Dieu était avec Daniel et il a envoyé un ange pour fermer la gueule des lions. </w:t>
      </w:r>
      <w:r w:rsidRPr="003C1695">
        <w:rPr>
          <w:lang w:val="es-US"/>
        </w:rPr>
        <w:t>De cette façon, Daniel a été sauvé, le roi a célébré la puissance du Dieu de Daniel en punissant ceux qui l’avaient accusé.</w:t>
      </w:r>
    </w:p>
    <w:p w14:paraId="6CCA8FDD" w14:textId="77777777" w:rsidR="003C1695" w:rsidRPr="003C1695" w:rsidRDefault="003C1695" w:rsidP="003C1695">
      <w:pPr>
        <w:pStyle w:val="Heading2"/>
        <w:rPr>
          <w:b w:val="0"/>
          <w:i/>
          <w:lang w:val="es-US"/>
        </w:rPr>
      </w:pPr>
      <w:r w:rsidRPr="003C1695">
        <w:rPr>
          <w:b w:val="0"/>
          <w:lang w:val="es-US"/>
        </w:rPr>
        <w:t>Le contexte du passage</w:t>
      </w:r>
    </w:p>
    <w:p w14:paraId="31FE0DBE" w14:textId="77777777" w:rsidR="003C1695" w:rsidRPr="003C1695" w:rsidRDefault="003C1695" w:rsidP="003C1695">
      <w:pPr>
        <w:rPr>
          <w:lang w:val="es-US"/>
        </w:rPr>
      </w:pPr>
      <w:r w:rsidRPr="003C1695">
        <w:rPr>
          <w:lang w:val="es-US"/>
        </w:rPr>
        <w:t xml:space="preserve">L’introduction générale sur les prophètes : être un prophète de Dieu n’était pas un appel facile ou de tout repos, car Dieu appelait les prophètes à dénoncer les péchés des Israélites. </w:t>
      </w:r>
      <w:r>
        <w:t xml:space="preserve">Souvent, les rois emprisonnaient ou maltraitaient les prophètes à cause de leurs prédications conflictuelles. </w:t>
      </w:r>
      <w:r w:rsidRPr="003C1695">
        <w:rPr>
          <w:lang w:val="es-US"/>
        </w:rPr>
        <w:t>Cependant, l’espoir que les âmes se repentiraient et se tourneraient vers Dieu motivait les prophètes à obéir à l’appel de Dieu sur leur vie.</w:t>
      </w:r>
    </w:p>
    <w:p w14:paraId="7A62009F" w14:textId="77777777" w:rsidR="003C1695" w:rsidRDefault="003C1695" w:rsidP="003C1695">
      <w:r w:rsidRPr="003C1695">
        <w:rPr>
          <w:lang w:val="es-US"/>
        </w:rPr>
        <w:t xml:space="preserve">Cette histoire biblique présente de nombreuses similitudes avec la dernière histoire biblique de Shadrac, de Meshac et d’Abednego. </w:t>
      </w:r>
      <w:r>
        <w:t>Dans les deux histoires :</w:t>
      </w:r>
    </w:p>
    <w:p w14:paraId="1CBEC25C" w14:textId="77777777" w:rsidR="003C1695" w:rsidRDefault="003C1695" w:rsidP="003C1695">
      <w:pPr>
        <w:numPr>
          <w:ilvl w:val="0"/>
          <w:numId w:val="20"/>
        </w:numPr>
        <w:spacing w:after="160"/>
      </w:pPr>
      <w:r>
        <w:t>Les personnages principaux étaient des Juifs exilés qui excellaient dans leurs fonctions gouvernementales.</w:t>
      </w:r>
    </w:p>
    <w:p w14:paraId="5D32FACB" w14:textId="77777777" w:rsidR="003C1695" w:rsidRDefault="003C1695" w:rsidP="003C1695">
      <w:pPr>
        <w:numPr>
          <w:ilvl w:val="0"/>
          <w:numId w:val="20"/>
        </w:numPr>
        <w:spacing w:after="160"/>
      </w:pPr>
      <w:r>
        <w:t>Les autres les détestaient.</w:t>
      </w:r>
    </w:p>
    <w:p w14:paraId="07CC2081" w14:textId="77777777" w:rsidR="003C1695" w:rsidRPr="003C1695" w:rsidRDefault="003C1695" w:rsidP="003C1695">
      <w:pPr>
        <w:numPr>
          <w:ilvl w:val="0"/>
          <w:numId w:val="20"/>
        </w:numPr>
        <w:spacing w:after="160"/>
        <w:rPr>
          <w:lang w:val="es-US"/>
        </w:rPr>
      </w:pPr>
      <w:r w:rsidRPr="003C1695">
        <w:rPr>
          <w:lang w:val="es-US"/>
        </w:rPr>
        <w:t>Ceux qui étaient jaloux complotaient pour que le roi tue les personnages principaux sur la base de leur dévotion au seul vrai Dieu.</w:t>
      </w:r>
    </w:p>
    <w:p w14:paraId="3D07B7C6" w14:textId="77777777" w:rsidR="003C1695" w:rsidRPr="003C1695" w:rsidRDefault="003C1695" w:rsidP="003C1695">
      <w:pPr>
        <w:numPr>
          <w:ilvl w:val="0"/>
          <w:numId w:val="20"/>
        </w:numPr>
        <w:spacing w:after="160"/>
        <w:rPr>
          <w:lang w:val="es-US"/>
        </w:rPr>
      </w:pPr>
      <w:r w:rsidRPr="003C1695">
        <w:rPr>
          <w:lang w:val="es-US"/>
        </w:rPr>
        <w:t>Alors qu’ils étaient fidèles au seul vrai Dieu, le roi est poussé, par la ruse, à déclarer les personnages principaux coupables et à les condamner à une mort douloureuse.</w:t>
      </w:r>
    </w:p>
    <w:p w14:paraId="6C2208A2" w14:textId="77777777" w:rsidR="003C1695" w:rsidRDefault="003C1695" w:rsidP="003C1695">
      <w:pPr>
        <w:numPr>
          <w:ilvl w:val="0"/>
          <w:numId w:val="20"/>
        </w:numPr>
        <w:spacing w:after="160"/>
      </w:pPr>
      <w:r>
        <w:t>Dieu s’est manifesté de manière surnaturelle pour sauver ces personnages principaux.</w:t>
      </w:r>
    </w:p>
    <w:p w14:paraId="70B229A8" w14:textId="77777777" w:rsidR="003C1695" w:rsidRPr="003C1695" w:rsidRDefault="003C1695" w:rsidP="003C1695">
      <w:pPr>
        <w:numPr>
          <w:ilvl w:val="0"/>
          <w:numId w:val="20"/>
        </w:numPr>
        <w:spacing w:after="160"/>
        <w:rPr>
          <w:lang w:val="es-US"/>
        </w:rPr>
      </w:pPr>
      <w:r w:rsidRPr="003C1695">
        <w:rPr>
          <w:lang w:val="es-US"/>
        </w:rPr>
        <w:lastRenderedPageBreak/>
        <w:t>Le roi a élevé les personnages principaux à des postes gouvernementaux importants et a ordonné la mort de leurs ennemis.</w:t>
      </w:r>
    </w:p>
    <w:p w14:paraId="7DF50724" w14:textId="77777777" w:rsidR="003C1695" w:rsidRPr="003C1695" w:rsidRDefault="003C1695" w:rsidP="003C1695">
      <w:pPr>
        <w:rPr>
          <w:lang w:val="es-US"/>
        </w:rPr>
      </w:pPr>
      <w:r w:rsidRPr="003C1695">
        <w:rPr>
          <w:lang w:val="es-US"/>
        </w:rPr>
        <w:t>Dans le cas de Daniel, ses ennemis étaient ceux qui étaient jaloux de son succès et frustrés qu’il soit si honnête alors qu’ils ne trouvaient pas un moyen facile de se débarrasser de lui. Bien qu’il ait reconnu que son refus d’obéir à l’ordre du roi, de ne prier que le roi, pouvait lui attirer des ennuis, Daniel savait qu’il était plus important d’être fidèle à Dieu.</w:t>
      </w:r>
    </w:p>
    <w:p w14:paraId="3C1FECAF" w14:textId="77777777" w:rsidR="003C1695" w:rsidRPr="003C1695" w:rsidRDefault="003C1695" w:rsidP="003C1695">
      <w:pPr>
        <w:rPr>
          <w:lang w:val="es-US"/>
        </w:rPr>
      </w:pPr>
      <w:r w:rsidRPr="003C1695">
        <w:rPr>
          <w:b/>
          <w:lang w:val="es-US"/>
        </w:rPr>
        <w:t>Le texte du Nouveau Testament :</w:t>
      </w:r>
      <w:r w:rsidRPr="003C1695">
        <w:rPr>
          <w:lang w:val="es-US"/>
        </w:rPr>
        <w:t xml:space="preserve"> Comme Daniel, Jésus s’est retrouvé devant un chef politique à cause de la trahison de ceux qui le jalousaient. Tout comme les rois de Babylone, Pilate ne veut pas tuer les serviteurs de Dieu, mais se sent piégé par la puissance des foules. Pilate, étant trop faible pour défendre ce qui est juste, a livré Jésus à la mort. Les ennemis de Jésus croyaient avoir gagné, mais à la fin, Dieu a agi de façon surnaturelle pour ressusciter Jésus d’entre les morts, tout comme Il a agi de façon surnaturelle pour sauver Daniel, Shadrac, Meshac et Abednego.</w:t>
      </w:r>
    </w:p>
    <w:p w14:paraId="2FC7D21D" w14:textId="77777777" w:rsidR="003C1695" w:rsidRPr="003C1695" w:rsidRDefault="003C1695" w:rsidP="003C1695">
      <w:pPr>
        <w:rPr>
          <w:lang w:val="es-US"/>
        </w:rPr>
      </w:pPr>
      <w:r w:rsidRPr="003C1695">
        <w:rPr>
          <w:b/>
          <w:lang w:val="es-US"/>
        </w:rPr>
        <w:t>La série sur les 10 Commandements :</w:t>
      </w:r>
      <w:r w:rsidRPr="003C1695">
        <w:rPr>
          <w:lang w:val="es-US"/>
        </w:rPr>
        <w:t xml:space="preserve"> Contrairement à la plupart des autres commandements, le dixième commandement n’interdit pas un acte. Au contraire, il interdit une attitude. D’une part, le dernier commandement interdit le péché qui mène à tous les autres péchés condamnés dans les 10 Commandements. Cependant, la convoitise est bien plus qu’une simple idée ou une attitude. Elle est plus qu’un souhait de posséder le bien de quelqu’un d’autre. La convoitise est plus qu’un souhait, c’est  le fait de désirer avoir le bien la personne ou la position convoités. Elle est donc la racine du meurtre, de l’adultère, du vol et du mensonge.</w:t>
      </w:r>
    </w:p>
    <w:p w14:paraId="1FD46287" w14:textId="77777777" w:rsidR="003C1695" w:rsidRPr="003C1695" w:rsidRDefault="003C1695" w:rsidP="003C1695">
      <w:pPr>
        <w:numPr>
          <w:ilvl w:val="0"/>
          <w:numId w:val="20"/>
        </w:numPr>
        <w:spacing w:after="160"/>
        <w:rPr>
          <w:lang w:val="es-US"/>
        </w:rPr>
      </w:pPr>
      <w:r w:rsidRPr="003C1695">
        <w:rPr>
          <w:b/>
          <w:lang w:val="es-US"/>
        </w:rPr>
        <w:t>La tête</w:t>
      </w:r>
      <w:r w:rsidRPr="003C1695">
        <w:rPr>
          <w:lang w:val="es-US"/>
        </w:rPr>
        <w:t xml:space="preserve"> : Quels sont les moyens par lesquels nous pouvons garder notre cœur pur, et nous protéger du péché de convoitise ?</w:t>
      </w:r>
    </w:p>
    <w:p w14:paraId="31D48D2A" w14:textId="77777777" w:rsidR="003C1695" w:rsidRPr="003C1695" w:rsidRDefault="003C1695" w:rsidP="003C1695">
      <w:pPr>
        <w:numPr>
          <w:ilvl w:val="0"/>
          <w:numId w:val="20"/>
        </w:numPr>
        <w:spacing w:after="160"/>
        <w:rPr>
          <w:lang w:val="es-US"/>
        </w:rPr>
      </w:pPr>
      <w:r w:rsidRPr="003C1695">
        <w:rPr>
          <w:b/>
          <w:lang w:val="es-US"/>
        </w:rPr>
        <w:t>Le cœur</w:t>
      </w:r>
      <w:r w:rsidRPr="003C1695">
        <w:rPr>
          <w:lang w:val="es-US"/>
        </w:rPr>
        <w:t xml:space="preserve"> : Quelle est la différence entre le simple souhait de posséder ce que quelqu’un d’autre a, et la convoitise réelle de cette possession ?</w:t>
      </w:r>
    </w:p>
    <w:p w14:paraId="42385FF8" w14:textId="77777777" w:rsidR="003C1695" w:rsidRPr="003C1695" w:rsidRDefault="003C1695" w:rsidP="003C1695">
      <w:pPr>
        <w:numPr>
          <w:ilvl w:val="0"/>
          <w:numId w:val="20"/>
        </w:numPr>
        <w:spacing w:after="160"/>
        <w:rPr>
          <w:lang w:val="es-US"/>
        </w:rPr>
      </w:pPr>
      <w:r w:rsidRPr="003C1695">
        <w:rPr>
          <w:b/>
          <w:lang w:val="es-US"/>
        </w:rPr>
        <w:t>Les mains</w:t>
      </w:r>
      <w:r w:rsidRPr="003C1695">
        <w:rPr>
          <w:lang w:val="es-US"/>
        </w:rPr>
        <w:t xml:space="preserve"> : Comment éviter de passer le temps à convoiter les biens des autres, et queapprécier plutôt ce que Dieu vous a déjà donné ?</w:t>
      </w:r>
    </w:p>
    <w:p w14:paraId="07C69386" w14:textId="77777777" w:rsidR="003C1695" w:rsidRPr="003C1695" w:rsidRDefault="003C1695" w:rsidP="003C1695">
      <w:pPr>
        <w:rPr>
          <w:lang w:val="es-US"/>
        </w:rPr>
      </w:pPr>
      <w:r w:rsidRPr="003C1695">
        <w:rPr>
          <w:b/>
          <w:lang w:val="es-US"/>
        </w:rPr>
        <w:t>La série sur le fruit de l’Esprit : 7. Fidélité</w:t>
      </w:r>
      <w:r w:rsidRPr="003C1695">
        <w:rPr>
          <w:lang w:val="es-US"/>
        </w:rPr>
        <w:t xml:space="preserve"> Le terme utilisé pour « fidélité » ici, en grec, fait référence à la fois à notre relation avec Dieu et à nos relations avec les autres. Avec Dieu, le terme « racine » signifie avoir la foi en Dieu. Il signifie que les chrétiens croient et vivent leur croyance dans la bonté, la confiance et l’amour de Dieu. Les chrétiens peuvent avoir foi en Dieu parce que Dieu se montre digne de leur foi. De même, dans les relations humaines, Jésus appelle les chrétiens à être fidèles et dignes de la confiance des autres. Cela ne veut pas dire qu’ils mettent leur foi dans un chrétien, mais que ce dernier démontre régulièrement qu’il est une personne bonne, digne de confiance et aimable. Malheureusement, comme dans le cas de Daniel, certaines personnes se sentent menacées par la bonté qu’une personne témoigne et par les bénédictions qui en découlent parfois.</w:t>
      </w:r>
    </w:p>
    <w:p w14:paraId="68163AC4" w14:textId="77777777" w:rsidR="003C1695" w:rsidRPr="003C1695" w:rsidRDefault="003C1695" w:rsidP="003C1695">
      <w:pPr>
        <w:numPr>
          <w:ilvl w:val="0"/>
          <w:numId w:val="20"/>
        </w:numPr>
        <w:spacing w:after="160"/>
        <w:rPr>
          <w:lang w:val="es-US"/>
        </w:rPr>
      </w:pPr>
      <w:r w:rsidRPr="003C1695">
        <w:rPr>
          <w:b/>
          <w:lang w:val="es-US"/>
        </w:rPr>
        <w:t>La tête</w:t>
      </w:r>
      <w:r w:rsidRPr="003C1695">
        <w:rPr>
          <w:lang w:val="es-US"/>
        </w:rPr>
        <w:t xml:space="preserve"> : Quelles sont les personnes de votre communauté qui se sont montrées fidèles, et comment y sont-elles parvenues ?</w:t>
      </w:r>
    </w:p>
    <w:p w14:paraId="37D96F29" w14:textId="77777777" w:rsidR="003C1695" w:rsidRPr="003C1695" w:rsidRDefault="003C1695" w:rsidP="003C1695">
      <w:pPr>
        <w:numPr>
          <w:ilvl w:val="0"/>
          <w:numId w:val="20"/>
        </w:numPr>
        <w:spacing w:after="160"/>
        <w:rPr>
          <w:lang w:val="es-US"/>
        </w:rPr>
      </w:pPr>
      <w:r w:rsidRPr="003C1695">
        <w:rPr>
          <w:b/>
          <w:lang w:val="es-US"/>
        </w:rPr>
        <w:lastRenderedPageBreak/>
        <w:t>Le cœur</w:t>
      </w:r>
      <w:r w:rsidRPr="003C1695">
        <w:rPr>
          <w:lang w:val="es-US"/>
        </w:rPr>
        <w:t xml:space="preserve"> : Y a-t-il quelque chose dans votre cœur qui doit changer avant que vous meniez une vie fidèle en Dieu et envers les autres ?</w:t>
      </w:r>
    </w:p>
    <w:p w14:paraId="2B8A3856" w14:textId="77777777" w:rsidR="003C1695" w:rsidRPr="003C1695" w:rsidRDefault="003C1695" w:rsidP="003C1695">
      <w:pPr>
        <w:numPr>
          <w:ilvl w:val="0"/>
          <w:numId w:val="20"/>
        </w:numPr>
        <w:spacing w:after="160"/>
        <w:rPr>
          <w:lang w:val="es-US"/>
        </w:rPr>
      </w:pPr>
      <w:r w:rsidRPr="003C1695">
        <w:rPr>
          <w:b/>
          <w:lang w:val="es-US"/>
        </w:rPr>
        <w:t>Les mains</w:t>
      </w:r>
      <w:r w:rsidRPr="003C1695">
        <w:rPr>
          <w:lang w:val="es-US"/>
        </w:rPr>
        <w:t xml:space="preserve"> : Quels peuvent être certains des risques que vous pouvez encourir et certaines des bénédictions que vous pouvez obtenir en raison de votre fidélité dans votre communauté ?</w:t>
      </w:r>
    </w:p>
    <w:p w14:paraId="709FF6CF" w14:textId="77777777" w:rsidR="003C1695" w:rsidRDefault="00000000" w:rsidP="003C1695">
      <w:r>
        <w:pict w14:anchorId="1E67E416">
          <v:rect id="_x0000_i1112" style="width:470.3pt;height:1.5pt" o:hrstd="t" o:hr="t" fillcolor="gray" stroked="f">
            <v:path strokeok="f"/>
          </v:rect>
        </w:pict>
      </w:r>
    </w:p>
    <w:p w14:paraId="43CC4C8C" w14:textId="77777777" w:rsidR="003C1695" w:rsidRDefault="003C1695" w:rsidP="003C1695">
      <w:pPr>
        <w:pStyle w:val="Heading2"/>
        <w:rPr>
          <w:b w:val="0"/>
          <w:i/>
        </w:rPr>
      </w:pPr>
      <w:r>
        <w:rPr>
          <w:b w:val="0"/>
        </w:rPr>
        <w:t>L’étude biblique</w:t>
      </w:r>
    </w:p>
    <w:p w14:paraId="0FA17FB0" w14:textId="77777777" w:rsidR="003C1695" w:rsidRDefault="003C1695" w:rsidP="003C1695">
      <w:pPr>
        <w:pStyle w:val="Heading3"/>
        <w:rPr>
          <w:b w:val="0"/>
        </w:rPr>
      </w:pPr>
      <w:r>
        <w:rPr>
          <w:b w:val="0"/>
        </w:rPr>
        <w:t>Priez</w:t>
      </w:r>
    </w:p>
    <w:p w14:paraId="41AC3AD6" w14:textId="77777777" w:rsidR="003C1695" w:rsidRPr="003C1695" w:rsidRDefault="003C1695" w:rsidP="003C1695">
      <w:pPr>
        <w:numPr>
          <w:ilvl w:val="0"/>
          <w:numId w:val="20"/>
        </w:numPr>
        <w:spacing w:after="160"/>
        <w:rPr>
          <w:lang w:val="es-US"/>
        </w:rPr>
      </w:pPr>
      <w:r w:rsidRPr="003C1695">
        <w:rPr>
          <w:lang w:val="es-US"/>
        </w:rPr>
        <w:t>Demandez des sujets de prière et de louange.</w:t>
      </w:r>
    </w:p>
    <w:p w14:paraId="0759EA8E" w14:textId="77777777" w:rsidR="003C1695" w:rsidRDefault="003C1695" w:rsidP="003C1695">
      <w:pPr>
        <w:numPr>
          <w:ilvl w:val="0"/>
          <w:numId w:val="20"/>
        </w:numPr>
        <w:spacing w:after="160"/>
      </w:pPr>
      <w:r>
        <w:t>Remerciez Dieu pour la louange d’ensemble.</w:t>
      </w:r>
    </w:p>
    <w:p w14:paraId="1F87EFA7" w14:textId="77777777" w:rsidR="003C1695" w:rsidRPr="003C1695" w:rsidRDefault="003C1695" w:rsidP="003C1695">
      <w:pPr>
        <w:numPr>
          <w:ilvl w:val="0"/>
          <w:numId w:val="20"/>
        </w:numPr>
        <w:spacing w:after="160"/>
        <w:rPr>
          <w:lang w:val="es-US"/>
        </w:rPr>
      </w:pPr>
      <w:r w:rsidRPr="003C1695">
        <w:rPr>
          <w:lang w:val="es-US"/>
        </w:rPr>
        <w:t>Priez pour les requêtes de prière.</w:t>
      </w:r>
    </w:p>
    <w:p w14:paraId="3D0197A2" w14:textId="77777777" w:rsidR="003C1695" w:rsidRPr="003C1695" w:rsidRDefault="003C1695" w:rsidP="003C1695">
      <w:pPr>
        <w:numPr>
          <w:ilvl w:val="0"/>
          <w:numId w:val="20"/>
        </w:numPr>
        <w:spacing w:after="160"/>
        <w:rPr>
          <w:lang w:val="es-US"/>
        </w:rPr>
      </w:pPr>
      <w:r w:rsidRPr="003C1695">
        <w:rPr>
          <w:lang w:val="es-US"/>
        </w:rPr>
        <w:t>Demandez au Saint-Esprit d’ouvrir vos cœurs et vos esprits pour recevoir avec joie ce que Dieu désire vous transmettre aujourd’hui.</w:t>
      </w:r>
    </w:p>
    <w:p w14:paraId="01230403" w14:textId="77777777" w:rsidR="003C1695" w:rsidRDefault="003C1695" w:rsidP="003C1695">
      <w:pPr>
        <w:pStyle w:val="Heading3"/>
        <w:rPr>
          <w:b w:val="0"/>
        </w:rPr>
      </w:pPr>
      <w:r>
        <w:rPr>
          <w:b w:val="0"/>
        </w:rPr>
        <w:t>Écoutez</w:t>
      </w:r>
    </w:p>
    <w:p w14:paraId="375D989E" w14:textId="77777777" w:rsidR="003C1695" w:rsidRPr="003C1695" w:rsidRDefault="003C1695" w:rsidP="003C1695">
      <w:pPr>
        <w:numPr>
          <w:ilvl w:val="0"/>
          <w:numId w:val="20"/>
        </w:numPr>
        <w:spacing w:after="160"/>
        <w:rPr>
          <w:lang w:val="es-US"/>
        </w:rPr>
      </w:pPr>
      <w:r w:rsidRPr="003C1695">
        <w:rPr>
          <w:lang w:val="es-US"/>
        </w:rPr>
        <w:t>Lisez les deux textes de la leçon biblique.</w:t>
      </w:r>
    </w:p>
    <w:p w14:paraId="1CB4C1B7" w14:textId="77777777" w:rsidR="003C1695" w:rsidRPr="003C1695" w:rsidRDefault="003C1695" w:rsidP="003C1695">
      <w:pPr>
        <w:numPr>
          <w:ilvl w:val="0"/>
          <w:numId w:val="20"/>
        </w:numPr>
        <w:spacing w:after="160"/>
        <w:rPr>
          <w:lang w:val="es-US"/>
        </w:rPr>
      </w:pPr>
      <w:r w:rsidRPr="003C1695">
        <w:rPr>
          <w:lang w:val="es-US"/>
        </w:rPr>
        <w:t>Résumez le « contexte du passage » ci-dessus pour la classe.</w:t>
      </w:r>
    </w:p>
    <w:p w14:paraId="5D784007" w14:textId="77777777" w:rsidR="003C1695" w:rsidRPr="003C1695" w:rsidRDefault="003C1695" w:rsidP="003C1695">
      <w:pPr>
        <w:numPr>
          <w:ilvl w:val="0"/>
          <w:numId w:val="20"/>
        </w:numPr>
        <w:spacing w:after="160"/>
        <w:rPr>
          <w:lang w:val="es-US"/>
        </w:rPr>
      </w:pPr>
      <w:r w:rsidRPr="003C1695">
        <w:rPr>
          <w:lang w:val="es-US"/>
        </w:rPr>
        <w:t>Lisez à nouveau les deux textes de la leçon biblique.</w:t>
      </w:r>
    </w:p>
    <w:p w14:paraId="693D2F5F" w14:textId="77777777" w:rsidR="003C1695" w:rsidRPr="003C1695" w:rsidRDefault="003C1695" w:rsidP="003C1695">
      <w:pPr>
        <w:numPr>
          <w:ilvl w:val="0"/>
          <w:numId w:val="20"/>
        </w:numPr>
        <w:spacing w:after="160"/>
        <w:rPr>
          <w:lang w:val="es-US"/>
        </w:rPr>
      </w:pPr>
      <w:r w:rsidRPr="003C1695">
        <w:rPr>
          <w:lang w:val="es-US"/>
        </w:rPr>
        <w:t>Demandez à quelqu’un de préciser à nouveau le texte biblique principal.</w:t>
      </w:r>
    </w:p>
    <w:p w14:paraId="6B4F3FC1" w14:textId="77777777" w:rsidR="003C1695" w:rsidRDefault="003C1695" w:rsidP="003C1695">
      <w:pPr>
        <w:pStyle w:val="Heading3"/>
        <w:rPr>
          <w:b w:val="0"/>
        </w:rPr>
      </w:pPr>
      <w:r>
        <w:rPr>
          <w:b w:val="0"/>
        </w:rPr>
        <w:t>Partagez</w:t>
      </w:r>
    </w:p>
    <w:p w14:paraId="5A4DACB3" w14:textId="77777777" w:rsidR="003C1695" w:rsidRPr="003C1695" w:rsidRDefault="003C1695" w:rsidP="003C1695">
      <w:pPr>
        <w:numPr>
          <w:ilvl w:val="0"/>
          <w:numId w:val="20"/>
        </w:numPr>
        <w:spacing w:after="160"/>
        <w:rPr>
          <w:lang w:val="es-US"/>
        </w:rPr>
      </w:pPr>
      <w:r w:rsidRPr="003C1695">
        <w:rPr>
          <w:b/>
          <w:lang w:val="es-US"/>
        </w:rPr>
        <w:t>La tête : Quel message ce texte véhicule-t-il ?</w:t>
      </w:r>
      <w:r w:rsidRPr="003C1695">
        <w:rPr>
          <w:lang w:val="es-US"/>
        </w:rPr>
        <w:t xml:space="preserve"> Le succès que Dieu donne ne garantit pas l’absence de conséquences négatives de la part des personnes jalouses. Dieu ne promet pas une vie facile. La vie de Jésus et celle de Daniel peuvent en témoigner. Les bénédictions les plus grandes bénédictions que Dieu accorde découlent parfois de périodes de grande persécution.</w:t>
      </w:r>
    </w:p>
    <w:p w14:paraId="70E723EB" w14:textId="77777777" w:rsidR="003C1695" w:rsidRPr="003C1695" w:rsidRDefault="003C1695" w:rsidP="003C1695">
      <w:pPr>
        <w:numPr>
          <w:ilvl w:val="1"/>
          <w:numId w:val="20"/>
        </w:numPr>
        <w:spacing w:after="160"/>
        <w:rPr>
          <w:lang w:val="es-US"/>
        </w:rPr>
      </w:pPr>
      <w:r w:rsidRPr="003C1695">
        <w:rPr>
          <w:lang w:val="es-US"/>
        </w:rPr>
        <w:t>Pourquoi Dieu ne protège-t-il pas toujours de manière surnaturelle les chrétiens de tout mal causé par les pécheurs ?</w:t>
      </w:r>
    </w:p>
    <w:p w14:paraId="6E59E6DA" w14:textId="77777777" w:rsidR="003C1695" w:rsidRPr="003C1695" w:rsidRDefault="003C1695" w:rsidP="003C1695">
      <w:pPr>
        <w:numPr>
          <w:ilvl w:val="1"/>
          <w:numId w:val="20"/>
        </w:numPr>
        <w:spacing w:after="160"/>
        <w:rPr>
          <w:lang w:val="es-US"/>
        </w:rPr>
      </w:pPr>
      <w:r w:rsidRPr="003C1695">
        <w:rPr>
          <w:lang w:val="es-US"/>
        </w:rPr>
        <w:t>Pensez-vous qu’il était difficile pour Daniel de travailler pour un homme tel que le roi Darius, un souverain facilement manipulable par ses administrateurs et satrapes ?</w:t>
      </w:r>
    </w:p>
    <w:p w14:paraId="09FA3C66" w14:textId="77777777" w:rsidR="003C1695" w:rsidRDefault="003C1695" w:rsidP="003C1695">
      <w:pPr>
        <w:numPr>
          <w:ilvl w:val="0"/>
          <w:numId w:val="20"/>
        </w:numPr>
        <w:spacing w:after="160"/>
      </w:pPr>
      <w:r w:rsidRPr="003C1695">
        <w:rPr>
          <w:b/>
          <w:lang w:val="es-US"/>
        </w:rPr>
        <w:t>Le cœur : Qui devons-nous être, selon ce texte ?</w:t>
      </w:r>
      <w:r w:rsidRPr="003C1695">
        <w:rPr>
          <w:lang w:val="es-US"/>
        </w:rPr>
        <w:t xml:space="preserve"> Comme Daniel, Dieu appelle tous les chrétiens à vivre une vie intègre et fidèle. Il est difficile de développer ces vertus dans une société qui ne valorise ni l’une ni l’autre. </w:t>
      </w:r>
      <w:r>
        <w:t>Pour le chrétien, l’intégrité signifie servir Dieu seul.</w:t>
      </w:r>
    </w:p>
    <w:p w14:paraId="5FEBCAA0" w14:textId="77777777" w:rsidR="003C1695" w:rsidRPr="003C1695" w:rsidRDefault="003C1695" w:rsidP="003C1695">
      <w:pPr>
        <w:numPr>
          <w:ilvl w:val="1"/>
          <w:numId w:val="20"/>
        </w:numPr>
        <w:spacing w:after="160"/>
        <w:rPr>
          <w:lang w:val="es-US"/>
        </w:rPr>
      </w:pPr>
      <w:r w:rsidRPr="003C1695">
        <w:rPr>
          <w:lang w:val="es-US"/>
        </w:rPr>
        <w:t>Qu’est-ce qui motive un chrétien à vivre dans l’intégrité et dans la fidélité alors que personne d’autre autour de lui ne vit ainsi ?</w:t>
      </w:r>
    </w:p>
    <w:p w14:paraId="73C95774" w14:textId="77777777" w:rsidR="003C1695" w:rsidRPr="003C1695" w:rsidRDefault="003C1695" w:rsidP="003C1695">
      <w:pPr>
        <w:numPr>
          <w:ilvl w:val="1"/>
          <w:numId w:val="20"/>
        </w:numPr>
        <w:spacing w:after="160"/>
        <w:rPr>
          <w:lang w:val="es-US"/>
        </w:rPr>
      </w:pPr>
      <w:r w:rsidRPr="003C1695">
        <w:rPr>
          <w:lang w:val="es-US"/>
        </w:rPr>
        <w:lastRenderedPageBreak/>
        <w:t>Quelles sont les personnes dans votre vie qui servent de modèles d’intégrité et de fidélité ?</w:t>
      </w:r>
    </w:p>
    <w:p w14:paraId="0E2CFC99" w14:textId="77777777" w:rsidR="003C1695" w:rsidRPr="003C1695" w:rsidRDefault="003C1695" w:rsidP="003C1695">
      <w:pPr>
        <w:numPr>
          <w:ilvl w:val="0"/>
          <w:numId w:val="20"/>
        </w:numPr>
        <w:spacing w:after="160"/>
        <w:rPr>
          <w:lang w:val="es-US"/>
        </w:rPr>
      </w:pPr>
      <w:r w:rsidRPr="003C1695">
        <w:rPr>
          <w:b/>
          <w:lang w:val="es-US"/>
        </w:rPr>
        <w:t>Les mains : Comment pouvons-nous mettre en pratique la Parole de Dieu ?</w:t>
      </w:r>
      <w:r w:rsidRPr="003C1695">
        <w:rPr>
          <w:lang w:val="es-US"/>
        </w:rPr>
        <w:t xml:space="preserve"> Certains disent qu’une personne ne connaît son degré d’intégrité que face à une grande tentation. Le moment de la tentation n’est pas idoine pour commencer à prier pour la force. Au contraire, les chrétiens ont le devoir de pratiquer régulièrement la discipline spirituelle indispensable à une vie sainte.</w:t>
      </w:r>
    </w:p>
    <w:p w14:paraId="6EE32C02" w14:textId="77777777" w:rsidR="003C1695" w:rsidRDefault="003C1695" w:rsidP="003C1695">
      <w:pPr>
        <w:numPr>
          <w:ilvl w:val="1"/>
          <w:numId w:val="20"/>
        </w:numPr>
        <w:spacing w:after="160"/>
      </w:pPr>
      <w:r>
        <w:t>Quelles sont les personnes dans votre vie qui peuvent vous demander des comptes pour vivre sainte ?</w:t>
      </w:r>
    </w:p>
    <w:p w14:paraId="1C1C2BEF" w14:textId="77777777" w:rsidR="003C1695" w:rsidRPr="003C1695" w:rsidRDefault="003C1695" w:rsidP="003C1695">
      <w:pPr>
        <w:numPr>
          <w:ilvl w:val="1"/>
          <w:numId w:val="20"/>
        </w:numPr>
        <w:spacing w:after="160"/>
        <w:rPr>
          <w:lang w:val="es-US"/>
        </w:rPr>
      </w:pPr>
      <w:r w:rsidRPr="003C1695">
        <w:rPr>
          <w:lang w:val="es-US"/>
        </w:rPr>
        <w:t>Quelles mesures pouvez-vous prendre pour vous protéger de la compromission au moment de tentation ?</w:t>
      </w:r>
    </w:p>
    <w:p w14:paraId="7FCE362E" w14:textId="77777777" w:rsidR="003C1695" w:rsidRDefault="003C1695" w:rsidP="003C1695">
      <w:pPr>
        <w:pStyle w:val="Heading3"/>
        <w:rPr>
          <w:b w:val="0"/>
        </w:rPr>
      </w:pPr>
      <w:r>
        <w:rPr>
          <w:b w:val="0"/>
        </w:rPr>
        <w:t>Mettez en pratique</w:t>
      </w:r>
    </w:p>
    <w:p w14:paraId="2501720E" w14:textId="77777777" w:rsidR="003C1695" w:rsidRPr="003C1695" w:rsidRDefault="003C1695" w:rsidP="003C1695">
      <w:pPr>
        <w:numPr>
          <w:ilvl w:val="0"/>
          <w:numId w:val="20"/>
        </w:numPr>
        <w:spacing w:after="160"/>
        <w:rPr>
          <w:lang w:val="es-US"/>
        </w:rPr>
      </w:pPr>
      <w:r w:rsidRPr="003C1695">
        <w:rPr>
          <w:lang w:val="es-US"/>
        </w:rPr>
        <w:t>Demandez à quelqu’un de préciser à nouveau le texte principal de la leçon biblique.</w:t>
      </w:r>
    </w:p>
    <w:p w14:paraId="438159EE" w14:textId="77777777" w:rsidR="003C1695" w:rsidRPr="003C1695" w:rsidRDefault="003C1695" w:rsidP="003C1695">
      <w:pPr>
        <w:numPr>
          <w:ilvl w:val="0"/>
          <w:numId w:val="20"/>
        </w:numPr>
        <w:spacing w:after="160"/>
        <w:rPr>
          <w:lang w:val="es-US"/>
        </w:rPr>
      </w:pPr>
      <w:r w:rsidRPr="003C1695">
        <w:rPr>
          <w:lang w:val="es-US"/>
        </w:rPr>
        <w:t>Demandez aux membres du groupe d’exprimer ce qu’ils pensent de la façon dont Dieu veut qu’ils réagissent à la leçon d’aujourd’hui.</w:t>
      </w:r>
    </w:p>
    <w:p w14:paraId="5463C6F1" w14:textId="77777777" w:rsidR="003C1695" w:rsidRPr="003C1695" w:rsidRDefault="003C1695" w:rsidP="003C1695">
      <w:pPr>
        <w:numPr>
          <w:ilvl w:val="0"/>
          <w:numId w:val="20"/>
        </w:numPr>
        <w:spacing w:after="160"/>
        <w:rPr>
          <w:lang w:val="es-US"/>
        </w:rPr>
      </w:pPr>
      <w:r w:rsidRPr="003C1695">
        <w:rPr>
          <w:lang w:val="es-US"/>
        </w:rPr>
        <w:t>Passez du temps en prière pour votre communauté, les uns pour les autres, afin d’obtenir la sagesse nécessaire pour mettre en pratique la leçon d’aujourd’hui.</w:t>
      </w:r>
    </w:p>
    <w:p w14:paraId="12D3F055" w14:textId="77777777" w:rsidR="003C1695" w:rsidRPr="003C1695" w:rsidRDefault="003C1695" w:rsidP="003C1695">
      <w:pPr>
        <w:numPr>
          <w:ilvl w:val="0"/>
          <w:numId w:val="20"/>
        </w:numPr>
        <w:spacing w:after="160"/>
        <w:rPr>
          <w:lang w:val="es-US"/>
        </w:rPr>
      </w:pPr>
      <w:r w:rsidRPr="003C1695">
        <w:rPr>
          <w:lang w:val="es-US"/>
        </w:rPr>
        <w:t>Clôturez en demandant au groupe de prier ensemble le « Notre Père ».</w:t>
      </w:r>
    </w:p>
    <w:p w14:paraId="67B7AC1E" w14:textId="55709CA1" w:rsidR="000952F2" w:rsidRDefault="00000000" w:rsidP="003C1695">
      <w:r>
        <w:pict w14:anchorId="12A5D857">
          <v:rect id="_x0000_i1113" style="width:470.3pt;height:1.5pt" o:hrstd="t" o:hr="t" fillcolor="gray" stroked="f">
            <v:path strokeok="f"/>
          </v:rect>
        </w:pict>
      </w:r>
    </w:p>
    <w:p w14:paraId="5C35A98C" w14:textId="77777777" w:rsidR="000952F2" w:rsidRDefault="000952F2">
      <w:r>
        <w:br w:type="page"/>
      </w:r>
    </w:p>
    <w:p w14:paraId="1312DB38" w14:textId="77777777" w:rsidR="003C1695" w:rsidRDefault="003C1695" w:rsidP="003C1695"/>
    <w:p w14:paraId="0C52E06E" w14:textId="77777777" w:rsidR="003C1695" w:rsidRPr="003C1695" w:rsidRDefault="003C1695" w:rsidP="003C1695">
      <w:pPr>
        <w:rPr>
          <w:lang w:val="es-US"/>
        </w:rPr>
      </w:pPr>
      <w:r w:rsidRPr="003C1695">
        <w:rPr>
          <w:b/>
          <w:lang w:val="es-US"/>
        </w:rPr>
        <w:t>Le titre de la leçon :</w:t>
      </w:r>
      <w:r w:rsidRPr="003C1695">
        <w:rPr>
          <w:lang w:val="es-US"/>
        </w:rPr>
        <w:t xml:space="preserve"> 52 Jonas et le grand poisson</w:t>
      </w:r>
    </w:p>
    <w:p w14:paraId="62789428" w14:textId="77777777" w:rsidR="003C1695" w:rsidRPr="003C1695" w:rsidRDefault="003C1695" w:rsidP="003C1695">
      <w:pPr>
        <w:rPr>
          <w:lang w:val="es-US"/>
        </w:rPr>
      </w:pPr>
      <w:r w:rsidRPr="003C1695">
        <w:rPr>
          <w:b/>
          <w:lang w:val="es-US"/>
        </w:rPr>
        <w:t>Le texte de la leçon :</w:t>
      </w:r>
      <w:r w:rsidRPr="003C1695">
        <w:rPr>
          <w:lang w:val="es-US"/>
        </w:rPr>
        <w:t xml:space="preserve"> </w:t>
      </w:r>
      <w:hyperlink r:id="rId422" w:history="1">
        <w:r w:rsidRPr="003C1695">
          <w:rPr>
            <w:rStyle w:val="Hyperlink"/>
            <w:lang w:val="es-US"/>
          </w:rPr>
          <w:t>Jonas 1</w:t>
        </w:r>
      </w:hyperlink>
      <w:r w:rsidRPr="003C1695">
        <w:rPr>
          <w:lang w:val="es-US"/>
        </w:rPr>
        <w:t>, 2</w:t>
      </w:r>
    </w:p>
    <w:p w14:paraId="46D8A536" w14:textId="77777777" w:rsidR="003C1695" w:rsidRPr="003C1695" w:rsidRDefault="003C1695" w:rsidP="003C1695">
      <w:pPr>
        <w:rPr>
          <w:lang w:val="es-US"/>
        </w:rPr>
      </w:pPr>
      <w:r w:rsidRPr="003C1695">
        <w:rPr>
          <w:b/>
          <w:lang w:val="es-US"/>
        </w:rPr>
        <w:t>Le texte du Nouveau Testament</w:t>
      </w:r>
      <w:r w:rsidRPr="003C1695">
        <w:rPr>
          <w:lang w:val="es-US"/>
        </w:rPr>
        <w:t xml:space="preserve"> : </w:t>
      </w:r>
      <w:hyperlink r:id="rId423" w:history="1">
        <w:r w:rsidRPr="003C1695">
          <w:rPr>
            <w:rStyle w:val="Hyperlink"/>
            <w:lang w:val="es-US"/>
          </w:rPr>
          <w:t>Matthieu 12 : 39-45</w:t>
        </w:r>
      </w:hyperlink>
    </w:p>
    <w:p w14:paraId="0046EAED" w14:textId="77777777" w:rsidR="003C1695" w:rsidRPr="003C1695" w:rsidRDefault="003C1695" w:rsidP="003C1695">
      <w:pPr>
        <w:rPr>
          <w:lang w:val="es-US"/>
        </w:rPr>
      </w:pPr>
      <w:r w:rsidRPr="003C1695">
        <w:rPr>
          <w:b/>
          <w:lang w:val="es-US"/>
        </w:rPr>
        <w:t>Les objectifs de la leçon :</w:t>
      </w:r>
    </w:p>
    <w:p w14:paraId="3BAF4590" w14:textId="77777777" w:rsidR="003C1695" w:rsidRPr="003C1695" w:rsidRDefault="003C1695" w:rsidP="003C1695">
      <w:pPr>
        <w:numPr>
          <w:ilvl w:val="0"/>
          <w:numId w:val="20"/>
        </w:numPr>
        <w:spacing w:after="160"/>
        <w:rPr>
          <w:lang w:val="es-US"/>
        </w:rPr>
      </w:pPr>
      <w:r w:rsidRPr="003C1695">
        <w:rPr>
          <w:b/>
          <w:lang w:val="es-US"/>
        </w:rPr>
        <w:t>La tête</w:t>
      </w:r>
      <w:r w:rsidRPr="003C1695">
        <w:rPr>
          <w:lang w:val="es-US"/>
        </w:rPr>
        <w:t xml:space="preserve"> : Sachez que la profondeur de l’amour de Dieu pour les pécheurs est si grande qu’elle exige parfois aux chrétiens une sortie d’évangélisation hors de leur zone de confort.</w:t>
      </w:r>
    </w:p>
    <w:p w14:paraId="4E0C7962" w14:textId="77777777" w:rsidR="003C1695" w:rsidRPr="003C1695" w:rsidRDefault="003C1695" w:rsidP="003C1695">
      <w:pPr>
        <w:numPr>
          <w:ilvl w:val="0"/>
          <w:numId w:val="20"/>
        </w:numPr>
        <w:spacing w:after="160"/>
        <w:rPr>
          <w:lang w:val="es-US"/>
        </w:rPr>
      </w:pPr>
      <w:r w:rsidRPr="003C1695">
        <w:rPr>
          <w:b/>
          <w:lang w:val="es-US"/>
        </w:rPr>
        <w:t>Le cœur</w:t>
      </w:r>
      <w:r w:rsidRPr="003C1695">
        <w:rPr>
          <w:lang w:val="es-US"/>
        </w:rPr>
        <w:t xml:space="preserve"> : Vérifiez si, dans votre cœur, vous avez des semences de racisme, de nationalisme ou tout autre préjugé susceptibles de vous empêcher  d’aimer totalement et d’accepter sans réserve tous ceux pour qui Christ est mort.</w:t>
      </w:r>
    </w:p>
    <w:p w14:paraId="4F99852F" w14:textId="77777777" w:rsidR="003C1695" w:rsidRPr="003C1695" w:rsidRDefault="003C1695" w:rsidP="003C1695">
      <w:pPr>
        <w:numPr>
          <w:ilvl w:val="0"/>
          <w:numId w:val="20"/>
        </w:numPr>
        <w:spacing w:after="160"/>
        <w:rPr>
          <w:lang w:val="es-US"/>
        </w:rPr>
      </w:pPr>
      <w:r w:rsidRPr="003C1695">
        <w:rPr>
          <w:b/>
          <w:lang w:val="es-US"/>
        </w:rPr>
        <w:t>Les mains</w:t>
      </w:r>
      <w:r w:rsidRPr="003C1695">
        <w:rPr>
          <w:lang w:val="es-US"/>
        </w:rPr>
        <w:t xml:space="preserve"> : Faites des plans avec un ami chrétien pour sortir de votre zone de confort cette semaine, afin d’aider ou de vous tisser une amitié avec quelqu’un qui est d’une race, d’une classe économique ou d’une nationalité différentes des vôtres.</w:t>
      </w:r>
    </w:p>
    <w:p w14:paraId="4F973B15" w14:textId="77777777" w:rsidR="003C1695" w:rsidRPr="000952F2" w:rsidRDefault="003C1695" w:rsidP="003C1695">
      <w:pPr>
        <w:rPr>
          <w:lang w:val="es-US"/>
        </w:rPr>
      </w:pPr>
      <w:r w:rsidRPr="003C1695">
        <w:rPr>
          <w:b/>
          <w:lang w:val="es-US"/>
        </w:rPr>
        <w:t>La leçon en un verset :</w:t>
      </w:r>
      <w:r w:rsidRPr="003C1695">
        <w:rPr>
          <w:lang w:val="es-US"/>
        </w:rPr>
        <w:t xml:space="preserve"> Car je savais que tu es un Dieu compatissant et miséricordieux, lent à la colère et riche en bonté, et qui te repens du mal. </w:t>
      </w:r>
      <w:r w:rsidRPr="000952F2">
        <w:rPr>
          <w:lang w:val="es-US"/>
        </w:rPr>
        <w:t>(</w:t>
      </w:r>
      <w:hyperlink r:id="rId424" w:history="1">
        <w:r w:rsidRPr="000952F2">
          <w:rPr>
            <w:rStyle w:val="Hyperlink"/>
            <w:lang w:val="es-US"/>
          </w:rPr>
          <w:t>Jonas 4 : 2</w:t>
        </w:r>
      </w:hyperlink>
      <w:r w:rsidRPr="000952F2">
        <w:rPr>
          <w:lang w:val="es-US"/>
        </w:rPr>
        <w:t>)</w:t>
      </w:r>
    </w:p>
    <w:p w14:paraId="77C27AC1" w14:textId="77777777" w:rsidR="003C1695" w:rsidRPr="000952F2" w:rsidRDefault="003C1695" w:rsidP="003C1695">
      <w:pPr>
        <w:pStyle w:val="Heading2"/>
        <w:rPr>
          <w:b w:val="0"/>
          <w:i/>
          <w:lang w:val="es-US"/>
        </w:rPr>
      </w:pPr>
      <w:r w:rsidRPr="000952F2">
        <w:rPr>
          <w:b w:val="0"/>
          <w:lang w:val="es-US"/>
        </w:rPr>
        <w:t>Le résumé du texte</w:t>
      </w:r>
    </w:p>
    <w:p w14:paraId="7AEC2E0E" w14:textId="77777777" w:rsidR="003C1695" w:rsidRDefault="003C1695" w:rsidP="003C1695">
      <w:r w:rsidRPr="000952F2">
        <w:rPr>
          <w:lang w:val="es-US"/>
        </w:rPr>
        <w:t xml:space="preserve">Dieu a demandé à Jonas d’aller dans une ville appelée Ninive et de parler de lui aux âmes. Les habitants de Ninive étaient très méchants, et Jonas ne croyait pas qu’ils devaient recevoir le pardon. Alors, il s’est enfui. Il est monté dans un navire et a navigué dans la direction opposée. Pendant que Jonas était dans le navire, une grande tempête s’est levée qui menaçait de faire naufrage. Les mariniers ont demandé à Jonas ce qu’ils devaient faire pour que la mer se calme. Jonas savait que la tempête était de sa faute ; alors, il a dit aux hommes de le jeter à la mer. Lorsqu’ils l’ont fait, la mer s’est calmée. Pendant que Jonas était dans l’eau, un grand poisson est venu l’engloutir. </w:t>
      </w:r>
      <w:r>
        <w:t xml:space="preserve">Jonas est resté dans le ventre du poisson pendant trois longs jours. </w:t>
      </w:r>
      <w:r w:rsidRPr="000952F2">
        <w:rPr>
          <w:lang w:val="es-US"/>
        </w:rPr>
        <w:t xml:space="preserve">Lorsque Jonas a décidé enfin d’aller à Ninive, le poisson l'a vomi sur la terre. Jonas y est allé pour parler de Dieu aux Ninivites. </w:t>
      </w:r>
      <w:r>
        <w:t>Tout le monde s’est repenti devant Dieu.</w:t>
      </w:r>
    </w:p>
    <w:p w14:paraId="5D293B87" w14:textId="11DD9BB6" w:rsidR="00B27216" w:rsidRDefault="00B27216" w:rsidP="003C1695">
      <w:r>
        <w:rPr>
          <w:noProof/>
          <w:lang w:bidi="bn-BD"/>
        </w:rPr>
        <w:lastRenderedPageBreak/>
        <w:drawing>
          <wp:inline distT="0" distB="0" distL="0" distR="0" wp14:anchorId="7DAB5DA5" wp14:editId="522E48CA">
            <wp:extent cx="1808480" cy="2434040"/>
            <wp:effectExtent l="0" t="0" r="1270" b="4445"/>
            <wp:docPr id="100" name="Picture 100" descr="A person in green robe leaning on a ro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A person in green robe leaning on a rock&#10;&#10;AI-generated content may be incorrect."/>
                    <pic:cNvPicPr/>
                  </pic:nvPicPr>
                  <pic:blipFill>
                    <a:blip r:embed="rId425" cstate="print">
                      <a:extLst>
                        <a:ext uri="{28A0092B-C50C-407E-A947-70E740481C1C}">
                          <a14:useLocalDpi xmlns:a14="http://schemas.microsoft.com/office/drawing/2010/main" val="0"/>
                        </a:ext>
                      </a:extLst>
                    </a:blip>
                    <a:stretch>
                      <a:fillRect/>
                    </a:stretch>
                  </pic:blipFill>
                  <pic:spPr>
                    <a:xfrm>
                      <a:off x="0" y="0"/>
                      <a:ext cx="1817812" cy="2446600"/>
                    </a:xfrm>
                    <a:prstGeom prst="rect">
                      <a:avLst/>
                    </a:prstGeom>
                  </pic:spPr>
                </pic:pic>
              </a:graphicData>
            </a:graphic>
          </wp:inline>
        </w:drawing>
      </w:r>
    </w:p>
    <w:p w14:paraId="51AFB74F" w14:textId="77777777" w:rsidR="003C1695" w:rsidRDefault="003C1695" w:rsidP="003C1695">
      <w:pPr>
        <w:pStyle w:val="Heading2"/>
        <w:rPr>
          <w:b w:val="0"/>
          <w:i/>
        </w:rPr>
      </w:pPr>
      <w:r>
        <w:rPr>
          <w:b w:val="0"/>
        </w:rPr>
        <w:t>L’enseignement basé sur l’image</w:t>
      </w:r>
    </w:p>
    <w:p w14:paraId="5D184503" w14:textId="77777777" w:rsidR="003C1695" w:rsidRDefault="003C1695" w:rsidP="000952F2">
      <w:pPr>
        <w:numPr>
          <w:ilvl w:val="0"/>
          <w:numId w:val="62"/>
        </w:numPr>
        <w:spacing w:after="160"/>
      </w:pPr>
      <w:r w:rsidRPr="000952F2">
        <w:rPr>
          <w:b/>
          <w:lang w:val="es-US"/>
        </w:rPr>
        <w:t>Jonas</w:t>
      </w:r>
      <w:r w:rsidRPr="000952F2">
        <w:rPr>
          <w:lang w:val="es-US"/>
        </w:rPr>
        <w:t xml:space="preserve"> était un prophète de Dieu. Dieu l’a appelé pour qu’il aille à Ninive avertir ses habitants de se repentir, sinon ils seraient punis. Jonas ne voulait pas le faire, car les Ninivites étaient des ennemis des Israëlites, et Jonas ne voulait pas leur donner l’occasion de se repentir. Par conséquent, il a fui Dieu et est monté dans un navire allant dans la direction opposée à celle de Ninive. Dieu a provoqué une grande tempête qui a tellement menacé le navire au point où les mariniers étaient convaincus qu’il y aurait naufrage. Jonas a demandé aux mariniers de le jeter dans la mer ; c’était à cause de lui que Dieu provoquait cette tempête. </w:t>
      </w:r>
      <w:r>
        <w:t>Ils l’ont donc fait.</w:t>
      </w:r>
    </w:p>
    <w:p w14:paraId="071C72D6" w14:textId="77777777" w:rsidR="003C1695" w:rsidRDefault="003C1695" w:rsidP="000952F2">
      <w:pPr>
        <w:numPr>
          <w:ilvl w:val="0"/>
          <w:numId w:val="62"/>
        </w:numPr>
        <w:spacing w:after="160"/>
      </w:pPr>
      <w:r>
        <w:rPr>
          <w:b/>
        </w:rPr>
        <w:t>Le grand poisson</w:t>
      </w:r>
      <w:r>
        <w:t>. Au lieu de laisser Jonas se noyer, Dieu a plutôt envoyé un grand poisson pour l’engloutir. Dans le ventre du poisson, Jonas s’est repenti de sa fuite et a loué Dieu de l’avoir sauvé.</w:t>
      </w:r>
    </w:p>
    <w:p w14:paraId="696E410C" w14:textId="77777777" w:rsidR="003C1695" w:rsidRPr="000952F2" w:rsidRDefault="003C1695" w:rsidP="000952F2">
      <w:pPr>
        <w:numPr>
          <w:ilvl w:val="0"/>
          <w:numId w:val="62"/>
        </w:numPr>
        <w:spacing w:after="160"/>
        <w:rPr>
          <w:lang w:val="es-US"/>
        </w:rPr>
      </w:pPr>
      <w:r w:rsidRPr="000952F2">
        <w:rPr>
          <w:b/>
          <w:lang w:val="es-US"/>
        </w:rPr>
        <w:t>La terre aride</w:t>
      </w:r>
      <w:r w:rsidRPr="000952F2">
        <w:rPr>
          <w:lang w:val="es-US"/>
        </w:rPr>
        <w:t>. Après la repentance de Jonas, l’Éternel a parlé au poisson et le poisson a vomi Jonas sur la terre. Dieu a ordonné à Jonas d’aller prêcher à Ninive. Cette fois, Jonas a obéi. Il avait raison, car les Ninivites se sont repentis de leurs péchés et Dieu leur a pardonné. Dieu veut pardonner à tous les hommes leurs péchés, même à ceux qui, selon nous, ne méritent pas le pardon de Dieu.</w:t>
      </w:r>
    </w:p>
    <w:p w14:paraId="45C26A3C" w14:textId="77777777" w:rsidR="003C1695" w:rsidRPr="000952F2" w:rsidRDefault="003C1695" w:rsidP="003C1695">
      <w:pPr>
        <w:pStyle w:val="Heading2"/>
        <w:rPr>
          <w:b w:val="0"/>
          <w:i/>
          <w:lang w:val="es-US"/>
        </w:rPr>
      </w:pPr>
      <w:r w:rsidRPr="000952F2">
        <w:rPr>
          <w:b w:val="0"/>
          <w:lang w:val="es-US"/>
        </w:rPr>
        <w:t>Le contexte du passage</w:t>
      </w:r>
    </w:p>
    <w:p w14:paraId="4E7269D2" w14:textId="77777777" w:rsidR="003C1695" w:rsidRPr="000952F2" w:rsidRDefault="003C1695" w:rsidP="003C1695">
      <w:pPr>
        <w:rPr>
          <w:lang w:val="es-US"/>
        </w:rPr>
      </w:pPr>
      <w:r w:rsidRPr="000952F2">
        <w:rPr>
          <w:lang w:val="es-US"/>
        </w:rPr>
        <w:t xml:space="preserve">L’introduction générale sur les prophètes : être un prophète de Dieu n’était pas un appel facile ou de tout repos, car Dieu appelait les prophètes à dénoncer les péchés des Israélites. </w:t>
      </w:r>
      <w:r>
        <w:t xml:space="preserve">Souvent, les rois emprisonnaient ou maltraitaient les prophètes à cause de leurs prédications conflictuelles. </w:t>
      </w:r>
      <w:r w:rsidRPr="000952F2">
        <w:rPr>
          <w:lang w:val="es-US"/>
        </w:rPr>
        <w:t>Cependant, l’espoir que les âmes se repentiraient et se tourneraient vers Dieu motivait les prophètes à obéir à l’appel de Dieu sur leur vie.</w:t>
      </w:r>
    </w:p>
    <w:p w14:paraId="165277F5" w14:textId="77777777" w:rsidR="003C1695" w:rsidRDefault="003C1695" w:rsidP="003C1695">
      <w:r w:rsidRPr="000952F2">
        <w:rPr>
          <w:lang w:val="es-US"/>
        </w:rPr>
        <w:t xml:space="preserve">Cependant, l’appel de Dieu à Jonas était différent. Dieu ne l’a pas appelé à prêcher aux Israélites. Lorsque Dieu l’a appelé à aller à Ninive pour les avertir du châtiment à venir à cause de leurs péchés, il l’a appelé à prêcher aux ennemis d’Israël. Ninive faisait partie de l’Empire assyrien, et les Assyriens avaient causé beaucoup de douleur et de souffrance aux Israélites. Jonas craignait que s’il mettait en garde les habitants de Ninive et que ceux-ci se </w:t>
      </w:r>
      <w:r w:rsidRPr="000952F2">
        <w:rPr>
          <w:lang w:val="es-US"/>
        </w:rPr>
        <w:lastRenderedPageBreak/>
        <w:t xml:space="preserve">repentaient, Dieu leur pardonnerait et cesserait de les punir. </w:t>
      </w:r>
      <w:r>
        <w:t>Jonas ne voulait pas le pardon des Ninivites, il voulait plutôt leur punition pour leurs péchés.</w:t>
      </w:r>
    </w:p>
    <w:p w14:paraId="74D09D3C" w14:textId="77777777" w:rsidR="003C1695" w:rsidRPr="000952F2" w:rsidRDefault="003C1695" w:rsidP="003C1695">
      <w:pPr>
        <w:rPr>
          <w:lang w:val="es-US"/>
        </w:rPr>
      </w:pPr>
      <w:r w:rsidRPr="000952F2">
        <w:rPr>
          <w:lang w:val="es-US"/>
        </w:rPr>
        <w:t>Par conséquent, au lieu d’obéir à Dieu et de se rendre à l’est à Ninive, Jonas est monté dans un navire qui traversait la Méditerranée vers l’ouest. Dieu a alors provoqué les événements bien connus de la vie de Jonas : la tempête, le grand poisson qui l’a englouti et sa libération en toute sécurité.</w:t>
      </w:r>
    </w:p>
    <w:p w14:paraId="022CFF96" w14:textId="77777777" w:rsidR="003C1695" w:rsidRPr="000952F2" w:rsidRDefault="003C1695" w:rsidP="003C1695">
      <w:pPr>
        <w:rPr>
          <w:lang w:val="es-US"/>
        </w:rPr>
      </w:pPr>
      <w:r>
        <w:t xml:space="preserve">Après tous ces événements, Jonas est allé prêcher aux Ninivites. Jonas avait raison. Il a averti les Ninivites, et ils se sont repentis et ont reçu le pardon de Dieu. Jonas était furieux. Il n’y a pas grand-chose à admirer chez Jonas. </w:t>
      </w:r>
      <w:r w:rsidRPr="000952F2">
        <w:rPr>
          <w:lang w:val="es-US"/>
        </w:rPr>
        <w:t>Cependant, l’une des forces de ce livre réside dans le fait qu’il peut révéler s’il existe des préjugés chez les lecteurs et les auditeurs des troubles de Jonas. Lorsque l’apôtre Pierre écrit que Dieu appelle tout le monde à la repentance (</w:t>
      </w:r>
      <w:hyperlink r:id="rId426" w:history="1">
        <w:r w:rsidRPr="000952F2">
          <w:rPr>
            <w:rStyle w:val="Hyperlink"/>
            <w:lang w:val="es-US"/>
          </w:rPr>
          <w:t>2 Pierre 3 : 9</w:t>
        </w:r>
      </w:hyperlink>
      <w:r w:rsidRPr="000952F2">
        <w:rPr>
          <w:lang w:val="es-US"/>
        </w:rPr>
        <w:t>), il veut dire, même les personnes qui, selon nous, ne méritent pas le pardon de Dieu.</w:t>
      </w:r>
    </w:p>
    <w:p w14:paraId="1355C97A" w14:textId="77777777" w:rsidR="003C1695" w:rsidRPr="000952F2" w:rsidRDefault="003C1695" w:rsidP="003C1695">
      <w:pPr>
        <w:rPr>
          <w:lang w:val="es-US"/>
        </w:rPr>
      </w:pPr>
      <w:r w:rsidRPr="000952F2">
        <w:rPr>
          <w:b/>
          <w:lang w:val="es-US"/>
        </w:rPr>
        <w:t>Le texte du Nouveau Testament :</w:t>
      </w:r>
      <w:r w:rsidRPr="000952F2">
        <w:rPr>
          <w:lang w:val="es-US"/>
        </w:rPr>
        <w:t xml:space="preserve"> Un grand nombre personnes qui auraient dû accepter le ministère de Jésus, notamment les chefs religieux, ne l’ont pas fait. Au lieu d’accepter l’Évangile de Dieu que Jésus a prêché et de croire ses miracles, ils ont plutôt comploté pour le tuer. Comme au temps de Jonas, ils ne voyaient pas l’amour et la miséricorde de Dieu, et ne voulaient voir que le jugement de Dieu contre ceux qu’ils n’aiment pas. Jésus les avertit qu’ils risquent d’être encore pires que les Ninivites du temps de Jonas, qui, bien que loin de Dieu à un moment donné, se sont repentis de leurs péchés lorsque le message de Dieu leur est parvenu par Jonas.</w:t>
      </w:r>
    </w:p>
    <w:p w14:paraId="5D1F18B3" w14:textId="77777777" w:rsidR="003C1695" w:rsidRDefault="00000000" w:rsidP="003C1695">
      <w:r>
        <w:pict w14:anchorId="7F694BDB">
          <v:rect id="_x0000_i1114" style="width:470.3pt;height:1.5pt" o:hrstd="t" o:hr="t" fillcolor="gray" stroked="f">
            <v:path strokeok="f"/>
          </v:rect>
        </w:pict>
      </w:r>
    </w:p>
    <w:p w14:paraId="0D037188" w14:textId="77777777" w:rsidR="003C1695" w:rsidRDefault="003C1695" w:rsidP="003C1695">
      <w:pPr>
        <w:pStyle w:val="Heading2"/>
        <w:rPr>
          <w:b w:val="0"/>
          <w:i/>
        </w:rPr>
      </w:pPr>
      <w:r>
        <w:rPr>
          <w:b w:val="0"/>
        </w:rPr>
        <w:t>L’étude biblique</w:t>
      </w:r>
    </w:p>
    <w:p w14:paraId="58273477" w14:textId="77777777" w:rsidR="003C1695" w:rsidRDefault="003C1695" w:rsidP="003C1695">
      <w:pPr>
        <w:pStyle w:val="Heading3"/>
        <w:rPr>
          <w:b w:val="0"/>
        </w:rPr>
      </w:pPr>
      <w:r>
        <w:rPr>
          <w:b w:val="0"/>
        </w:rPr>
        <w:t>Priez</w:t>
      </w:r>
    </w:p>
    <w:p w14:paraId="73148CB3" w14:textId="77777777" w:rsidR="003C1695" w:rsidRPr="000952F2" w:rsidRDefault="003C1695" w:rsidP="003C1695">
      <w:pPr>
        <w:numPr>
          <w:ilvl w:val="0"/>
          <w:numId w:val="20"/>
        </w:numPr>
        <w:spacing w:after="160"/>
        <w:rPr>
          <w:lang w:val="es-US"/>
        </w:rPr>
      </w:pPr>
      <w:r w:rsidRPr="000952F2">
        <w:rPr>
          <w:lang w:val="es-US"/>
        </w:rPr>
        <w:t>Demandez des sujets de prière et de louange.</w:t>
      </w:r>
    </w:p>
    <w:p w14:paraId="76669633" w14:textId="77777777" w:rsidR="003C1695" w:rsidRDefault="003C1695" w:rsidP="003C1695">
      <w:pPr>
        <w:numPr>
          <w:ilvl w:val="0"/>
          <w:numId w:val="20"/>
        </w:numPr>
        <w:spacing w:after="160"/>
      </w:pPr>
      <w:r>
        <w:t>Remerciez Dieu pour la louange d’ensemble.</w:t>
      </w:r>
    </w:p>
    <w:p w14:paraId="589D2760" w14:textId="77777777" w:rsidR="003C1695" w:rsidRPr="000952F2" w:rsidRDefault="003C1695" w:rsidP="003C1695">
      <w:pPr>
        <w:numPr>
          <w:ilvl w:val="0"/>
          <w:numId w:val="20"/>
        </w:numPr>
        <w:spacing w:after="160"/>
        <w:rPr>
          <w:lang w:val="es-US"/>
        </w:rPr>
      </w:pPr>
      <w:r w:rsidRPr="000952F2">
        <w:rPr>
          <w:lang w:val="es-US"/>
        </w:rPr>
        <w:t>Priez pour les requêtes de prière.</w:t>
      </w:r>
    </w:p>
    <w:p w14:paraId="1FFC69AA" w14:textId="77777777" w:rsidR="003C1695" w:rsidRPr="000952F2" w:rsidRDefault="003C1695" w:rsidP="003C1695">
      <w:pPr>
        <w:numPr>
          <w:ilvl w:val="0"/>
          <w:numId w:val="20"/>
        </w:numPr>
        <w:spacing w:after="160"/>
        <w:rPr>
          <w:lang w:val="es-US"/>
        </w:rPr>
      </w:pPr>
      <w:r w:rsidRPr="000952F2">
        <w:rPr>
          <w:lang w:val="es-US"/>
        </w:rPr>
        <w:t>Demandez au Saint-Esprit d’ouvrir vos cœurs et vos esprits pour recevoir avec joie ce que Dieu désire vous transmettre aujourd’hui.</w:t>
      </w:r>
    </w:p>
    <w:p w14:paraId="316E65CB" w14:textId="77777777" w:rsidR="003C1695" w:rsidRDefault="003C1695" w:rsidP="003C1695">
      <w:pPr>
        <w:pStyle w:val="Heading3"/>
        <w:rPr>
          <w:b w:val="0"/>
        </w:rPr>
      </w:pPr>
      <w:r>
        <w:rPr>
          <w:b w:val="0"/>
        </w:rPr>
        <w:t>Écoutez</w:t>
      </w:r>
    </w:p>
    <w:p w14:paraId="7343D7B6" w14:textId="77777777" w:rsidR="003C1695" w:rsidRPr="000952F2" w:rsidRDefault="003C1695" w:rsidP="003C1695">
      <w:pPr>
        <w:numPr>
          <w:ilvl w:val="0"/>
          <w:numId w:val="20"/>
        </w:numPr>
        <w:spacing w:after="160"/>
        <w:rPr>
          <w:lang w:val="es-US"/>
        </w:rPr>
      </w:pPr>
      <w:r w:rsidRPr="000952F2">
        <w:rPr>
          <w:lang w:val="es-US"/>
        </w:rPr>
        <w:t>Lisez les deux textes de la leçon biblique.</w:t>
      </w:r>
    </w:p>
    <w:p w14:paraId="0CB75F73" w14:textId="77777777" w:rsidR="003C1695" w:rsidRPr="000952F2" w:rsidRDefault="003C1695" w:rsidP="003C1695">
      <w:pPr>
        <w:numPr>
          <w:ilvl w:val="0"/>
          <w:numId w:val="20"/>
        </w:numPr>
        <w:spacing w:after="160"/>
        <w:rPr>
          <w:lang w:val="es-US"/>
        </w:rPr>
      </w:pPr>
      <w:r w:rsidRPr="000952F2">
        <w:rPr>
          <w:lang w:val="es-US"/>
        </w:rPr>
        <w:t>Résumez le « contexte du passage » ci-dessus pour la classe.</w:t>
      </w:r>
    </w:p>
    <w:p w14:paraId="71D57BD7" w14:textId="77777777" w:rsidR="003C1695" w:rsidRPr="000952F2" w:rsidRDefault="003C1695" w:rsidP="003C1695">
      <w:pPr>
        <w:numPr>
          <w:ilvl w:val="0"/>
          <w:numId w:val="20"/>
        </w:numPr>
        <w:spacing w:after="160"/>
        <w:rPr>
          <w:lang w:val="es-US"/>
        </w:rPr>
      </w:pPr>
      <w:r w:rsidRPr="000952F2">
        <w:rPr>
          <w:lang w:val="es-US"/>
        </w:rPr>
        <w:t>Lisez à nouveau les deux textes de la leçon biblique.</w:t>
      </w:r>
    </w:p>
    <w:p w14:paraId="25FCE8BC" w14:textId="77777777" w:rsidR="003C1695" w:rsidRPr="000952F2" w:rsidRDefault="003C1695" w:rsidP="003C1695">
      <w:pPr>
        <w:numPr>
          <w:ilvl w:val="0"/>
          <w:numId w:val="20"/>
        </w:numPr>
        <w:spacing w:after="160"/>
        <w:rPr>
          <w:lang w:val="es-US"/>
        </w:rPr>
      </w:pPr>
      <w:r w:rsidRPr="000952F2">
        <w:rPr>
          <w:lang w:val="es-US"/>
        </w:rPr>
        <w:t>Demandez à quelqu’un de préciser à nouveau le texte biblique principal.</w:t>
      </w:r>
    </w:p>
    <w:p w14:paraId="72793110" w14:textId="77777777" w:rsidR="003C1695" w:rsidRDefault="003C1695" w:rsidP="003C1695">
      <w:pPr>
        <w:pStyle w:val="Heading3"/>
        <w:rPr>
          <w:b w:val="0"/>
        </w:rPr>
      </w:pPr>
      <w:r>
        <w:rPr>
          <w:b w:val="0"/>
        </w:rPr>
        <w:lastRenderedPageBreak/>
        <w:t>Partagez</w:t>
      </w:r>
    </w:p>
    <w:p w14:paraId="2E5C1891" w14:textId="77777777" w:rsidR="003C1695" w:rsidRPr="000952F2" w:rsidRDefault="003C1695" w:rsidP="003C1695">
      <w:pPr>
        <w:numPr>
          <w:ilvl w:val="0"/>
          <w:numId w:val="20"/>
        </w:numPr>
        <w:spacing w:after="160"/>
        <w:rPr>
          <w:lang w:val="es-US"/>
        </w:rPr>
      </w:pPr>
      <w:r w:rsidRPr="000952F2">
        <w:rPr>
          <w:b/>
          <w:lang w:val="es-US"/>
        </w:rPr>
        <w:t>La tête : Quel message ce texte véhicule-t-il ?</w:t>
      </w:r>
      <w:r w:rsidRPr="000952F2">
        <w:rPr>
          <w:lang w:val="es-US"/>
        </w:rPr>
        <w:t xml:space="preserve"> Les racines du péché sont profondes chez les personnes. Comme le montre le cas de Jonas, même les grands prophètes de Dieu ne sont pas à l’abri de la captivité de péchés tels que les préjugés, le nationalisme et la haine. Cependant, Dieu est plein d’amour et de compassion, et veut que chacun se repente et reçoive le salut. Par conséquent, il envoie des prophètes pour mettre en garde les âmes des conséquences à venir de leur rébellion. L’amour et la compassion de Dieu se manifestent également lorsqu’il confronte et expose leurs péchés, et les appelle à se repentir et à recevoir le pardon. Souvent, cet amour profond de Dieu pour les autres signifie que Dieu nous appelle à sortir de notre zone de confort pour prêcher l’Évangile aux d’autres.</w:t>
      </w:r>
    </w:p>
    <w:p w14:paraId="1E273FEE" w14:textId="77777777" w:rsidR="003C1695" w:rsidRPr="000952F2" w:rsidRDefault="003C1695" w:rsidP="003C1695">
      <w:pPr>
        <w:numPr>
          <w:ilvl w:val="1"/>
          <w:numId w:val="20"/>
        </w:numPr>
        <w:spacing w:after="160"/>
        <w:rPr>
          <w:lang w:val="es-US"/>
        </w:rPr>
      </w:pPr>
      <w:r w:rsidRPr="000952F2">
        <w:rPr>
          <w:lang w:val="es-US"/>
        </w:rPr>
        <w:t>Comment expliquez-vous que Dieu ait opéré un si grand réveil, comme la repentance de Ninive, par le biais.d’ un homme aussi imparfait que Jonas  ?</w:t>
      </w:r>
    </w:p>
    <w:p w14:paraId="62CC4B5A" w14:textId="77777777" w:rsidR="003C1695" w:rsidRPr="000952F2" w:rsidRDefault="003C1695" w:rsidP="003C1695">
      <w:pPr>
        <w:numPr>
          <w:ilvl w:val="1"/>
          <w:numId w:val="20"/>
        </w:numPr>
        <w:spacing w:after="160"/>
        <w:rPr>
          <w:lang w:val="es-US"/>
        </w:rPr>
      </w:pPr>
      <w:r w:rsidRPr="000952F2">
        <w:rPr>
          <w:lang w:val="es-US"/>
        </w:rPr>
        <w:t>Quelles sont les méthodes que Dieu utilise pour confronter les chrétiens à leurs péchés et les appelle à la repentance ?</w:t>
      </w:r>
    </w:p>
    <w:p w14:paraId="527396E2" w14:textId="77777777" w:rsidR="003C1695" w:rsidRPr="000952F2" w:rsidRDefault="003C1695" w:rsidP="003C1695">
      <w:pPr>
        <w:numPr>
          <w:ilvl w:val="0"/>
          <w:numId w:val="20"/>
        </w:numPr>
        <w:spacing w:after="160"/>
        <w:rPr>
          <w:lang w:val="es-US"/>
        </w:rPr>
      </w:pPr>
      <w:r w:rsidRPr="000952F2">
        <w:rPr>
          <w:b/>
          <w:lang w:val="es-US"/>
        </w:rPr>
        <w:t>Le cœur : Qui devons-nous être, selon ce texte ?</w:t>
      </w:r>
      <w:r w:rsidRPr="000952F2">
        <w:rPr>
          <w:lang w:val="es-US"/>
        </w:rPr>
        <w:t xml:space="preserve"> Certains pécheurs ont besoin de repentance et du pardon de Dieu. Même après le salut, les chrétiens auront en eux des péchés persistants auxquels Dieu les confrontera et qu’il purifiera. Parfois, ces péchés sont enracinés et, comme les préjugés, ils peuvent avoir été enseignés et modelés par d’autres depuis le jeune âge. Si vous avez Jésus dans votre cœur ; alors, vous ne vous contentez pas seulement d’accepter le pardon de Jésus pour vos péchés passés, mais que vous permettez aussi à Jésus de purifier votre cœur et d’ôter les racines du péché qui peuvent vous empêcher d’être pleinement dévoué à Dieu.</w:t>
      </w:r>
    </w:p>
    <w:p w14:paraId="3770381D" w14:textId="77777777" w:rsidR="003C1695" w:rsidRPr="000952F2" w:rsidRDefault="003C1695" w:rsidP="003C1695">
      <w:pPr>
        <w:numPr>
          <w:ilvl w:val="1"/>
          <w:numId w:val="20"/>
        </w:numPr>
        <w:spacing w:after="160"/>
        <w:rPr>
          <w:lang w:val="es-US"/>
        </w:rPr>
      </w:pPr>
      <w:r w:rsidRPr="000952F2">
        <w:rPr>
          <w:lang w:val="es-US"/>
        </w:rPr>
        <w:t>Outre les préjugés, comme nous le voyons dans le cas de Jonas, quels sont les autres péchés dont un chrétien peut ne pas reconnaitre au premier abord qu’ils nuisent à sa relation avec Dieu et avec les autres ?</w:t>
      </w:r>
    </w:p>
    <w:p w14:paraId="67258C78" w14:textId="77777777" w:rsidR="003C1695" w:rsidRPr="000952F2" w:rsidRDefault="003C1695" w:rsidP="003C1695">
      <w:pPr>
        <w:numPr>
          <w:ilvl w:val="1"/>
          <w:numId w:val="20"/>
        </w:numPr>
        <w:spacing w:after="160"/>
        <w:rPr>
          <w:lang w:val="es-US"/>
        </w:rPr>
      </w:pPr>
      <w:r w:rsidRPr="000952F2">
        <w:rPr>
          <w:lang w:val="es-US"/>
        </w:rPr>
        <w:t>Quelles sont les mesures que les chrétiens peuvent prendre pour rendre leur cœur plus disponible à l’amour de Dieu et à sa diffusion dans la vie des autres ?</w:t>
      </w:r>
    </w:p>
    <w:p w14:paraId="268AD2ED" w14:textId="77777777" w:rsidR="003C1695" w:rsidRDefault="003C1695" w:rsidP="003C1695">
      <w:pPr>
        <w:numPr>
          <w:ilvl w:val="0"/>
          <w:numId w:val="20"/>
        </w:numPr>
        <w:spacing w:after="160"/>
      </w:pPr>
      <w:r w:rsidRPr="000952F2">
        <w:rPr>
          <w:b/>
          <w:lang w:val="es-US"/>
        </w:rPr>
        <w:t>Les mains : Comment pouvons-nous mettre en pratique la Parole de Dieu ?</w:t>
      </w:r>
      <w:r w:rsidRPr="000952F2">
        <w:rPr>
          <w:lang w:val="es-US"/>
        </w:rPr>
        <w:t xml:space="preserve"> Malheureusement, il arrive que les chrétiens disent « non » au message que Dieu leur adresse. </w:t>
      </w:r>
      <w:r>
        <w:t>Ils pensent qu’ils peuvent obéir seulement à certains commandements, tout en ignorant d’autres commandements. Ils pensent qu’ils peuvent aimer seulement certaines personnes, tout en nourrissant de la haine envers d’autres personnes. Cependant, lorsque les chrétiens disent « non » à Dieu, que ce soit explicitement ou simplement en ignorant l’appel de Dieu sur leur vie, ils nuisent à leur relation avec Dieu et ne participent pas au Royaume de Dieu.</w:t>
      </w:r>
    </w:p>
    <w:p w14:paraId="36CAA730" w14:textId="77777777" w:rsidR="003C1695" w:rsidRDefault="003C1695" w:rsidP="003C1695">
      <w:pPr>
        <w:numPr>
          <w:ilvl w:val="1"/>
          <w:numId w:val="20"/>
        </w:numPr>
        <w:spacing w:after="160"/>
      </w:pPr>
      <w:r>
        <w:t>Comment le mentorat par un autre chrétien pourrait-il vous aider à grandir dans votre foi chrétienne ?</w:t>
      </w:r>
    </w:p>
    <w:p w14:paraId="177CB528" w14:textId="77777777" w:rsidR="003C1695" w:rsidRPr="000952F2" w:rsidRDefault="003C1695" w:rsidP="003C1695">
      <w:pPr>
        <w:numPr>
          <w:ilvl w:val="1"/>
          <w:numId w:val="20"/>
        </w:numPr>
        <w:spacing w:after="160"/>
        <w:rPr>
          <w:lang w:val="es-US"/>
        </w:rPr>
      </w:pPr>
      <w:r w:rsidRPr="000952F2">
        <w:rPr>
          <w:lang w:val="es-US"/>
        </w:rPr>
        <w:lastRenderedPageBreak/>
        <w:t>Comment pouvez-vous vous y prendre pour inviter Jésus à sonder votre cœur et pour vérifier s’il y a quelque chose d’impur en vous ?</w:t>
      </w:r>
    </w:p>
    <w:p w14:paraId="263E7568" w14:textId="77777777" w:rsidR="003C1695" w:rsidRDefault="003C1695" w:rsidP="003C1695">
      <w:pPr>
        <w:pStyle w:val="Heading3"/>
        <w:rPr>
          <w:b w:val="0"/>
        </w:rPr>
      </w:pPr>
      <w:r>
        <w:rPr>
          <w:b w:val="0"/>
        </w:rPr>
        <w:t>Mettez en pratique</w:t>
      </w:r>
    </w:p>
    <w:p w14:paraId="452AE143" w14:textId="77777777" w:rsidR="003C1695" w:rsidRPr="000952F2" w:rsidRDefault="003C1695" w:rsidP="003C1695">
      <w:pPr>
        <w:numPr>
          <w:ilvl w:val="0"/>
          <w:numId w:val="20"/>
        </w:numPr>
        <w:spacing w:after="160"/>
        <w:rPr>
          <w:lang w:val="es-US"/>
        </w:rPr>
      </w:pPr>
      <w:r w:rsidRPr="000952F2">
        <w:rPr>
          <w:lang w:val="es-US"/>
        </w:rPr>
        <w:t>Demandez à quelqu’un de préciser à nouveau le texte principal de la leçon biblique.</w:t>
      </w:r>
    </w:p>
    <w:p w14:paraId="19108FF3" w14:textId="77777777" w:rsidR="003C1695" w:rsidRPr="000952F2" w:rsidRDefault="003C1695" w:rsidP="003C1695">
      <w:pPr>
        <w:numPr>
          <w:ilvl w:val="0"/>
          <w:numId w:val="20"/>
        </w:numPr>
        <w:spacing w:after="160"/>
        <w:rPr>
          <w:lang w:val="es-US"/>
        </w:rPr>
      </w:pPr>
      <w:r w:rsidRPr="000952F2">
        <w:rPr>
          <w:lang w:val="es-US"/>
        </w:rPr>
        <w:t>Demandez aux membres du groupe d’exprimer ce qu’ils pensent de la façon dont Dieu veut qu’ils réagissent à la leçon d’aujourd’hui.</w:t>
      </w:r>
    </w:p>
    <w:p w14:paraId="2B6F1121" w14:textId="77777777" w:rsidR="003C1695" w:rsidRPr="000952F2" w:rsidRDefault="003C1695" w:rsidP="003C1695">
      <w:pPr>
        <w:numPr>
          <w:ilvl w:val="0"/>
          <w:numId w:val="20"/>
        </w:numPr>
        <w:spacing w:after="160"/>
        <w:rPr>
          <w:lang w:val="es-US"/>
        </w:rPr>
      </w:pPr>
      <w:r w:rsidRPr="000952F2">
        <w:rPr>
          <w:lang w:val="es-US"/>
        </w:rPr>
        <w:t>Passez du temps en prière pour votre communauté, les uns pour les autres, afin d’obtenir la sagesse nécessaire pour mettre en pratique la leçon d’aujourd’hui.</w:t>
      </w:r>
    </w:p>
    <w:p w14:paraId="5EF0ED23" w14:textId="7A4441C5" w:rsidR="000952F2" w:rsidRDefault="003C1695" w:rsidP="003C1695">
      <w:pPr>
        <w:numPr>
          <w:ilvl w:val="0"/>
          <w:numId w:val="20"/>
        </w:numPr>
        <w:spacing w:after="160"/>
        <w:rPr>
          <w:lang w:val="es-US"/>
        </w:rPr>
      </w:pPr>
      <w:r w:rsidRPr="000952F2">
        <w:rPr>
          <w:lang w:val="es-US"/>
        </w:rPr>
        <w:t>Clôturez en demandant au groupe de prier ensemble le « Notre Père ».</w:t>
      </w:r>
    </w:p>
    <w:p w14:paraId="0A445381" w14:textId="28E3B44A" w:rsidR="003C1695" w:rsidRPr="000952F2" w:rsidRDefault="000952F2" w:rsidP="000952F2">
      <w:pPr>
        <w:rPr>
          <w:lang w:val="es-US"/>
        </w:rPr>
      </w:pPr>
      <w:r>
        <w:rPr>
          <w:lang w:val="es-US"/>
        </w:rPr>
        <w:br w:type="page"/>
      </w:r>
    </w:p>
    <w:p w14:paraId="5BC642DC" w14:textId="77777777" w:rsidR="003C1695" w:rsidRDefault="00000000" w:rsidP="003C1695">
      <w:r>
        <w:lastRenderedPageBreak/>
        <w:pict w14:anchorId="059010FD">
          <v:rect id="_x0000_i1115" style="width:470.3pt;height:1.5pt" o:hrstd="t" o:hr="t" fillcolor="gray" stroked="f">
            <v:path strokeok="f"/>
          </v:rect>
        </w:pict>
      </w:r>
    </w:p>
    <w:p w14:paraId="5FFFE862" w14:textId="77777777" w:rsidR="003C1695" w:rsidRPr="000952F2" w:rsidRDefault="003C1695" w:rsidP="003C1695">
      <w:pPr>
        <w:rPr>
          <w:lang w:val="es-US"/>
        </w:rPr>
      </w:pPr>
      <w:r w:rsidRPr="000952F2">
        <w:rPr>
          <w:b/>
          <w:lang w:val="es-US"/>
        </w:rPr>
        <w:t>Le titre de la leçon :</w:t>
      </w:r>
      <w:r w:rsidRPr="000952F2">
        <w:rPr>
          <w:lang w:val="es-US"/>
        </w:rPr>
        <w:t xml:space="preserve"> 53 Les prophètes parlent de l’élu de Dieu</w:t>
      </w:r>
    </w:p>
    <w:p w14:paraId="7782D81B" w14:textId="77777777" w:rsidR="003C1695" w:rsidRPr="000952F2" w:rsidRDefault="003C1695" w:rsidP="003C1695">
      <w:pPr>
        <w:rPr>
          <w:lang w:val="es-US"/>
        </w:rPr>
      </w:pPr>
      <w:r w:rsidRPr="000952F2">
        <w:rPr>
          <w:b/>
          <w:lang w:val="es-US"/>
        </w:rPr>
        <w:t>Le texte de la leçon :</w:t>
      </w:r>
      <w:r w:rsidRPr="000952F2">
        <w:rPr>
          <w:lang w:val="es-US"/>
        </w:rPr>
        <w:t xml:space="preserve"> </w:t>
      </w:r>
      <w:hyperlink r:id="rId427" w:history="1">
        <w:r w:rsidRPr="000952F2">
          <w:rPr>
            <w:rStyle w:val="Hyperlink"/>
            <w:lang w:val="es-US"/>
          </w:rPr>
          <w:t>Ésaïe 52 : 13-53</w:t>
        </w:r>
      </w:hyperlink>
    </w:p>
    <w:p w14:paraId="71A98236" w14:textId="77777777" w:rsidR="003C1695" w:rsidRPr="000952F2" w:rsidRDefault="003C1695" w:rsidP="003C1695">
      <w:pPr>
        <w:rPr>
          <w:lang w:val="es-US"/>
        </w:rPr>
      </w:pPr>
      <w:r w:rsidRPr="000952F2">
        <w:rPr>
          <w:b/>
          <w:lang w:val="es-US"/>
        </w:rPr>
        <w:t>Le texte du Nouveau Testament :</w:t>
      </w:r>
      <w:r w:rsidRPr="000952F2">
        <w:rPr>
          <w:lang w:val="es-US"/>
        </w:rPr>
        <w:t xml:space="preserve"> </w:t>
      </w:r>
      <w:hyperlink r:id="rId428" w:history="1">
        <w:r w:rsidRPr="000952F2">
          <w:rPr>
            <w:rStyle w:val="Hyperlink"/>
            <w:lang w:val="es-US"/>
          </w:rPr>
          <w:t>Luc 24 : 13-35</w:t>
        </w:r>
      </w:hyperlink>
    </w:p>
    <w:p w14:paraId="0EF53BF2" w14:textId="77777777" w:rsidR="003C1695" w:rsidRPr="000952F2" w:rsidRDefault="003C1695" w:rsidP="003C1695">
      <w:pPr>
        <w:rPr>
          <w:lang w:val="es-US"/>
        </w:rPr>
      </w:pPr>
      <w:r w:rsidRPr="000952F2">
        <w:rPr>
          <w:b/>
          <w:lang w:val="es-US"/>
        </w:rPr>
        <w:t>Les objectifs de la leçon :</w:t>
      </w:r>
    </w:p>
    <w:p w14:paraId="71095CCC" w14:textId="77777777" w:rsidR="003C1695" w:rsidRPr="000952F2" w:rsidRDefault="003C1695" w:rsidP="003C1695">
      <w:pPr>
        <w:numPr>
          <w:ilvl w:val="0"/>
          <w:numId w:val="20"/>
        </w:numPr>
        <w:spacing w:after="160"/>
        <w:rPr>
          <w:lang w:val="es-US"/>
        </w:rPr>
      </w:pPr>
      <w:r w:rsidRPr="000952F2">
        <w:rPr>
          <w:b/>
          <w:lang w:val="es-US"/>
        </w:rPr>
        <w:t>La tête</w:t>
      </w:r>
      <w:r w:rsidRPr="000952F2">
        <w:rPr>
          <w:lang w:val="es-US"/>
        </w:rPr>
        <w:t xml:space="preserve"> : Comprenez la vie de Jésus, son ministère, sa mort et sa résurrection prédits par plusieurs prophètes de l’Ancien Testament.</w:t>
      </w:r>
    </w:p>
    <w:p w14:paraId="0F39EC8F" w14:textId="77777777" w:rsidR="003C1695" w:rsidRPr="000952F2" w:rsidRDefault="003C1695" w:rsidP="003C1695">
      <w:pPr>
        <w:numPr>
          <w:ilvl w:val="0"/>
          <w:numId w:val="20"/>
        </w:numPr>
        <w:spacing w:after="160"/>
        <w:rPr>
          <w:lang w:val="es-US"/>
        </w:rPr>
      </w:pPr>
      <w:r w:rsidRPr="000952F2">
        <w:rPr>
          <w:b/>
          <w:lang w:val="es-US"/>
        </w:rPr>
        <w:t>Le cœur</w:t>
      </w:r>
      <w:r w:rsidRPr="000952F2">
        <w:rPr>
          <w:lang w:val="es-US"/>
        </w:rPr>
        <w:t xml:space="preserve"> : Célébrez le Dieu d’amour qui prépare une voie pour réconcilier les pécheurs avec le Dieu saint.</w:t>
      </w:r>
    </w:p>
    <w:p w14:paraId="3C34D389" w14:textId="77777777" w:rsidR="003C1695" w:rsidRPr="000952F2" w:rsidRDefault="003C1695" w:rsidP="003C1695">
      <w:pPr>
        <w:numPr>
          <w:ilvl w:val="0"/>
          <w:numId w:val="20"/>
        </w:numPr>
        <w:spacing w:after="160"/>
        <w:rPr>
          <w:lang w:val="es-US"/>
        </w:rPr>
      </w:pPr>
      <w:r w:rsidRPr="000952F2">
        <w:rPr>
          <w:b/>
          <w:lang w:val="es-US"/>
        </w:rPr>
        <w:t>Les mains</w:t>
      </w:r>
      <w:r w:rsidRPr="000952F2">
        <w:rPr>
          <w:lang w:val="es-US"/>
        </w:rPr>
        <w:t>: Écoutez la voix de Dieu avec diligence, elle vous révèlera que le désir et la volonté de Dieu pour votre vie sont que vous témoigniez la grâce abondante de Dieu aux autres.</w:t>
      </w:r>
    </w:p>
    <w:p w14:paraId="51A40157" w14:textId="77777777" w:rsidR="003C1695" w:rsidRDefault="003C1695" w:rsidP="003C1695">
      <w:r w:rsidRPr="000952F2">
        <w:rPr>
          <w:b/>
          <w:lang w:val="es-US"/>
        </w:rPr>
        <w:t>La leçon en un verset :</w:t>
      </w:r>
      <w:r w:rsidRPr="000952F2">
        <w:rPr>
          <w:lang w:val="es-US"/>
        </w:rPr>
        <w:t xml:space="preserve"> et ils se dirent l’un à l’autre : notre cœur ne brûlait-il pas au dedans de nous, lorsqu’il nous parlait en chemin et nous expliquait les Écritures ? </w:t>
      </w:r>
      <w:hyperlink r:id="rId429" w:history="1">
        <w:r>
          <w:rPr>
            <w:rStyle w:val="Hyperlink"/>
          </w:rPr>
          <w:t>Luc 24 : 32</w:t>
        </w:r>
      </w:hyperlink>
    </w:p>
    <w:p w14:paraId="1BD446E4" w14:textId="77777777" w:rsidR="003C1695" w:rsidRDefault="003C1695" w:rsidP="003C1695">
      <w:pPr>
        <w:pStyle w:val="Heading2"/>
        <w:rPr>
          <w:b w:val="0"/>
          <w:i/>
        </w:rPr>
      </w:pPr>
      <w:r>
        <w:rPr>
          <w:b w:val="0"/>
        </w:rPr>
        <w:t>Le résumé du texte</w:t>
      </w:r>
    </w:p>
    <w:p w14:paraId="39B05BF7" w14:textId="77777777" w:rsidR="003C1695" w:rsidRDefault="003C1695" w:rsidP="003C1695">
      <w:r>
        <w:t>Tout au long des siècles, Dieu s’est révélé à plusieurs prophètes pour prédire plusieurs détails sur l’Élu qui sauvera Son peuple du pouvoir de Satan et règnera avec puissance.</w:t>
      </w:r>
    </w:p>
    <w:p w14:paraId="3DC4E2FB" w14:textId="77777777" w:rsidR="003C1695" w:rsidRPr="000952F2" w:rsidRDefault="003C1695" w:rsidP="003C1695">
      <w:pPr>
        <w:pStyle w:val="Heading2"/>
        <w:rPr>
          <w:b w:val="0"/>
          <w:i/>
          <w:lang w:val="es-US"/>
        </w:rPr>
      </w:pPr>
      <w:r w:rsidRPr="000952F2">
        <w:rPr>
          <w:b w:val="0"/>
          <w:lang w:val="es-US"/>
        </w:rPr>
        <w:t>L’enseignement basé sur l’image</w:t>
      </w:r>
    </w:p>
    <w:p w14:paraId="45447F44" w14:textId="77777777" w:rsidR="003C1695" w:rsidRPr="000952F2" w:rsidRDefault="003C1695" w:rsidP="003C1695">
      <w:pPr>
        <w:pStyle w:val="Heading2"/>
        <w:rPr>
          <w:b w:val="0"/>
          <w:i/>
          <w:lang w:val="es-US"/>
        </w:rPr>
      </w:pPr>
      <w:r w:rsidRPr="000952F2">
        <w:rPr>
          <w:b w:val="0"/>
          <w:lang w:val="es-US"/>
        </w:rPr>
        <w:t>Le contexte du texte</w:t>
      </w:r>
    </w:p>
    <w:p w14:paraId="6FD32380" w14:textId="77777777" w:rsidR="003C1695" w:rsidRPr="000952F2" w:rsidRDefault="003C1695" w:rsidP="003C1695">
      <w:pPr>
        <w:rPr>
          <w:lang w:val="es-US"/>
        </w:rPr>
      </w:pPr>
      <w:r w:rsidRPr="000952F2">
        <w:rPr>
          <w:lang w:val="es-US"/>
        </w:rPr>
        <w:t xml:space="preserve">Dieu a donné au prophète Ésaïe des visions très précises sur la vie, la mort, et le ministère du Messie à venir. </w:t>
      </w:r>
      <w:r>
        <w:t xml:space="preserve">Ces passages ont clairement fait état du type de souffrance que Jésus devait subir. </w:t>
      </w:r>
      <w:r w:rsidRPr="000952F2">
        <w:rPr>
          <w:lang w:val="es-US"/>
        </w:rPr>
        <w:t>Les premiers chrétiens ont lu l’Ancien Testament à la lumière de la vie, de la mort, et de la résurrection de Jésus-Christ, ils ont trouvé ces passages assez pertinents pour proclamer Jésus, le Messie.</w:t>
      </w:r>
    </w:p>
    <w:p w14:paraId="1205D080" w14:textId="77777777" w:rsidR="003C1695" w:rsidRPr="000952F2" w:rsidRDefault="003C1695" w:rsidP="003C1695">
      <w:pPr>
        <w:rPr>
          <w:lang w:val="es-US"/>
        </w:rPr>
      </w:pPr>
      <w:r w:rsidRPr="000952F2">
        <w:rPr>
          <w:lang w:val="es-US"/>
        </w:rPr>
        <w:t>Curieusement, de manière générale, les enseignants religieux du temps de Jésus n’ont pas interprété ces passages comme des révélations de la venue du Messie. Au contraire, ils ont souligné de deux traits les passages qui parlent d’un leader qui viendra vaincre les oppresseurs d’Israël et libérer Israël sur le plan politique. C’est l’une des raisons pour lesquelles au temps de Jésus il était difficile pour les dirigeants religieux et les Juifs en général d’accepter le ministère de Jésus comme celui du Messie. En effet, même les disciples de Jésus ont pleinement compris le ministère de Jésus seulement après sa mort et sa résurrection.</w:t>
      </w:r>
    </w:p>
    <w:p w14:paraId="041C80AA" w14:textId="77777777" w:rsidR="003C1695" w:rsidRPr="000952F2" w:rsidRDefault="003C1695" w:rsidP="003C1695">
      <w:pPr>
        <w:rPr>
          <w:lang w:val="es-US"/>
        </w:rPr>
      </w:pPr>
      <w:r w:rsidRPr="000952F2">
        <w:rPr>
          <w:b/>
          <w:lang w:val="es-US"/>
        </w:rPr>
        <w:t>Le texte du Nouveau Testament</w:t>
      </w:r>
      <w:r w:rsidRPr="000952F2">
        <w:rPr>
          <w:lang w:val="es-US"/>
        </w:rPr>
        <w:t xml:space="preserve">: toutefois, bien qu’il soit possible que les hommes interprètent ou comprennent mal les Écritures, ce fait ne change pas le fait que le ministère de Jésus soit clairement prédit dans l’Ancien Testament. Nous pouvons voir que c’est le message de Jésus à ses deux disciples quand il marchait sur le chemin d’Emmaüs. Bien que, </w:t>
      </w:r>
      <w:r w:rsidRPr="000952F2">
        <w:rPr>
          <w:lang w:val="es-US"/>
        </w:rPr>
        <w:lastRenderedPageBreak/>
        <w:t>gracieusement, Jésus a exposé à ces deux la vérité sur son ministère et sur sa venue prédite dans les Écritures.</w:t>
      </w:r>
    </w:p>
    <w:p w14:paraId="5480BC25" w14:textId="77777777" w:rsidR="003C1695" w:rsidRDefault="00000000" w:rsidP="003C1695">
      <w:r>
        <w:pict w14:anchorId="02E87A47">
          <v:rect id="_x0000_i1116" style="width:470.3pt;height:1.5pt" o:hrstd="t" o:hr="t" fillcolor="gray" stroked="f">
            <v:path strokeok="f"/>
          </v:rect>
        </w:pict>
      </w:r>
    </w:p>
    <w:p w14:paraId="69BEAEBB" w14:textId="77777777" w:rsidR="003C1695" w:rsidRDefault="003C1695" w:rsidP="003C1695">
      <w:pPr>
        <w:pStyle w:val="Heading2"/>
        <w:rPr>
          <w:b w:val="0"/>
          <w:i/>
        </w:rPr>
      </w:pPr>
      <w:r>
        <w:rPr>
          <w:b w:val="0"/>
        </w:rPr>
        <w:t>L’étude biblique</w:t>
      </w:r>
    </w:p>
    <w:p w14:paraId="53422D39" w14:textId="77777777" w:rsidR="003C1695" w:rsidRDefault="003C1695" w:rsidP="003C1695">
      <w:pPr>
        <w:pStyle w:val="Heading3"/>
        <w:rPr>
          <w:b w:val="0"/>
        </w:rPr>
      </w:pPr>
      <w:r>
        <w:rPr>
          <w:b w:val="0"/>
        </w:rPr>
        <w:t>Priez</w:t>
      </w:r>
    </w:p>
    <w:p w14:paraId="2CCDD620" w14:textId="77777777" w:rsidR="003C1695" w:rsidRPr="000952F2" w:rsidRDefault="003C1695" w:rsidP="003C1695">
      <w:pPr>
        <w:numPr>
          <w:ilvl w:val="0"/>
          <w:numId w:val="20"/>
        </w:numPr>
        <w:spacing w:after="160"/>
        <w:rPr>
          <w:lang w:val="es-US"/>
        </w:rPr>
      </w:pPr>
      <w:r w:rsidRPr="000952F2">
        <w:rPr>
          <w:lang w:val="es-US"/>
        </w:rPr>
        <w:t>Demandez des sujets de prière et de louange.</w:t>
      </w:r>
    </w:p>
    <w:p w14:paraId="6F9C4B1C" w14:textId="77777777" w:rsidR="003C1695" w:rsidRDefault="003C1695" w:rsidP="003C1695">
      <w:pPr>
        <w:numPr>
          <w:ilvl w:val="0"/>
          <w:numId w:val="20"/>
        </w:numPr>
        <w:spacing w:after="160"/>
      </w:pPr>
      <w:r>
        <w:t>Remerciez Dieu pour la louange d’ensemble.</w:t>
      </w:r>
    </w:p>
    <w:p w14:paraId="59FA67EF" w14:textId="77777777" w:rsidR="003C1695" w:rsidRPr="000952F2" w:rsidRDefault="003C1695" w:rsidP="003C1695">
      <w:pPr>
        <w:numPr>
          <w:ilvl w:val="0"/>
          <w:numId w:val="20"/>
        </w:numPr>
        <w:spacing w:after="160"/>
        <w:rPr>
          <w:lang w:val="es-US"/>
        </w:rPr>
      </w:pPr>
      <w:r w:rsidRPr="000952F2">
        <w:rPr>
          <w:lang w:val="es-US"/>
        </w:rPr>
        <w:t>Priez pour les requêtes de prière.</w:t>
      </w:r>
    </w:p>
    <w:p w14:paraId="767211EA" w14:textId="77777777" w:rsidR="003C1695" w:rsidRPr="000952F2" w:rsidRDefault="003C1695" w:rsidP="003C1695">
      <w:pPr>
        <w:numPr>
          <w:ilvl w:val="0"/>
          <w:numId w:val="20"/>
        </w:numPr>
        <w:spacing w:after="160"/>
        <w:rPr>
          <w:lang w:val="es-US"/>
        </w:rPr>
      </w:pPr>
      <w:r w:rsidRPr="000952F2">
        <w:rPr>
          <w:lang w:val="es-US"/>
        </w:rPr>
        <w:t>Demandez au Saint-Esprit d’ouvrir vos cœurs et vos esprits pour recevoir avec joie ce que Dieu désire vous transmettre aujourd’hui.</w:t>
      </w:r>
    </w:p>
    <w:p w14:paraId="112632E6" w14:textId="77777777" w:rsidR="003C1695" w:rsidRDefault="003C1695" w:rsidP="003C1695">
      <w:pPr>
        <w:pStyle w:val="Heading3"/>
        <w:rPr>
          <w:b w:val="0"/>
        </w:rPr>
      </w:pPr>
      <w:r>
        <w:rPr>
          <w:b w:val="0"/>
        </w:rPr>
        <w:t>Écoutez</w:t>
      </w:r>
    </w:p>
    <w:p w14:paraId="017B62D2" w14:textId="77777777" w:rsidR="003C1695" w:rsidRPr="000952F2" w:rsidRDefault="003C1695" w:rsidP="003C1695">
      <w:pPr>
        <w:numPr>
          <w:ilvl w:val="0"/>
          <w:numId w:val="20"/>
        </w:numPr>
        <w:spacing w:after="160"/>
        <w:rPr>
          <w:lang w:val="es-US"/>
        </w:rPr>
      </w:pPr>
      <w:r w:rsidRPr="000952F2">
        <w:rPr>
          <w:lang w:val="es-US"/>
        </w:rPr>
        <w:t>Lisez les deux textes de la leçon biblique.</w:t>
      </w:r>
    </w:p>
    <w:p w14:paraId="758ACDC7" w14:textId="77777777" w:rsidR="003C1695" w:rsidRPr="000952F2" w:rsidRDefault="003C1695" w:rsidP="003C1695">
      <w:pPr>
        <w:numPr>
          <w:ilvl w:val="0"/>
          <w:numId w:val="20"/>
        </w:numPr>
        <w:spacing w:after="160"/>
        <w:rPr>
          <w:lang w:val="es-US"/>
        </w:rPr>
      </w:pPr>
      <w:r w:rsidRPr="000952F2">
        <w:rPr>
          <w:lang w:val="es-US"/>
        </w:rPr>
        <w:t>Résumez le « contexte du passage » ci-dessus pour la classe.</w:t>
      </w:r>
    </w:p>
    <w:p w14:paraId="69055409" w14:textId="77777777" w:rsidR="003C1695" w:rsidRPr="000952F2" w:rsidRDefault="003C1695" w:rsidP="003C1695">
      <w:pPr>
        <w:numPr>
          <w:ilvl w:val="0"/>
          <w:numId w:val="20"/>
        </w:numPr>
        <w:spacing w:after="160"/>
        <w:rPr>
          <w:lang w:val="es-US"/>
        </w:rPr>
      </w:pPr>
      <w:r w:rsidRPr="000952F2">
        <w:rPr>
          <w:lang w:val="es-US"/>
        </w:rPr>
        <w:t>Lisez à nouveau les deux textes de la leçon biblique.</w:t>
      </w:r>
    </w:p>
    <w:p w14:paraId="0C75D5AF" w14:textId="77777777" w:rsidR="003C1695" w:rsidRPr="000952F2" w:rsidRDefault="003C1695" w:rsidP="003C1695">
      <w:pPr>
        <w:numPr>
          <w:ilvl w:val="0"/>
          <w:numId w:val="20"/>
        </w:numPr>
        <w:spacing w:after="160"/>
        <w:rPr>
          <w:lang w:val="es-US"/>
        </w:rPr>
      </w:pPr>
      <w:r w:rsidRPr="000952F2">
        <w:rPr>
          <w:lang w:val="es-US"/>
        </w:rPr>
        <w:t>Demandez à quelqu’un de préciser à nouveau le texte biblique principal.</w:t>
      </w:r>
    </w:p>
    <w:p w14:paraId="1F934A15" w14:textId="77777777" w:rsidR="003C1695" w:rsidRDefault="003C1695" w:rsidP="003C1695">
      <w:pPr>
        <w:pStyle w:val="Heading3"/>
        <w:rPr>
          <w:b w:val="0"/>
        </w:rPr>
      </w:pPr>
      <w:r>
        <w:rPr>
          <w:b w:val="0"/>
        </w:rPr>
        <w:t>Partagez</w:t>
      </w:r>
    </w:p>
    <w:p w14:paraId="708DC13F" w14:textId="77777777" w:rsidR="003C1695" w:rsidRDefault="003C1695" w:rsidP="003C1695">
      <w:pPr>
        <w:numPr>
          <w:ilvl w:val="0"/>
          <w:numId w:val="20"/>
        </w:numPr>
        <w:spacing w:after="160"/>
      </w:pPr>
      <w:r w:rsidRPr="000952F2">
        <w:rPr>
          <w:b/>
          <w:lang w:val="es-US"/>
        </w:rPr>
        <w:t>La tête : Quel est le message que véhicule le texte ?</w:t>
      </w:r>
      <w:r w:rsidRPr="000952F2">
        <w:rPr>
          <w:lang w:val="es-US"/>
        </w:rPr>
        <w:t xml:space="preserve"> La plupart des dirigeants religieux au temps de Jésus attendaient un messie militaire de l’ordre du roi David qui viendra renverser les autorités romaines. </w:t>
      </w:r>
      <w:r>
        <w:t>Toutefois, Jésus n’est pas venu pour libérer Israël des liens politiques, mais plutôt des liens spirituels. Pendant que la plupart des chefs religieux n’ont pas accepté Jésus comme le Messie, des milliers d’hommes et de femmes ordinaires le suivaient pour écouter son message, voir les miracles et croire qu’il était l’envoyé de Dieu.</w:t>
      </w:r>
    </w:p>
    <w:p w14:paraId="093B81E1" w14:textId="77777777" w:rsidR="003C1695" w:rsidRDefault="003C1695" w:rsidP="003C1695">
      <w:pPr>
        <w:numPr>
          <w:ilvl w:val="1"/>
          <w:numId w:val="20"/>
        </w:numPr>
        <w:spacing w:after="160"/>
      </w:pPr>
      <w:r>
        <w:t>Comment les hommes et les femmes aujourd’hui, comme au temps de Jésus, interprètent-ils mal les Écritures et perdent-ils ainsi les bénédictions que Dieu veut leur donner ?</w:t>
      </w:r>
    </w:p>
    <w:p w14:paraId="4AF24F1B" w14:textId="77777777" w:rsidR="003C1695" w:rsidRPr="000952F2" w:rsidRDefault="003C1695" w:rsidP="003C1695">
      <w:pPr>
        <w:numPr>
          <w:ilvl w:val="1"/>
          <w:numId w:val="20"/>
        </w:numPr>
        <w:spacing w:after="160"/>
        <w:rPr>
          <w:lang w:val="es-US"/>
        </w:rPr>
      </w:pPr>
      <w:r w:rsidRPr="000952F2">
        <w:rPr>
          <w:lang w:val="es-US"/>
        </w:rPr>
        <w:t>Quelles sont les étapes à considérer pour être sûr que vous comprenez parfaitement les Écritures ?</w:t>
      </w:r>
    </w:p>
    <w:p w14:paraId="4CD1ABC1" w14:textId="77777777" w:rsidR="003C1695" w:rsidRDefault="003C1695" w:rsidP="003C1695">
      <w:pPr>
        <w:numPr>
          <w:ilvl w:val="0"/>
          <w:numId w:val="20"/>
        </w:numPr>
        <w:spacing w:after="160"/>
      </w:pPr>
      <w:r w:rsidRPr="000952F2">
        <w:rPr>
          <w:b/>
          <w:lang w:val="es-US"/>
        </w:rPr>
        <w:t>Le cœur : Qui devons-nous être, selon le texte ?</w:t>
      </w:r>
      <w:r w:rsidRPr="000952F2">
        <w:rPr>
          <w:lang w:val="es-US"/>
        </w:rPr>
        <w:t xml:space="preserve"> </w:t>
      </w:r>
      <w:r>
        <w:t>Personne n’aime souffrir. Toutefois, Jésus a souffert une mort terrible pour notre salut. Si nous acceptons le grand salut de Jésus, alors nous devons aussi être prêts à souffrir pour lui. Lorsqu’on se soumet pleinement à Jésus, il apporte dans nos vies une joie et une paix qui surpassent tout entendement.</w:t>
      </w:r>
    </w:p>
    <w:p w14:paraId="22B6E900" w14:textId="77777777" w:rsidR="003C1695" w:rsidRDefault="003C1695" w:rsidP="003C1695">
      <w:pPr>
        <w:numPr>
          <w:ilvl w:val="1"/>
          <w:numId w:val="20"/>
        </w:numPr>
        <w:spacing w:after="160"/>
      </w:pPr>
      <w:r>
        <w:t>Qu’est-ce qui vous empêche   d’accepter totalement la vie et les souffrances de Jésus dans votre vie, afin de ressembler davantage à votre Sauveur ?</w:t>
      </w:r>
    </w:p>
    <w:p w14:paraId="5E156F54" w14:textId="77777777" w:rsidR="003C1695" w:rsidRDefault="003C1695" w:rsidP="003C1695">
      <w:pPr>
        <w:numPr>
          <w:ilvl w:val="1"/>
          <w:numId w:val="20"/>
        </w:numPr>
        <w:spacing w:after="160"/>
      </w:pPr>
      <w:r>
        <w:lastRenderedPageBreak/>
        <w:t>De quelle manière êtes-vous béni et fortifié lorsque vous  soumettez totalement votre vie à Jésus-Christ ?</w:t>
      </w:r>
    </w:p>
    <w:p w14:paraId="775CCA8B" w14:textId="77777777" w:rsidR="003C1695" w:rsidRDefault="003C1695" w:rsidP="003C1695">
      <w:pPr>
        <w:numPr>
          <w:ilvl w:val="0"/>
          <w:numId w:val="20"/>
        </w:numPr>
        <w:spacing w:after="160"/>
      </w:pPr>
      <w:r>
        <w:rPr>
          <w:b/>
        </w:rPr>
        <w:t>Les mains : Comment pouvons-nous mettre en pratique la Parole de Dieu ?</w:t>
      </w:r>
      <w:r>
        <w:t xml:space="preserve"> Expérimenter le renoncement à soi n’est pas facile ou alors ne vient naturellement chez personne, que vous soyez chrétien ou non. En effet, expérimenter le renoncement à soi demande beaucoup d’exercice et d’engagement. Tout commence par de petits pas. Nous apprenons d’ailleurs que si Jésus est fidèle dans les petites choses, il le sera aussi dans les grandes.</w:t>
      </w:r>
    </w:p>
    <w:p w14:paraId="3DD33F51" w14:textId="77777777" w:rsidR="003C1695" w:rsidRDefault="003C1695" w:rsidP="003C1695">
      <w:pPr>
        <w:numPr>
          <w:ilvl w:val="1"/>
          <w:numId w:val="20"/>
        </w:numPr>
        <w:spacing w:after="160"/>
      </w:pPr>
      <w:r>
        <w:t>Quelles activités ou habitudes pouvez-vous changer cette semaine qui vous aideront à entendre plus profondément et plus fidèlement la voix de Dieu qui vous est adressée ?</w:t>
      </w:r>
    </w:p>
    <w:p w14:paraId="6C30D3F9" w14:textId="77777777" w:rsidR="003C1695" w:rsidRPr="000952F2" w:rsidRDefault="003C1695" w:rsidP="003C1695">
      <w:pPr>
        <w:numPr>
          <w:ilvl w:val="1"/>
          <w:numId w:val="20"/>
        </w:numPr>
        <w:spacing w:after="160"/>
        <w:rPr>
          <w:lang w:val="es-US"/>
        </w:rPr>
      </w:pPr>
      <w:r w:rsidRPr="000952F2">
        <w:rPr>
          <w:lang w:val="es-US"/>
        </w:rPr>
        <w:t>Quels actes en qualité de serviteur mettrez-vous en pratique afin que les autres voient Jésus en vous ?</w:t>
      </w:r>
    </w:p>
    <w:p w14:paraId="2840F796" w14:textId="77777777" w:rsidR="003C1695" w:rsidRDefault="003C1695" w:rsidP="003C1695">
      <w:pPr>
        <w:pStyle w:val="Heading3"/>
        <w:rPr>
          <w:b w:val="0"/>
        </w:rPr>
      </w:pPr>
      <w:r>
        <w:rPr>
          <w:b w:val="0"/>
        </w:rPr>
        <w:t>Mettez en pratique</w:t>
      </w:r>
    </w:p>
    <w:p w14:paraId="5F670058" w14:textId="77777777" w:rsidR="003C1695" w:rsidRPr="000952F2" w:rsidRDefault="003C1695" w:rsidP="003C1695">
      <w:pPr>
        <w:numPr>
          <w:ilvl w:val="0"/>
          <w:numId w:val="20"/>
        </w:numPr>
        <w:spacing w:after="160"/>
        <w:rPr>
          <w:lang w:val="es-US"/>
        </w:rPr>
      </w:pPr>
      <w:r w:rsidRPr="000952F2">
        <w:rPr>
          <w:lang w:val="es-US"/>
        </w:rPr>
        <w:t>Demandez à quelqu’un de préciser à nouveau le texte principal de la leçon biblique</w:t>
      </w:r>
    </w:p>
    <w:p w14:paraId="0D851B6B" w14:textId="77777777" w:rsidR="003C1695" w:rsidRPr="000952F2" w:rsidRDefault="003C1695" w:rsidP="003C1695">
      <w:pPr>
        <w:numPr>
          <w:ilvl w:val="0"/>
          <w:numId w:val="20"/>
        </w:numPr>
        <w:spacing w:after="160"/>
        <w:rPr>
          <w:lang w:val="es-US"/>
        </w:rPr>
      </w:pPr>
      <w:r w:rsidRPr="000952F2">
        <w:rPr>
          <w:lang w:val="es-US"/>
        </w:rPr>
        <w:t>Demandez aux membres du groupe d’exprimer ce qu’ils pensent de la façon dont Dieu veut qu’ils réagissent à la leçon d’aujourd’hui.</w:t>
      </w:r>
    </w:p>
    <w:p w14:paraId="46799D7B" w14:textId="77777777" w:rsidR="003C1695" w:rsidRPr="000952F2" w:rsidRDefault="003C1695" w:rsidP="003C1695">
      <w:pPr>
        <w:numPr>
          <w:ilvl w:val="0"/>
          <w:numId w:val="20"/>
        </w:numPr>
        <w:spacing w:after="160"/>
        <w:rPr>
          <w:lang w:val="es-US"/>
        </w:rPr>
      </w:pPr>
      <w:r w:rsidRPr="000952F2">
        <w:rPr>
          <w:lang w:val="es-US"/>
        </w:rPr>
        <w:t>Passez un moment en prière pour votre communauté, les uns pour les autres, afin d’obtenir la sagesse nécessaire pour mettre en pratique la leçon d’aujourd’hui.</w:t>
      </w:r>
    </w:p>
    <w:p w14:paraId="429B47B5" w14:textId="77777777" w:rsidR="003C1695" w:rsidRPr="000952F2" w:rsidRDefault="003C1695" w:rsidP="003C1695">
      <w:pPr>
        <w:numPr>
          <w:ilvl w:val="0"/>
          <w:numId w:val="20"/>
        </w:numPr>
        <w:spacing w:after="160"/>
        <w:rPr>
          <w:lang w:val="es-US"/>
        </w:rPr>
      </w:pPr>
      <w:r w:rsidRPr="000952F2">
        <w:rPr>
          <w:lang w:val="es-US"/>
        </w:rPr>
        <w:t>Terminez en demandant au groupe de prier ensemble le « Notre Père ».</w:t>
      </w:r>
    </w:p>
    <w:p w14:paraId="5A1AC44B" w14:textId="77A5F787" w:rsidR="000952F2" w:rsidRDefault="00000000" w:rsidP="003C1695">
      <w:r>
        <w:pict w14:anchorId="2BA7AA65">
          <v:rect id="_x0000_i1117" style="width:470.3pt;height:1.5pt" o:hrstd="t" o:hr="t" fillcolor="gray" stroked="f">
            <v:path strokeok="f"/>
          </v:rect>
        </w:pict>
      </w:r>
    </w:p>
    <w:p w14:paraId="3515FDBD" w14:textId="77777777" w:rsidR="000952F2" w:rsidRDefault="000952F2">
      <w:r>
        <w:br w:type="page"/>
      </w:r>
    </w:p>
    <w:p w14:paraId="7DF9EA7F" w14:textId="77777777" w:rsidR="003C1695" w:rsidRDefault="003C1695" w:rsidP="003C1695"/>
    <w:p w14:paraId="4FE94D68" w14:textId="77777777" w:rsidR="003C1695" w:rsidRPr="000952F2" w:rsidRDefault="003C1695" w:rsidP="003C1695">
      <w:pPr>
        <w:rPr>
          <w:lang w:val="es-US"/>
        </w:rPr>
      </w:pPr>
      <w:r w:rsidRPr="000952F2">
        <w:rPr>
          <w:b/>
          <w:lang w:val="es-US"/>
        </w:rPr>
        <w:t>Le titre de la leçon :</w:t>
      </w:r>
      <w:r w:rsidRPr="000952F2">
        <w:rPr>
          <w:lang w:val="es-US"/>
        </w:rPr>
        <w:t xml:space="preserve"> 54 L’ange rend visite à Marie</w:t>
      </w:r>
    </w:p>
    <w:p w14:paraId="444B78A8" w14:textId="77777777" w:rsidR="003C1695" w:rsidRPr="000952F2" w:rsidRDefault="003C1695" w:rsidP="003C1695">
      <w:pPr>
        <w:rPr>
          <w:lang w:val="es-US"/>
        </w:rPr>
      </w:pPr>
      <w:r w:rsidRPr="000952F2">
        <w:rPr>
          <w:b/>
          <w:lang w:val="es-US"/>
        </w:rPr>
        <w:t>Le texte de la leçon :</w:t>
      </w:r>
      <w:r w:rsidRPr="000952F2">
        <w:rPr>
          <w:lang w:val="es-US"/>
        </w:rPr>
        <w:t xml:space="preserve"> </w:t>
      </w:r>
      <w:hyperlink r:id="rId430" w:history="1">
        <w:r w:rsidRPr="000952F2">
          <w:rPr>
            <w:rStyle w:val="Hyperlink"/>
            <w:lang w:val="es-US"/>
          </w:rPr>
          <w:t>Luc 1 : 26-56</w:t>
        </w:r>
      </w:hyperlink>
    </w:p>
    <w:p w14:paraId="1E6091C3" w14:textId="77777777" w:rsidR="003C1695" w:rsidRPr="000952F2" w:rsidRDefault="003C1695" w:rsidP="003C1695">
      <w:pPr>
        <w:rPr>
          <w:lang w:val="es-US"/>
        </w:rPr>
      </w:pPr>
      <w:r w:rsidRPr="000952F2">
        <w:rPr>
          <w:b/>
          <w:lang w:val="es-US"/>
        </w:rPr>
        <w:t>Le texte du Nouveau Testament :</w:t>
      </w:r>
      <w:r w:rsidRPr="000952F2">
        <w:rPr>
          <w:lang w:val="es-US"/>
        </w:rPr>
        <w:t xml:space="preserve">  </w:t>
      </w:r>
      <w:hyperlink r:id="rId431" w:history="1">
        <w:r w:rsidRPr="000952F2">
          <w:rPr>
            <w:rStyle w:val="Hyperlink"/>
            <w:lang w:val="es-US"/>
          </w:rPr>
          <w:t>1 Samuel 2 : 1-11</w:t>
        </w:r>
      </w:hyperlink>
    </w:p>
    <w:p w14:paraId="79C49950" w14:textId="77777777" w:rsidR="003C1695" w:rsidRPr="000952F2" w:rsidRDefault="003C1695" w:rsidP="003C1695">
      <w:pPr>
        <w:rPr>
          <w:lang w:val="es-US"/>
        </w:rPr>
      </w:pPr>
      <w:r w:rsidRPr="000952F2">
        <w:rPr>
          <w:b/>
          <w:lang w:val="es-US"/>
        </w:rPr>
        <w:t>Les objectifs de la leçon :</w:t>
      </w:r>
    </w:p>
    <w:p w14:paraId="063A8A1A" w14:textId="77777777" w:rsidR="003C1695" w:rsidRPr="000952F2" w:rsidRDefault="003C1695" w:rsidP="003C1695">
      <w:pPr>
        <w:numPr>
          <w:ilvl w:val="0"/>
          <w:numId w:val="20"/>
        </w:numPr>
        <w:spacing w:after="160"/>
        <w:rPr>
          <w:lang w:val="es-US"/>
        </w:rPr>
      </w:pPr>
      <w:r w:rsidRPr="000952F2">
        <w:rPr>
          <w:b/>
          <w:lang w:val="es-US"/>
        </w:rPr>
        <w:t>La tête</w:t>
      </w:r>
      <w:r w:rsidRPr="000952F2">
        <w:rPr>
          <w:lang w:val="es-US"/>
        </w:rPr>
        <w:t xml:space="preserve"> : Célébrez la nouvelle œuvre de Dieu pour le salut du monde au travers de Jésus-Christ.</w:t>
      </w:r>
    </w:p>
    <w:p w14:paraId="0ED0BAA0" w14:textId="77777777" w:rsidR="003C1695" w:rsidRPr="000952F2" w:rsidRDefault="003C1695" w:rsidP="003C1695">
      <w:pPr>
        <w:numPr>
          <w:ilvl w:val="0"/>
          <w:numId w:val="20"/>
        </w:numPr>
        <w:spacing w:after="160"/>
        <w:rPr>
          <w:lang w:val="es-US"/>
        </w:rPr>
      </w:pPr>
      <w:r w:rsidRPr="000952F2">
        <w:rPr>
          <w:b/>
          <w:lang w:val="es-US"/>
        </w:rPr>
        <w:t>Le cœur</w:t>
      </w:r>
      <w:r w:rsidRPr="000952F2">
        <w:rPr>
          <w:lang w:val="es-US"/>
        </w:rPr>
        <w:t xml:space="preserve"> : Représentez-vous la grâce de Dieu, qui s’exprime dans ce texte par les personnes que Dieu a placées dans la vie de Marie et les promesses qu’il lui a faites ?</w:t>
      </w:r>
    </w:p>
    <w:p w14:paraId="789441EC" w14:textId="77777777" w:rsidR="003C1695" w:rsidRPr="000952F2" w:rsidRDefault="003C1695" w:rsidP="003C1695">
      <w:pPr>
        <w:numPr>
          <w:ilvl w:val="0"/>
          <w:numId w:val="20"/>
        </w:numPr>
        <w:spacing w:after="160"/>
        <w:rPr>
          <w:lang w:val="es-US"/>
        </w:rPr>
      </w:pPr>
      <w:r w:rsidRPr="000952F2">
        <w:rPr>
          <w:b/>
          <w:lang w:val="es-US"/>
        </w:rPr>
        <w:t>Les mains</w:t>
      </w:r>
      <w:r w:rsidRPr="000952F2">
        <w:rPr>
          <w:lang w:val="es-US"/>
        </w:rPr>
        <w:t xml:space="preserve"> : Offrez totalement vos vies à Dieu, afin qu’il vous utilise pour apporter la Bonne nouvelle dans une humanité pécheresse et déchue.</w:t>
      </w:r>
    </w:p>
    <w:p w14:paraId="6AB1E49B" w14:textId="77777777" w:rsidR="003C1695" w:rsidRPr="000952F2" w:rsidRDefault="003C1695" w:rsidP="003C1695">
      <w:pPr>
        <w:rPr>
          <w:lang w:val="es-US"/>
        </w:rPr>
      </w:pPr>
      <w:r w:rsidRPr="000952F2">
        <w:rPr>
          <w:b/>
          <w:lang w:val="es-US"/>
        </w:rPr>
        <w:t>La leçon en un verset :</w:t>
      </w:r>
      <w:r w:rsidRPr="000952F2">
        <w:rPr>
          <w:lang w:val="es-US"/>
        </w:rPr>
        <w:t xml:space="preserve"> Marie dit : Je suis la servante du Seigneur ; qu’il me soit fait selon ta parole ! Et l’ange la quitta. (</w:t>
      </w:r>
      <w:hyperlink r:id="rId432" w:history="1">
        <w:r w:rsidRPr="000952F2">
          <w:rPr>
            <w:rStyle w:val="Hyperlink"/>
            <w:lang w:val="es-US"/>
          </w:rPr>
          <w:t>Luc 1 : 38</w:t>
        </w:r>
      </w:hyperlink>
      <w:r w:rsidRPr="000952F2">
        <w:rPr>
          <w:lang w:val="es-US"/>
        </w:rPr>
        <w:t>)</w:t>
      </w:r>
    </w:p>
    <w:p w14:paraId="459C0179" w14:textId="77777777" w:rsidR="003C1695" w:rsidRPr="000952F2" w:rsidRDefault="003C1695" w:rsidP="003C1695">
      <w:pPr>
        <w:pStyle w:val="Heading2"/>
        <w:rPr>
          <w:b w:val="0"/>
          <w:i/>
          <w:lang w:val="es-US"/>
        </w:rPr>
      </w:pPr>
      <w:r w:rsidRPr="000952F2">
        <w:rPr>
          <w:b w:val="0"/>
          <w:lang w:val="es-US"/>
        </w:rPr>
        <w:t>Le résumé du texte</w:t>
      </w:r>
    </w:p>
    <w:p w14:paraId="0CF15FC5" w14:textId="77777777" w:rsidR="003C1695" w:rsidRDefault="003C1695" w:rsidP="003C1695">
      <w:pPr>
        <w:rPr>
          <w:lang w:val="es-US"/>
        </w:rPr>
      </w:pPr>
      <w:r w:rsidRPr="000952F2">
        <w:rPr>
          <w:lang w:val="es-US"/>
        </w:rPr>
        <w:t>Marie était une jeune fille, pauvre qui vivait dans une ville appelée Nazareth. Elle était fiancée à un homme nommé Joseph avec qui elle devait se marier. Dieu a envoyé l’ange, Gabriel, pour parler à Marie. Quand Gabriel a appelé Marie, elle a eu peur. Elle ne comprenait pas pourquoi un ange de Dieu s’adressait à elle. Gabriel a rassuré Marie en lui disant qu’elle a trouvé grâce aux yeux de Dieu. Dieu l’a choisie pour une tâche spéciale. Gabriel a révélé à Marie qu’elle aura un enfant ; quand l’enfant naîtra, elle l’appellera Jésus. Gabriel a révélé que l’enfant sera spécial. Il sera appelé Fils de Dieu. Marie ne comprenait pas pourquoi Dieu l’avait choisie pour être la mère de Jésus. Malgré le fait que Marie ne comprenne pas pourquoi Dieu voulait qu’elle accomplisse cette tâche spéciale, elle croyait en Dieu et désirait faire sa volonté.</w:t>
      </w:r>
    </w:p>
    <w:p w14:paraId="44262A8E" w14:textId="073B659A" w:rsidR="00B27216" w:rsidRPr="000952F2" w:rsidRDefault="00B27216" w:rsidP="003C1695">
      <w:pPr>
        <w:rPr>
          <w:lang w:val="es-US"/>
        </w:rPr>
      </w:pPr>
      <w:r>
        <w:rPr>
          <w:noProof/>
          <w:lang w:bidi="bn-BD"/>
        </w:rPr>
        <w:drawing>
          <wp:inline distT="0" distB="0" distL="0" distR="0" wp14:anchorId="0CB57A86" wp14:editId="46AB98BA">
            <wp:extent cx="1845285" cy="2483576"/>
            <wp:effectExtent l="0" t="0" r="3175" b="0"/>
            <wp:docPr id="206" name="Picture 206" descr="A person and person talking to each o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descr="A person and person talking to each other&#10;&#10;AI-generated content may be incorrect."/>
                    <pic:cNvPicPr/>
                  </pic:nvPicPr>
                  <pic:blipFill>
                    <a:blip r:embed="rId433" cstate="print">
                      <a:extLst>
                        <a:ext uri="{28A0092B-C50C-407E-A947-70E740481C1C}">
                          <a14:useLocalDpi xmlns:a14="http://schemas.microsoft.com/office/drawing/2010/main" val="0"/>
                        </a:ext>
                      </a:extLst>
                    </a:blip>
                    <a:stretch>
                      <a:fillRect/>
                    </a:stretch>
                  </pic:blipFill>
                  <pic:spPr>
                    <a:xfrm>
                      <a:off x="0" y="0"/>
                      <a:ext cx="1868016" cy="2514169"/>
                    </a:xfrm>
                    <a:prstGeom prst="rect">
                      <a:avLst/>
                    </a:prstGeom>
                  </pic:spPr>
                </pic:pic>
              </a:graphicData>
            </a:graphic>
          </wp:inline>
        </w:drawing>
      </w:r>
    </w:p>
    <w:p w14:paraId="22F3AFC2" w14:textId="77777777" w:rsidR="003C1695" w:rsidRDefault="003C1695" w:rsidP="003C1695">
      <w:pPr>
        <w:pStyle w:val="Heading2"/>
        <w:rPr>
          <w:b w:val="0"/>
          <w:i/>
        </w:rPr>
      </w:pPr>
      <w:r>
        <w:lastRenderedPageBreak/>
        <w:t>L’enseignement basé sur l’image</w:t>
      </w:r>
    </w:p>
    <w:p w14:paraId="79AA58E0" w14:textId="77777777" w:rsidR="003C1695" w:rsidRDefault="003C1695" w:rsidP="000952F2">
      <w:pPr>
        <w:numPr>
          <w:ilvl w:val="0"/>
          <w:numId w:val="63"/>
        </w:numPr>
        <w:spacing w:after="160"/>
      </w:pPr>
      <w:r>
        <w:rPr>
          <w:b/>
        </w:rPr>
        <w:t>Gabriel</w:t>
      </w:r>
      <w:r>
        <w:t>. Dieu a envoyé l’ange Gabriel pour annoncer à Marie qu’elle est choisie pour faire naître Jésus, le Fils de Dieu.</w:t>
      </w:r>
    </w:p>
    <w:p w14:paraId="17207A72" w14:textId="77777777" w:rsidR="003C1695" w:rsidRPr="000952F2" w:rsidRDefault="003C1695" w:rsidP="000952F2">
      <w:pPr>
        <w:numPr>
          <w:ilvl w:val="0"/>
          <w:numId w:val="63"/>
        </w:numPr>
        <w:spacing w:after="160"/>
        <w:rPr>
          <w:lang w:val="es-US"/>
        </w:rPr>
      </w:pPr>
      <w:r>
        <w:rPr>
          <w:b/>
        </w:rPr>
        <w:t>Marie</w:t>
      </w:r>
      <w:r>
        <w:t xml:space="preserve"> était une jeune fille qui vivait dans une ville d’Israël appelée Nazareth. Elle était célibataire et vierge. C’est pourquoi cette nouvelle de Gabriel était très troublante pour elle. Elle a demandé comment cette conception se ferait alors qu’elle était vierge. </w:t>
      </w:r>
      <w:r w:rsidRPr="000952F2">
        <w:rPr>
          <w:lang w:val="es-US"/>
        </w:rPr>
        <w:t>Gabriel a lui répondu qu’elle sera enceinte grâce à un miracle de Dieu. Malgré les nombreux doutes et questions que Marie avait,elle s’est humiliée devant Dieu et a accepté cette grande nouvelle.</w:t>
      </w:r>
    </w:p>
    <w:p w14:paraId="54061EA3" w14:textId="77777777" w:rsidR="003C1695" w:rsidRPr="000952F2" w:rsidRDefault="003C1695" w:rsidP="003C1695">
      <w:pPr>
        <w:pStyle w:val="Heading2"/>
        <w:rPr>
          <w:b w:val="0"/>
          <w:i/>
          <w:lang w:val="es-US"/>
        </w:rPr>
      </w:pPr>
      <w:r w:rsidRPr="000952F2">
        <w:rPr>
          <w:b w:val="0"/>
          <w:lang w:val="es-US"/>
        </w:rPr>
        <w:t>Le contexte du passage</w:t>
      </w:r>
    </w:p>
    <w:p w14:paraId="09D2280A" w14:textId="77777777" w:rsidR="003C1695" w:rsidRPr="000952F2" w:rsidRDefault="003C1695" w:rsidP="003C1695">
      <w:pPr>
        <w:rPr>
          <w:lang w:val="es-US"/>
        </w:rPr>
      </w:pPr>
      <w:r w:rsidRPr="000952F2">
        <w:rPr>
          <w:lang w:val="es-US"/>
        </w:rPr>
        <w:t xml:space="preserve">Le plan merveilleux de Dieu d’accomplir les promesses de l’alliance faite à Abraham est entré dans une nouvelle ère avec l’annonce de Gabriel à Marie. </w:t>
      </w:r>
      <w:hyperlink r:id="rId434" w:history="1">
        <w:r w:rsidRPr="000952F2">
          <w:rPr>
            <w:rStyle w:val="Hyperlink"/>
            <w:lang w:val="es-US"/>
          </w:rPr>
          <w:t>Genèse 12</w:t>
        </w:r>
      </w:hyperlink>
      <w:r w:rsidRPr="000952F2">
        <w:rPr>
          <w:lang w:val="es-US"/>
        </w:rPr>
        <w:t xml:space="preserve"> a mentionné les promesses de l’alliance de Dieu avec Abram (plus tard,Abraham), ce qui a marqué le début de la nation Israël en tant le peuple de Dieu. Dieu a promis à Abram, ce vieil homme sans enfants, que s’il quittait la protection et l’aile de sa famille, et voyageait pour ce lieu que Dieu lui indiquerait, alors, Abraham serait :</w:t>
      </w:r>
    </w:p>
    <w:p w14:paraId="5E56AC6C" w14:textId="77777777" w:rsidR="003C1695" w:rsidRPr="000952F2" w:rsidRDefault="003C1695" w:rsidP="003C1695">
      <w:pPr>
        <w:numPr>
          <w:ilvl w:val="0"/>
          <w:numId w:val="20"/>
        </w:numPr>
        <w:spacing w:after="160"/>
        <w:rPr>
          <w:lang w:val="es-US"/>
        </w:rPr>
      </w:pPr>
      <w:r w:rsidRPr="000952F2">
        <w:rPr>
          <w:lang w:val="es-US"/>
        </w:rPr>
        <w:t>le père d’une multitude de nations</w:t>
      </w:r>
    </w:p>
    <w:p w14:paraId="3E218C31" w14:textId="77777777" w:rsidR="003C1695" w:rsidRDefault="003C1695" w:rsidP="003C1695">
      <w:pPr>
        <w:numPr>
          <w:ilvl w:val="0"/>
          <w:numId w:val="20"/>
        </w:numPr>
        <w:spacing w:after="160"/>
      </w:pPr>
      <w:r>
        <w:t>et une bénédiction pour tous les peuples.</w:t>
      </w:r>
    </w:p>
    <w:p w14:paraId="280C0F4A" w14:textId="77777777" w:rsidR="003C1695" w:rsidRPr="000952F2" w:rsidRDefault="003C1695" w:rsidP="003C1695">
      <w:pPr>
        <w:rPr>
          <w:lang w:val="es-US"/>
        </w:rPr>
      </w:pPr>
      <w:r>
        <w:t xml:space="preserve">Nous pouvons considérer l’Ancien Testament comme un récit qui révèle l’œuvre de Dieu concernant l’accomplissement de la première promesse. Nous pouvons voir le Nouveau Testament comme un récit qui révèle l’œuvre de Dieu concernant l’accomplissement de la deuxième promesse. </w:t>
      </w:r>
      <w:r w:rsidRPr="000952F2">
        <w:rPr>
          <w:lang w:val="es-US"/>
        </w:rPr>
        <w:t>De cette nation Israël, située à la croisée des chemins de plusieurs empires tout au long de l’histoire (les Égyptiens, les Assyriens, les Babyloniens, les Romains, etc.), est né Jésus, le Fils unique de Dieu. Jésus, et ses disciples après lui, ont commencé à bénir tous les peuples de la terre. Dieu continue d’accomplir cette promesse même aujourd’hui, comme chaque nouveau jour, de nouvelles personnes deviennent des chrétiens lorsqu’ils entendent l’Évangile de Jésus-Christ.</w:t>
      </w:r>
    </w:p>
    <w:p w14:paraId="71B35B67" w14:textId="77777777" w:rsidR="003C1695" w:rsidRDefault="003C1695" w:rsidP="003C1695">
      <w:r w:rsidRPr="000952F2">
        <w:rPr>
          <w:lang w:val="es-US"/>
        </w:rPr>
        <w:t xml:space="preserve">Ce récit sur le salut a commencé par une grossesse miraculeuse lorsque Dieu a ouvert les entrailles de Sara et a donné un enfant à Abraham et à Sara, qui étaient tous les deux trop vieux pour avoir des enfants. </w:t>
      </w:r>
      <w:r>
        <w:t>Dans ce texte, Dieu continue ce récit sur le salut avec une autre grossesse miraculeuse. Toutefois, cette fois-ci, Dieu n’ouvre pas les entrailles d’une femme trop âgée pour avoir un enfant, mais celles d’une jeune fille, vierge et célibataire.</w:t>
      </w:r>
    </w:p>
    <w:p w14:paraId="08C6703D" w14:textId="77777777" w:rsidR="003C1695" w:rsidRDefault="003C1695" w:rsidP="003C1695">
      <w:r>
        <w:t>Marie devait être à la fois confuse et apeurée face à cette nouvelle de l’ange Gabriel ; confuse dans la mesure où elle se demandait pourquoi Dieu l’avait choisie, une jeune fille qui venait d’une ville insignifiante en Israël jamais mentionnée dans l’Ancien Testament. Confuse également dans la mesure où elle se demandait comment une vierge pouvait être enceinte.</w:t>
      </w:r>
    </w:p>
    <w:p w14:paraId="3FCC8457" w14:textId="77777777" w:rsidR="003C1695" w:rsidRPr="000952F2" w:rsidRDefault="003C1695" w:rsidP="003C1695">
      <w:pPr>
        <w:rPr>
          <w:lang w:val="es-US"/>
        </w:rPr>
      </w:pPr>
      <w:r>
        <w:t>Apeurée, bien sûr, à cause du chaos que cette nouvelle a apportée dans sa vie. Son fiancé, Joseph, allait-il annuler le mariage quand elle lui révèlera sa grossesse ? Ses parents vont-</w:t>
      </w:r>
      <w:r>
        <w:lastRenderedPageBreak/>
        <w:t xml:space="preserve">ils la mettre à la porte lorsqu’ils entendront la nouvelle ? Quelqu’un croira-t-il au récit d’un ange qui lui était apparu ? </w:t>
      </w:r>
      <w:r w:rsidRPr="000952F2">
        <w:rPr>
          <w:lang w:val="es-US"/>
        </w:rPr>
        <w:t>Quelqu’un croira-t-il à la source divine de cette grossesse ?</w:t>
      </w:r>
    </w:p>
    <w:p w14:paraId="23FDCF94" w14:textId="77777777" w:rsidR="003C1695" w:rsidRPr="000952F2" w:rsidRDefault="003C1695" w:rsidP="003C1695">
      <w:pPr>
        <w:rPr>
          <w:lang w:val="es-US"/>
        </w:rPr>
      </w:pPr>
      <w:r w:rsidRPr="000952F2">
        <w:rPr>
          <w:lang w:val="es-US"/>
        </w:rPr>
        <w:t>Pourtant, malgré la peur et la confusion, Marie s’est confiée à la volonté de Dieu. Elle a élevé des louanges à Dieu pour son élection, et pour la grande miséricorde que Dieu a montrée de génération en génération à ceux qui obéissent à Sa volonté.</w:t>
      </w:r>
    </w:p>
    <w:p w14:paraId="5B112FAA" w14:textId="77777777" w:rsidR="003C1695" w:rsidRPr="000952F2" w:rsidRDefault="003C1695" w:rsidP="003C1695">
      <w:pPr>
        <w:rPr>
          <w:lang w:val="es-US"/>
        </w:rPr>
      </w:pPr>
      <w:r w:rsidRPr="000952F2">
        <w:rPr>
          <w:b/>
          <w:lang w:val="es-US"/>
        </w:rPr>
        <w:t>Le texte secondaire</w:t>
      </w:r>
      <w:r w:rsidRPr="000952F2">
        <w:rPr>
          <w:lang w:val="es-US"/>
        </w:rPr>
        <w:t>: Il est évident que Marie connaissait bien l’Ancien Testament, parce que son chant de louange (</w:t>
      </w:r>
      <w:hyperlink r:id="rId435" w:history="1">
        <w:r w:rsidRPr="000952F2">
          <w:rPr>
            <w:rStyle w:val="Hyperlink"/>
            <w:lang w:val="es-US"/>
          </w:rPr>
          <w:t>Luc 1.46-55</w:t>
        </w:r>
      </w:hyperlink>
      <w:r w:rsidRPr="000952F2">
        <w:rPr>
          <w:lang w:val="es-US"/>
        </w:rPr>
        <w:t>) comporte plusieurs similarités avec un autre chant de louanges entonné par une mère dans l’Ancien Testament qui avait reçu de Dieu un bébé miracle. La mère du prophète Samuel, Anne a élevé un chant de louange quand Dieu a répondu à sa prière en ouvrant ses entrailles, et lui a donné un bébé miracle. Au milieu de la confusion et de la peur, le récit et le chant d’Anne ont certainement apporté à Marie paix et réconfort.</w:t>
      </w:r>
    </w:p>
    <w:p w14:paraId="3D5E70DD" w14:textId="77777777" w:rsidR="003C1695" w:rsidRDefault="00000000" w:rsidP="003C1695">
      <w:r>
        <w:pict w14:anchorId="5A40ABCD">
          <v:rect id="_x0000_i1118" style="width:470.3pt;height:1.5pt" o:hrstd="t" o:hr="t" fillcolor="gray" stroked="f">
            <v:path strokeok="f"/>
          </v:rect>
        </w:pict>
      </w:r>
    </w:p>
    <w:p w14:paraId="6B1C9B89" w14:textId="77777777" w:rsidR="003C1695" w:rsidRDefault="003C1695" w:rsidP="003C1695">
      <w:pPr>
        <w:pStyle w:val="Heading2"/>
        <w:rPr>
          <w:b w:val="0"/>
          <w:i/>
        </w:rPr>
      </w:pPr>
      <w:r>
        <w:rPr>
          <w:b w:val="0"/>
        </w:rPr>
        <w:t>L’étude biblique</w:t>
      </w:r>
    </w:p>
    <w:p w14:paraId="4387BB06" w14:textId="77777777" w:rsidR="003C1695" w:rsidRDefault="003C1695" w:rsidP="003C1695">
      <w:pPr>
        <w:pStyle w:val="Heading3"/>
        <w:rPr>
          <w:b w:val="0"/>
        </w:rPr>
      </w:pPr>
      <w:r>
        <w:rPr>
          <w:b w:val="0"/>
        </w:rPr>
        <w:t>Priez</w:t>
      </w:r>
    </w:p>
    <w:p w14:paraId="491EB084" w14:textId="77777777" w:rsidR="003C1695" w:rsidRPr="000952F2" w:rsidRDefault="003C1695" w:rsidP="003C1695">
      <w:pPr>
        <w:numPr>
          <w:ilvl w:val="0"/>
          <w:numId w:val="20"/>
        </w:numPr>
        <w:spacing w:after="160"/>
        <w:rPr>
          <w:lang w:val="es-US"/>
        </w:rPr>
      </w:pPr>
      <w:r w:rsidRPr="000952F2">
        <w:rPr>
          <w:lang w:val="es-US"/>
        </w:rPr>
        <w:t>Demandez des sujets de prière et de louange.</w:t>
      </w:r>
    </w:p>
    <w:p w14:paraId="3966A1E7" w14:textId="77777777" w:rsidR="003C1695" w:rsidRDefault="003C1695" w:rsidP="003C1695">
      <w:pPr>
        <w:numPr>
          <w:ilvl w:val="0"/>
          <w:numId w:val="20"/>
        </w:numPr>
        <w:spacing w:after="160"/>
      </w:pPr>
      <w:r>
        <w:t>Remerciez Dieu pour la louange d’ensemble.</w:t>
      </w:r>
    </w:p>
    <w:p w14:paraId="315DEE9D" w14:textId="77777777" w:rsidR="003C1695" w:rsidRPr="000952F2" w:rsidRDefault="003C1695" w:rsidP="003C1695">
      <w:pPr>
        <w:numPr>
          <w:ilvl w:val="0"/>
          <w:numId w:val="20"/>
        </w:numPr>
        <w:spacing w:after="160"/>
        <w:rPr>
          <w:lang w:val="es-US"/>
        </w:rPr>
      </w:pPr>
      <w:r w:rsidRPr="000952F2">
        <w:rPr>
          <w:lang w:val="es-US"/>
        </w:rPr>
        <w:t>Priez pour les requêtes de prière.</w:t>
      </w:r>
    </w:p>
    <w:p w14:paraId="7B97D2C0" w14:textId="77777777" w:rsidR="003C1695" w:rsidRPr="000952F2" w:rsidRDefault="003C1695" w:rsidP="003C1695">
      <w:pPr>
        <w:numPr>
          <w:ilvl w:val="0"/>
          <w:numId w:val="20"/>
        </w:numPr>
        <w:spacing w:after="160"/>
        <w:rPr>
          <w:lang w:val="es-US"/>
        </w:rPr>
      </w:pPr>
      <w:r w:rsidRPr="000952F2">
        <w:rPr>
          <w:lang w:val="es-US"/>
        </w:rPr>
        <w:t>Demandez au Saint-Esprit d’ouvrir vos cœurs et vos esprits pour recevoir avec joie ce que Dieu désire vous transmettre aujourd’hui.</w:t>
      </w:r>
    </w:p>
    <w:p w14:paraId="0A7D082A" w14:textId="77777777" w:rsidR="003C1695" w:rsidRDefault="003C1695" w:rsidP="003C1695">
      <w:pPr>
        <w:pStyle w:val="Heading3"/>
        <w:rPr>
          <w:b w:val="0"/>
        </w:rPr>
      </w:pPr>
      <w:r>
        <w:rPr>
          <w:b w:val="0"/>
        </w:rPr>
        <w:t>Écoutez</w:t>
      </w:r>
    </w:p>
    <w:p w14:paraId="79AEE2D6" w14:textId="77777777" w:rsidR="003C1695" w:rsidRPr="000952F2" w:rsidRDefault="003C1695" w:rsidP="003C1695">
      <w:pPr>
        <w:numPr>
          <w:ilvl w:val="0"/>
          <w:numId w:val="20"/>
        </w:numPr>
        <w:spacing w:after="160"/>
        <w:rPr>
          <w:lang w:val="es-US"/>
        </w:rPr>
      </w:pPr>
      <w:r w:rsidRPr="000952F2">
        <w:rPr>
          <w:lang w:val="es-US"/>
        </w:rPr>
        <w:t>Lisez les deux textes de la leçon biblique.</w:t>
      </w:r>
    </w:p>
    <w:p w14:paraId="454112B2" w14:textId="77777777" w:rsidR="003C1695" w:rsidRPr="000952F2" w:rsidRDefault="003C1695" w:rsidP="003C1695">
      <w:pPr>
        <w:numPr>
          <w:ilvl w:val="0"/>
          <w:numId w:val="20"/>
        </w:numPr>
        <w:spacing w:after="160"/>
        <w:rPr>
          <w:lang w:val="es-US"/>
        </w:rPr>
      </w:pPr>
      <w:r w:rsidRPr="000952F2">
        <w:rPr>
          <w:lang w:val="es-US"/>
        </w:rPr>
        <w:t>Résumez le « contexte du passage » ci-dessus pour la classe.</w:t>
      </w:r>
    </w:p>
    <w:p w14:paraId="6C770051" w14:textId="77777777" w:rsidR="003C1695" w:rsidRPr="000952F2" w:rsidRDefault="003C1695" w:rsidP="003C1695">
      <w:pPr>
        <w:numPr>
          <w:ilvl w:val="0"/>
          <w:numId w:val="20"/>
        </w:numPr>
        <w:spacing w:after="160"/>
        <w:rPr>
          <w:lang w:val="es-US"/>
        </w:rPr>
      </w:pPr>
      <w:r w:rsidRPr="000952F2">
        <w:rPr>
          <w:lang w:val="es-US"/>
        </w:rPr>
        <w:t>Lisez à nouveau les deux textes de la leçon biblique.</w:t>
      </w:r>
    </w:p>
    <w:p w14:paraId="2C541279" w14:textId="77777777" w:rsidR="003C1695" w:rsidRPr="000952F2" w:rsidRDefault="003C1695" w:rsidP="003C1695">
      <w:pPr>
        <w:numPr>
          <w:ilvl w:val="0"/>
          <w:numId w:val="20"/>
        </w:numPr>
        <w:spacing w:after="160"/>
        <w:rPr>
          <w:lang w:val="es-US"/>
        </w:rPr>
      </w:pPr>
      <w:r w:rsidRPr="000952F2">
        <w:rPr>
          <w:lang w:val="es-US"/>
        </w:rPr>
        <w:t>Demandez à quelqu’un de préciser à nouveau le texte biblique principal.</w:t>
      </w:r>
    </w:p>
    <w:p w14:paraId="305566ED" w14:textId="77777777" w:rsidR="003C1695" w:rsidRDefault="003C1695" w:rsidP="003C1695">
      <w:pPr>
        <w:pStyle w:val="Heading3"/>
        <w:rPr>
          <w:b w:val="0"/>
        </w:rPr>
      </w:pPr>
      <w:r>
        <w:rPr>
          <w:b w:val="0"/>
        </w:rPr>
        <w:t>Partagez</w:t>
      </w:r>
    </w:p>
    <w:p w14:paraId="575A6A10" w14:textId="77777777" w:rsidR="003C1695" w:rsidRPr="000952F2" w:rsidRDefault="003C1695" w:rsidP="003C1695">
      <w:pPr>
        <w:numPr>
          <w:ilvl w:val="0"/>
          <w:numId w:val="20"/>
        </w:numPr>
        <w:spacing w:after="160"/>
        <w:rPr>
          <w:lang w:val="es-US"/>
        </w:rPr>
      </w:pPr>
      <w:r w:rsidRPr="000952F2">
        <w:rPr>
          <w:b/>
          <w:lang w:val="es-US"/>
        </w:rPr>
        <w:t>La tête : Quel est le message que véhicule le texte ?</w:t>
      </w:r>
      <w:r w:rsidRPr="000952F2">
        <w:rPr>
          <w:lang w:val="es-US"/>
        </w:rPr>
        <w:t xml:space="preserve"> Il arrive que Dieu fasse fi de nos attentes. Par exemple, il choisit le plus souvent de bénir le deuxième né, au lieu du premier-né. Dieu choisit de fonder une famille qui bénira les nations au travers d’un vieux couple sans enfant. Dieu choisit de faire roi le plus jeune des enfants d’Isaï au détriment des plus âgés. En effet, à l’introduction du Nouveau Testament, Dieu annonce qu’une vierge donnera naissance au Fils de Dieu. Normal que la peur et la confusion, la joie et l’enthousiasme saisissent Marie ! Pour nous, il s’agit tout simplement d’une bonne nouvelle. En Jésus, Dieu ouvre largement les portes du salut et invite les personnes de tous les siècles à expérimenter le salut et la réconciliation avec Dieu.</w:t>
      </w:r>
    </w:p>
    <w:p w14:paraId="42A3CB18" w14:textId="77777777" w:rsidR="003C1695" w:rsidRDefault="003C1695" w:rsidP="003C1695">
      <w:pPr>
        <w:numPr>
          <w:ilvl w:val="1"/>
          <w:numId w:val="20"/>
        </w:numPr>
        <w:spacing w:after="160"/>
      </w:pPr>
      <w:r>
        <w:lastRenderedPageBreak/>
        <w:t>Le message de Dieu a-t-il déjà apporté peur et confusion dans votre cœur ?</w:t>
      </w:r>
    </w:p>
    <w:p w14:paraId="20B3250C" w14:textId="77777777" w:rsidR="003C1695" w:rsidRDefault="003C1695" w:rsidP="003C1695">
      <w:pPr>
        <w:numPr>
          <w:ilvl w:val="1"/>
          <w:numId w:val="20"/>
        </w:numPr>
        <w:spacing w:after="160"/>
      </w:pPr>
      <w:r>
        <w:t>En quoi le fait de soumettre sa vie à Dieu comme Marie est-il le plus grand don que l’on puisse offrir à Dieu ?</w:t>
      </w:r>
    </w:p>
    <w:p w14:paraId="13A10239" w14:textId="77777777" w:rsidR="003C1695" w:rsidRPr="000952F2" w:rsidRDefault="003C1695" w:rsidP="003C1695">
      <w:pPr>
        <w:numPr>
          <w:ilvl w:val="0"/>
          <w:numId w:val="20"/>
        </w:numPr>
        <w:spacing w:after="160"/>
        <w:rPr>
          <w:lang w:val="es-US"/>
        </w:rPr>
      </w:pPr>
      <w:r w:rsidRPr="000952F2">
        <w:rPr>
          <w:b/>
          <w:lang w:val="es-US"/>
        </w:rPr>
        <w:t>Le cœur : Qui devons-nous être, selon le texte  ?</w:t>
      </w:r>
      <w:r w:rsidRPr="000952F2">
        <w:rPr>
          <w:lang w:val="es-US"/>
        </w:rPr>
        <w:t xml:space="preserve">  Ne pensons pas que la confusion de Marie s’est arrêtée après cette expérience. Au cours des mois qui ont suivi, elle a eu de nombreuses questions et peurs au sujet de l’œuvre miraculeuse de Dieu dans son corps. Luc nous rélève, néanmoins, que Dieu s’est révélé au fiancé et à la tante de Marie, tous les deux lui ont procuré soutien et encouragement. Certainement, Marie n’était pas seule dans ce processus. Par la grâce de Dieu, elle a reçu la force et le soutien nécessaires pour demeurer une servante de Dieu humble et fidèle.</w:t>
      </w:r>
    </w:p>
    <w:p w14:paraId="22DEF56A" w14:textId="77777777" w:rsidR="003C1695" w:rsidRDefault="003C1695" w:rsidP="003C1695">
      <w:pPr>
        <w:numPr>
          <w:ilvl w:val="1"/>
          <w:numId w:val="20"/>
        </w:numPr>
        <w:spacing w:after="160"/>
      </w:pPr>
      <w:r>
        <w:t>Quelles sont les personnes que Dieu a placées dans votre vie pour vous soutenir et vous encourager ?</w:t>
      </w:r>
    </w:p>
    <w:p w14:paraId="5E799988" w14:textId="77777777" w:rsidR="003C1695" w:rsidRDefault="003C1695" w:rsidP="003C1695">
      <w:pPr>
        <w:numPr>
          <w:ilvl w:val="1"/>
          <w:numId w:val="20"/>
        </w:numPr>
        <w:spacing w:after="160"/>
      </w:pPr>
      <w:r>
        <w:t>Comment l’église peut-elle fonctionner comme une famille qui soutient et encourage les chrétiens ?</w:t>
      </w:r>
    </w:p>
    <w:p w14:paraId="7A03CED2" w14:textId="77777777" w:rsidR="003C1695" w:rsidRPr="000952F2" w:rsidRDefault="003C1695" w:rsidP="003C1695">
      <w:pPr>
        <w:numPr>
          <w:ilvl w:val="0"/>
          <w:numId w:val="20"/>
        </w:numPr>
        <w:spacing w:after="160"/>
        <w:rPr>
          <w:lang w:val="es-US"/>
        </w:rPr>
      </w:pPr>
      <w:r w:rsidRPr="000952F2">
        <w:rPr>
          <w:b/>
          <w:lang w:val="es-US"/>
        </w:rPr>
        <w:t>Les mains : Comment pouvons-nous mettre en pratique la Parole de Dieu ?</w:t>
      </w:r>
      <w:r w:rsidRPr="000952F2">
        <w:rPr>
          <w:lang w:val="es-US"/>
        </w:rPr>
        <w:t xml:space="preserve"> La soumission à Dieu est à la fois une expérience unique de transformation de vie et une décision quotidienne. Dieu utilise les chrétiens pour rendre ministère aux personnes blessées et perdues de ce monde. Offrez totalement votre vie à Dieu, afin que Dieu vous utilise pour porter la Bonne nouvelle dans cette humanité pécheresse et déchue.</w:t>
      </w:r>
    </w:p>
    <w:p w14:paraId="7F223503" w14:textId="77777777" w:rsidR="003C1695" w:rsidRPr="000952F2" w:rsidRDefault="003C1695" w:rsidP="003C1695">
      <w:pPr>
        <w:numPr>
          <w:ilvl w:val="1"/>
          <w:numId w:val="20"/>
        </w:numPr>
        <w:spacing w:after="160"/>
        <w:rPr>
          <w:lang w:val="es-US"/>
        </w:rPr>
      </w:pPr>
      <w:r w:rsidRPr="000952F2">
        <w:rPr>
          <w:lang w:val="es-US"/>
        </w:rPr>
        <w:t>Qui, dans votre vie, est un modèle d’humilité et de transparence devant Dieu ?</w:t>
      </w:r>
    </w:p>
    <w:p w14:paraId="5E58B57D" w14:textId="77777777" w:rsidR="003C1695" w:rsidRDefault="003C1695" w:rsidP="003C1695">
      <w:pPr>
        <w:numPr>
          <w:ilvl w:val="1"/>
          <w:numId w:val="20"/>
        </w:numPr>
        <w:spacing w:after="160"/>
      </w:pPr>
      <w:r>
        <w:t>Avec qui, cette semaine, pouvez-vous partager la Bonne nouvelle de Jésus-Christ ?</w:t>
      </w:r>
    </w:p>
    <w:p w14:paraId="0C3770ED" w14:textId="77777777" w:rsidR="003C1695" w:rsidRDefault="003C1695" w:rsidP="003C1695">
      <w:pPr>
        <w:pStyle w:val="Heading3"/>
        <w:rPr>
          <w:b w:val="0"/>
        </w:rPr>
      </w:pPr>
      <w:r>
        <w:rPr>
          <w:b w:val="0"/>
        </w:rPr>
        <w:t>Mettez en pratique</w:t>
      </w:r>
    </w:p>
    <w:p w14:paraId="45F3F8E2" w14:textId="77777777" w:rsidR="003C1695" w:rsidRPr="000952F2" w:rsidRDefault="003C1695" w:rsidP="003C1695">
      <w:pPr>
        <w:numPr>
          <w:ilvl w:val="0"/>
          <w:numId w:val="20"/>
        </w:numPr>
        <w:spacing w:after="160"/>
        <w:rPr>
          <w:lang w:val="es-US"/>
        </w:rPr>
      </w:pPr>
      <w:r w:rsidRPr="000952F2">
        <w:rPr>
          <w:lang w:val="es-US"/>
        </w:rPr>
        <w:t>Demandez à quelqu’un de préciser à nouveau le texte principal de la leçon biblique.</w:t>
      </w:r>
    </w:p>
    <w:p w14:paraId="3B9FC633" w14:textId="77777777" w:rsidR="003C1695" w:rsidRPr="000952F2" w:rsidRDefault="003C1695" w:rsidP="003C1695">
      <w:pPr>
        <w:numPr>
          <w:ilvl w:val="0"/>
          <w:numId w:val="20"/>
        </w:numPr>
        <w:spacing w:after="160"/>
        <w:rPr>
          <w:lang w:val="es-US"/>
        </w:rPr>
      </w:pPr>
      <w:r w:rsidRPr="000952F2">
        <w:rPr>
          <w:lang w:val="es-US"/>
        </w:rPr>
        <w:t>Demandez aux membres du groupe d’exprimer ce qu’ils pensent de la façon dont Dieu veut qu’ils réagissent à la leçon d’aujourd’hui.</w:t>
      </w:r>
    </w:p>
    <w:p w14:paraId="7B837308" w14:textId="77777777" w:rsidR="003C1695" w:rsidRPr="000952F2" w:rsidRDefault="003C1695" w:rsidP="003C1695">
      <w:pPr>
        <w:numPr>
          <w:ilvl w:val="0"/>
          <w:numId w:val="20"/>
        </w:numPr>
        <w:spacing w:after="160"/>
        <w:rPr>
          <w:lang w:val="es-US"/>
        </w:rPr>
      </w:pPr>
      <w:r w:rsidRPr="000952F2">
        <w:rPr>
          <w:lang w:val="es-US"/>
        </w:rPr>
        <w:t>Passez un moment en prière pour votre communauté, les uns pour les autres, afin d’obtenir la sagesse nécessaire pour mettre en pratique la leçon d’aujourd’hui.</w:t>
      </w:r>
    </w:p>
    <w:p w14:paraId="7CE0F84F" w14:textId="77777777" w:rsidR="003C1695" w:rsidRPr="000952F2" w:rsidRDefault="003C1695" w:rsidP="003C1695">
      <w:pPr>
        <w:numPr>
          <w:ilvl w:val="0"/>
          <w:numId w:val="20"/>
        </w:numPr>
        <w:spacing w:after="160"/>
        <w:rPr>
          <w:lang w:val="es-US"/>
        </w:rPr>
      </w:pPr>
      <w:r w:rsidRPr="000952F2">
        <w:rPr>
          <w:lang w:val="es-US"/>
        </w:rPr>
        <w:t>Terminez en demandant au groupe de prier ensemble le « Notre Père ».</w:t>
      </w:r>
    </w:p>
    <w:p w14:paraId="5DA2D905" w14:textId="76A693A4" w:rsidR="000952F2" w:rsidRDefault="00000000" w:rsidP="003C1695">
      <w:r>
        <w:pict w14:anchorId="7E0BB069">
          <v:rect id="_x0000_i1119" style="width:470.3pt;height:1.5pt" o:hrstd="t" o:hr="t" fillcolor="gray" stroked="f">
            <v:path strokeok="f"/>
          </v:rect>
        </w:pict>
      </w:r>
    </w:p>
    <w:p w14:paraId="6F7ADF21" w14:textId="77777777" w:rsidR="000952F2" w:rsidRDefault="000952F2">
      <w:r>
        <w:br w:type="page"/>
      </w:r>
    </w:p>
    <w:p w14:paraId="40FAF570" w14:textId="77777777" w:rsidR="003C1695" w:rsidRDefault="003C1695" w:rsidP="003C1695"/>
    <w:p w14:paraId="4B6C8B6D" w14:textId="77777777" w:rsidR="003C1695" w:rsidRPr="000952F2" w:rsidRDefault="003C1695" w:rsidP="003C1695">
      <w:pPr>
        <w:rPr>
          <w:lang w:val="es-US"/>
        </w:rPr>
      </w:pPr>
      <w:r w:rsidRPr="000952F2">
        <w:rPr>
          <w:b/>
          <w:lang w:val="es-US"/>
        </w:rPr>
        <w:t>Le titre de la leçon :</w:t>
      </w:r>
      <w:r w:rsidRPr="000952F2">
        <w:rPr>
          <w:lang w:val="es-US"/>
        </w:rPr>
        <w:t xml:space="preserve"> 55 La naissance du Messie</w:t>
      </w:r>
    </w:p>
    <w:p w14:paraId="1E2DC30B" w14:textId="77777777" w:rsidR="003C1695" w:rsidRPr="000952F2" w:rsidRDefault="003C1695" w:rsidP="003C1695">
      <w:pPr>
        <w:rPr>
          <w:lang w:val="es-US"/>
        </w:rPr>
      </w:pPr>
      <w:r w:rsidRPr="000952F2">
        <w:rPr>
          <w:b/>
          <w:lang w:val="es-US"/>
        </w:rPr>
        <w:t>Le texte de la leçon :</w:t>
      </w:r>
      <w:r w:rsidRPr="000952F2">
        <w:rPr>
          <w:lang w:val="es-US"/>
        </w:rPr>
        <w:t xml:space="preserve"> </w:t>
      </w:r>
      <w:hyperlink r:id="rId436" w:history="1">
        <w:r w:rsidRPr="000952F2">
          <w:rPr>
            <w:rStyle w:val="Hyperlink"/>
            <w:lang w:val="es-US"/>
          </w:rPr>
          <w:t>Luc 2 : 1-38</w:t>
        </w:r>
      </w:hyperlink>
    </w:p>
    <w:p w14:paraId="5CA04CCB" w14:textId="77777777" w:rsidR="003C1695" w:rsidRPr="000952F2" w:rsidRDefault="003C1695" w:rsidP="003C1695">
      <w:pPr>
        <w:rPr>
          <w:lang w:val="es-US"/>
        </w:rPr>
      </w:pPr>
      <w:r w:rsidRPr="000952F2">
        <w:rPr>
          <w:b/>
          <w:lang w:val="es-US"/>
        </w:rPr>
        <w:t>Le texte secondaire</w:t>
      </w:r>
      <w:r w:rsidRPr="000952F2">
        <w:rPr>
          <w:lang w:val="es-US"/>
        </w:rPr>
        <w:t xml:space="preserve">: </w:t>
      </w:r>
      <w:hyperlink r:id="rId437" w:history="1">
        <w:r w:rsidRPr="000952F2">
          <w:rPr>
            <w:rStyle w:val="Hyperlink"/>
            <w:lang w:val="es-US"/>
          </w:rPr>
          <w:t>Ésaïe 9 : 2-7</w:t>
        </w:r>
      </w:hyperlink>
    </w:p>
    <w:p w14:paraId="0CAEF2BF" w14:textId="77777777" w:rsidR="003C1695" w:rsidRPr="000952F2" w:rsidRDefault="003C1695" w:rsidP="003C1695">
      <w:pPr>
        <w:rPr>
          <w:lang w:val="es-US"/>
        </w:rPr>
      </w:pPr>
      <w:r w:rsidRPr="000952F2">
        <w:rPr>
          <w:b/>
          <w:lang w:val="es-US"/>
        </w:rPr>
        <w:t>Les objectifs de la leçon :</w:t>
      </w:r>
    </w:p>
    <w:p w14:paraId="2EA34B8D" w14:textId="77777777" w:rsidR="003C1695" w:rsidRPr="000952F2" w:rsidRDefault="003C1695" w:rsidP="003C1695">
      <w:pPr>
        <w:numPr>
          <w:ilvl w:val="0"/>
          <w:numId w:val="20"/>
        </w:numPr>
        <w:spacing w:after="160"/>
        <w:rPr>
          <w:lang w:val="es-US"/>
        </w:rPr>
      </w:pPr>
      <w:r w:rsidRPr="000952F2">
        <w:rPr>
          <w:b/>
          <w:lang w:val="es-US"/>
        </w:rPr>
        <w:t>La tête</w:t>
      </w:r>
      <w:r w:rsidRPr="000952F2">
        <w:rPr>
          <w:lang w:val="es-US"/>
        </w:rPr>
        <w:t xml:space="preserve"> : Soyez dans l’allégresse, car Dieu vient sur terre en la personne de Jésus pour frayer un chemin en vue du salut, pour que nous puissions expérimenter la profondeur de l’amour divin.</w:t>
      </w:r>
    </w:p>
    <w:p w14:paraId="4996229C" w14:textId="77777777" w:rsidR="003C1695" w:rsidRPr="000952F2" w:rsidRDefault="003C1695" w:rsidP="003C1695">
      <w:pPr>
        <w:numPr>
          <w:ilvl w:val="0"/>
          <w:numId w:val="20"/>
        </w:numPr>
        <w:spacing w:after="160"/>
        <w:rPr>
          <w:lang w:val="es-US"/>
        </w:rPr>
      </w:pPr>
      <w:r w:rsidRPr="000952F2">
        <w:rPr>
          <w:b/>
          <w:lang w:val="es-US"/>
        </w:rPr>
        <w:t>Le cœur</w:t>
      </w:r>
      <w:r w:rsidRPr="000952F2">
        <w:rPr>
          <w:lang w:val="es-US"/>
        </w:rPr>
        <w:t xml:space="preserve"> : Méditez sur la raison pour laquelle Jésus est venu dans des circonstances aussi modestes. Le fait que Jésus soit né dans une crèche et non dans la maison d’un souverain sacrificateur du temple, révèle quoi au sujet du cœur de Dieu ?</w:t>
      </w:r>
    </w:p>
    <w:p w14:paraId="1FBA91F7" w14:textId="77777777" w:rsidR="003C1695" w:rsidRPr="000952F2" w:rsidRDefault="003C1695" w:rsidP="003C1695">
      <w:pPr>
        <w:numPr>
          <w:ilvl w:val="0"/>
          <w:numId w:val="20"/>
        </w:numPr>
        <w:spacing w:after="160"/>
        <w:rPr>
          <w:lang w:val="es-US"/>
        </w:rPr>
      </w:pPr>
      <w:r w:rsidRPr="000952F2">
        <w:rPr>
          <w:b/>
          <w:lang w:val="es-US"/>
        </w:rPr>
        <w:t>Les mains</w:t>
      </w:r>
      <w:r w:rsidRPr="000952F2">
        <w:rPr>
          <w:lang w:val="es-US"/>
        </w:rPr>
        <w:t xml:space="preserve"> : Rendez visite à une famille indigente de votre communauté cette semaine et trouvez un moyen de la bénir.</w:t>
      </w:r>
    </w:p>
    <w:p w14:paraId="537E7BA8" w14:textId="77777777" w:rsidR="003C1695" w:rsidRPr="000952F2" w:rsidRDefault="003C1695" w:rsidP="003C1695">
      <w:pPr>
        <w:rPr>
          <w:lang w:val="es-US"/>
        </w:rPr>
      </w:pPr>
      <w:r w:rsidRPr="000952F2">
        <w:rPr>
          <w:b/>
          <w:lang w:val="es-US"/>
        </w:rPr>
        <w:t>La leçon en un verset :</w:t>
      </w:r>
    </w:p>
    <w:p w14:paraId="365ACE73" w14:textId="77777777" w:rsidR="003C1695" w:rsidRPr="000952F2" w:rsidRDefault="003C1695" w:rsidP="003C1695">
      <w:pPr>
        <w:rPr>
          <w:lang w:val="es-US"/>
        </w:rPr>
      </w:pPr>
      <w:r w:rsidRPr="000952F2">
        <w:rPr>
          <w:lang w:val="es-US"/>
        </w:rPr>
        <w:t>« Car un enfant nous est né, un fils nous est donné,</w:t>
      </w:r>
      <w:r w:rsidRPr="000952F2">
        <w:rPr>
          <w:lang w:val="es-US"/>
        </w:rPr>
        <w:br/>
        <w:t>et la domination reposera sur son épaule ;</w:t>
      </w:r>
      <w:r w:rsidRPr="000952F2">
        <w:rPr>
          <w:lang w:val="es-US"/>
        </w:rPr>
        <w:br/>
        <w:t>on l’appellera Admirable, Conseiller, Dieu puissant,</w:t>
      </w:r>
      <w:r w:rsidRPr="000952F2">
        <w:rPr>
          <w:lang w:val="es-US"/>
        </w:rPr>
        <w:br/>
        <w:t>Père éternel, Prince de la paix ». (</w:t>
      </w:r>
      <w:hyperlink r:id="rId438" w:history="1">
        <w:r w:rsidRPr="000952F2">
          <w:rPr>
            <w:rStyle w:val="Hyperlink"/>
            <w:lang w:val="es-US"/>
          </w:rPr>
          <w:t>Ésaïe 9 : 6</w:t>
        </w:r>
      </w:hyperlink>
      <w:r w:rsidRPr="000952F2">
        <w:rPr>
          <w:lang w:val="es-US"/>
        </w:rPr>
        <w:t>)</w:t>
      </w:r>
    </w:p>
    <w:p w14:paraId="54AED344" w14:textId="77777777" w:rsidR="003C1695" w:rsidRPr="000952F2" w:rsidRDefault="003C1695" w:rsidP="003C1695">
      <w:pPr>
        <w:pStyle w:val="Heading2"/>
        <w:rPr>
          <w:b w:val="0"/>
          <w:i/>
          <w:lang w:val="es-US"/>
        </w:rPr>
      </w:pPr>
      <w:r w:rsidRPr="000952F2">
        <w:rPr>
          <w:b w:val="0"/>
          <w:lang w:val="es-US"/>
        </w:rPr>
        <w:t>Le résumé du texte</w:t>
      </w:r>
    </w:p>
    <w:p w14:paraId="51EBA81A" w14:textId="77777777" w:rsidR="003C1695" w:rsidRDefault="003C1695" w:rsidP="003C1695">
      <w:r w:rsidRPr="000952F2">
        <w:rPr>
          <w:lang w:val="es-US"/>
        </w:rPr>
        <w:t xml:space="preserve">Après le mariage de Joseph et Marie, ils se sont rendus à Bethléem pour se faire recenser. </w:t>
      </w:r>
      <w:r>
        <w:t xml:space="preserve">Pendant qu’ils y étaient, l’heure est arrivée pour Marie d’accoucher. Joseph l’a emmenée dans une auberge. Une auberge est semblable à un hôtel. L’aubergiste a fait savoir au couple qu’il n’avait pas de chambre pour eux pour passer la nuit, mais qu’ils pouvaient occuper l’étable où il gardait ses animaux. Le couple l’en a remercié et a occupé l’étable. Plus tard dans la nuit, Marie a donné naissance à un petit garçon. </w:t>
      </w:r>
      <w:r w:rsidRPr="000952F2">
        <w:rPr>
          <w:lang w:val="es-US"/>
        </w:rPr>
        <w:t xml:space="preserve">Elle l’a enveloppé de tissus et l’a placé dans une mangeoire qui a servi de lit. Une mangeoire est l’endroit où l’on dépose le foin pour que les animaux le broutent. Un ange de Dieu a annoncé la bonne nouvelle à des bergers qui se trouvaient dans les champs pas loin de l’auberge. L’ange leur a dit qu’un Sauveur était né et qu’ils le trouveraient couché dans une crèche. </w:t>
      </w:r>
      <w:r>
        <w:t>Après le départ de l’ange, les bergers sont allés à Bethléem et ont trouvé le bébé comme l’ange le leur avait dit.</w:t>
      </w:r>
    </w:p>
    <w:p w14:paraId="713CECC5" w14:textId="49543DF2" w:rsidR="00B27216" w:rsidRDefault="00B27216" w:rsidP="003C1695">
      <w:r>
        <w:rPr>
          <w:noProof/>
          <w:lang w:bidi="bn-BD"/>
        </w:rPr>
        <w:lastRenderedPageBreak/>
        <w:drawing>
          <wp:inline distT="0" distB="0" distL="0" distR="0" wp14:anchorId="3FD95AD6" wp14:editId="3DA42207">
            <wp:extent cx="1814296" cy="2441868"/>
            <wp:effectExtent l="0" t="0" r="0" b="0"/>
            <wp:docPr id="207" name="Picture 207" descr="A person and person looking at a baby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descr="A person and person looking at a baby person&#10;&#10;AI-generated content may be incorrect."/>
                    <pic:cNvPicPr/>
                  </pic:nvPicPr>
                  <pic:blipFill>
                    <a:blip r:embed="rId439" cstate="print">
                      <a:extLst>
                        <a:ext uri="{28A0092B-C50C-407E-A947-70E740481C1C}">
                          <a14:useLocalDpi xmlns:a14="http://schemas.microsoft.com/office/drawing/2010/main" val="0"/>
                        </a:ext>
                      </a:extLst>
                    </a:blip>
                    <a:stretch>
                      <a:fillRect/>
                    </a:stretch>
                  </pic:blipFill>
                  <pic:spPr>
                    <a:xfrm>
                      <a:off x="0" y="0"/>
                      <a:ext cx="1825392" cy="2456802"/>
                    </a:xfrm>
                    <a:prstGeom prst="rect">
                      <a:avLst/>
                    </a:prstGeom>
                  </pic:spPr>
                </pic:pic>
              </a:graphicData>
            </a:graphic>
          </wp:inline>
        </w:drawing>
      </w:r>
    </w:p>
    <w:p w14:paraId="589CC376" w14:textId="77777777" w:rsidR="003C1695" w:rsidRDefault="003C1695" w:rsidP="003C1695">
      <w:pPr>
        <w:pStyle w:val="Heading2"/>
        <w:rPr>
          <w:b w:val="0"/>
          <w:i/>
        </w:rPr>
      </w:pPr>
      <w:r>
        <w:rPr>
          <w:b w:val="0"/>
        </w:rPr>
        <w:t>L’enseignement basé sur l’image</w:t>
      </w:r>
    </w:p>
    <w:p w14:paraId="110373CA" w14:textId="77777777" w:rsidR="003C1695" w:rsidRDefault="003C1695" w:rsidP="000952F2">
      <w:pPr>
        <w:numPr>
          <w:ilvl w:val="0"/>
          <w:numId w:val="64"/>
        </w:numPr>
        <w:spacing w:after="160"/>
      </w:pPr>
      <w:r w:rsidRPr="000952F2">
        <w:rPr>
          <w:b/>
          <w:lang w:val="es-US"/>
        </w:rPr>
        <w:t>Joseph et Marie</w:t>
      </w:r>
      <w:r w:rsidRPr="000952F2">
        <w:rPr>
          <w:lang w:val="es-US"/>
        </w:rPr>
        <w:t xml:space="preserve"> se sont rendus à Bethléem parce que le gouverneur avait émis un édit pour le recensement et exigeait à chacun de se faire recenser dans sa ville natale. </w:t>
      </w:r>
      <w:r>
        <w:t>La grossesse de Marie était déjà à terme lorsqu’ils ont entrepris le voyage.</w:t>
      </w:r>
    </w:p>
    <w:p w14:paraId="4C7DD1C4" w14:textId="77777777" w:rsidR="003C1695" w:rsidRDefault="003C1695" w:rsidP="000952F2">
      <w:pPr>
        <w:numPr>
          <w:ilvl w:val="0"/>
          <w:numId w:val="64"/>
        </w:numPr>
        <w:spacing w:after="160"/>
      </w:pPr>
      <w:r>
        <w:rPr>
          <w:b/>
        </w:rPr>
        <w:t>L’étable</w:t>
      </w:r>
      <w:r>
        <w:t>. En raison de l’affluence à Bethléem à cause du recensement, les chambres des auberges étaient toutes occupées. Joseph et Marie ont dû loger dans une étable.</w:t>
      </w:r>
    </w:p>
    <w:p w14:paraId="11E52DB0" w14:textId="77777777" w:rsidR="003C1695" w:rsidRDefault="003C1695" w:rsidP="000952F2">
      <w:pPr>
        <w:numPr>
          <w:ilvl w:val="0"/>
          <w:numId w:val="64"/>
        </w:numPr>
        <w:spacing w:after="160"/>
      </w:pPr>
      <w:r>
        <w:rPr>
          <w:b/>
        </w:rPr>
        <w:t>Jésus</w:t>
      </w:r>
      <w:r>
        <w:t>. Alors qu’ils y étaient, Marie a donné naissance à son fils, Jésus. On l’a déposé dans une crèche.</w:t>
      </w:r>
    </w:p>
    <w:p w14:paraId="2016787B" w14:textId="77777777" w:rsidR="003C1695" w:rsidRDefault="003C1695" w:rsidP="000952F2">
      <w:pPr>
        <w:numPr>
          <w:ilvl w:val="0"/>
          <w:numId w:val="64"/>
        </w:numPr>
        <w:spacing w:after="160"/>
      </w:pPr>
      <w:r>
        <w:rPr>
          <w:b/>
        </w:rPr>
        <w:t>Les bergers</w:t>
      </w:r>
      <w:r>
        <w:t>. Curieusement, les anges de Dieu ont annoncé la bonne nouvelle de la naissance de Jésus aux bergers, et non aux rois du pays. Être berger n’était pas un métier populaire, mais une activité modeste et fastidieuse. Pourtant, Dieu a appelé David, le jeune berger, à devenir le plus grand roi d’Israël. Dieu agit souvent de manière étrange. Par exemple, Dieu appelle des bergers à célébrer avec Marie et avec Joseph la naissance du Messie.</w:t>
      </w:r>
    </w:p>
    <w:p w14:paraId="1918BB5C" w14:textId="77777777" w:rsidR="003C1695" w:rsidRPr="000952F2" w:rsidRDefault="003C1695" w:rsidP="003C1695">
      <w:pPr>
        <w:pStyle w:val="Heading2"/>
        <w:rPr>
          <w:b w:val="0"/>
          <w:i/>
          <w:lang w:val="es-US"/>
        </w:rPr>
      </w:pPr>
      <w:r w:rsidRPr="000952F2">
        <w:rPr>
          <w:b w:val="0"/>
          <w:lang w:val="es-US"/>
        </w:rPr>
        <w:t>Le contexte du passage</w:t>
      </w:r>
    </w:p>
    <w:p w14:paraId="64D8867F" w14:textId="77777777" w:rsidR="003C1695" w:rsidRPr="000952F2" w:rsidRDefault="003C1695" w:rsidP="003C1695">
      <w:pPr>
        <w:rPr>
          <w:lang w:val="es-US"/>
        </w:rPr>
      </w:pPr>
      <w:r w:rsidRPr="000952F2">
        <w:rPr>
          <w:lang w:val="es-US"/>
        </w:rPr>
        <w:t>La leçon sur Dieu venant sur terre de manière étrange se poursuit. Non seulement Jésus est né d’une vierge, mais aussi son accouchement a eu lieu dans une étable, au milieu des animaux, et non dans un palais royal au milieu des valets.</w:t>
      </w:r>
    </w:p>
    <w:p w14:paraId="61AC9A50" w14:textId="77777777" w:rsidR="003C1695" w:rsidRPr="000952F2" w:rsidRDefault="003C1695" w:rsidP="003C1695">
      <w:pPr>
        <w:rPr>
          <w:lang w:val="es-US"/>
        </w:rPr>
      </w:pPr>
      <w:r w:rsidRPr="000952F2">
        <w:rPr>
          <w:lang w:val="es-US"/>
        </w:rPr>
        <w:t>De même qu’un ange a annoncé à Marie qu’elle allait donner naissance au Fils de Dieu, un ange a également rendu visite à Joseph pour lui révéler le message de Dieu (</w:t>
      </w:r>
      <w:hyperlink r:id="rId440" w:history="1">
        <w:r w:rsidRPr="000952F2">
          <w:rPr>
            <w:rStyle w:val="Hyperlink"/>
            <w:lang w:val="es-US"/>
          </w:rPr>
          <w:t>Matthieu 1 : 19-25</w:t>
        </w:r>
      </w:hyperlink>
      <w:r w:rsidRPr="000952F2">
        <w:rPr>
          <w:lang w:val="es-US"/>
        </w:rPr>
        <w:t>). Un recensement a eu lieu en Israël pendant que Marie était enceinte, celui-ci exigeait que les enfants d’Israël se rendent dans leur ville natale et se fassent enregistrer. Joseph et Marie se sont rendus à Bethléem, la ville natale de Joseph. À cause de la grande population qui se trouvait à Bethléem pour le recensement, les chambres des auberges n’étaient plus disponibles. Joseph et Marie se sont contentés de loger dans une étable, où dormaient les animaux.</w:t>
      </w:r>
    </w:p>
    <w:p w14:paraId="35A8E9A5" w14:textId="77777777" w:rsidR="003C1695" w:rsidRPr="000952F2" w:rsidRDefault="003C1695" w:rsidP="003C1695">
      <w:pPr>
        <w:rPr>
          <w:lang w:val="es-US"/>
        </w:rPr>
      </w:pPr>
      <w:r w:rsidRPr="000952F2">
        <w:rPr>
          <w:lang w:val="es-US"/>
        </w:rPr>
        <w:lastRenderedPageBreak/>
        <w:t xml:space="preserve">C’est ici, dans les circonstances les plus modestes, auprès des personnes les plus humbles, que le Fils de Dieu est venu sur la terre. Les anges sont descendus pour annoncer la naissance de Jésus en louant Dieu. </w:t>
      </w:r>
      <w:r>
        <w:t xml:space="preserve">Toutefois, ils ne l’ont pas annoncée à des personnes importantes ou riches, comme beaucoup l’aurait supposé. </w:t>
      </w:r>
      <w:r w:rsidRPr="000952F2">
        <w:rPr>
          <w:lang w:val="es-US"/>
        </w:rPr>
        <w:t>Au contraire, le message a été transmis aux bergers, les personnes parmi les plus pauvres et les plus insignifiantes d’Israël. En effet, en raison de la nature de leur métier, les bergers ne pouvaient pas prendre part au culte du temple sans une purification rituelle préalable. Cet événement extraordinaire (la naissance de Jésus) s’est produit d’une manière si ordinaire.</w:t>
      </w:r>
    </w:p>
    <w:p w14:paraId="2C183F13" w14:textId="77777777" w:rsidR="003C1695" w:rsidRDefault="003C1695" w:rsidP="003C1695">
      <w:r w:rsidRPr="000952F2">
        <w:rPr>
          <w:lang w:val="es-US"/>
        </w:rPr>
        <w:t xml:space="preserve">La naissance de Jésus préfigurait son ministère. </w:t>
      </w:r>
      <w:r>
        <w:t>De même que ce sont des personnes pauvres et ordinaires qui ont assisté à sa naissance, des hommes pauvres et tout aussi ordinaires sont devenus ses premiers disciples. Ils affluaient pour écouter ses sermons, assister à ses miracles et accepter l’invitation de Dieu à entrer dans son Royaume.</w:t>
      </w:r>
    </w:p>
    <w:p w14:paraId="39389777" w14:textId="77777777" w:rsidR="003C1695" w:rsidRPr="000952F2" w:rsidRDefault="003C1695" w:rsidP="003C1695">
      <w:pPr>
        <w:rPr>
          <w:lang w:val="es-US"/>
        </w:rPr>
      </w:pPr>
      <w:r w:rsidRPr="000952F2">
        <w:rPr>
          <w:b/>
          <w:lang w:val="es-US"/>
        </w:rPr>
        <w:t>Le texte secondaire :</w:t>
      </w:r>
      <w:r w:rsidRPr="000952F2">
        <w:rPr>
          <w:lang w:val="es-US"/>
        </w:rPr>
        <w:t xml:space="preserve"> Ésaïe a prophétisé sur la venue du Messie. Il a prophétisé qu’il serait un guerrier et un dirigeant puissant. </w:t>
      </w:r>
      <w:r>
        <w:t xml:space="preserve">C’est l’une des raisons pour lesquelles tant de personnes ont rejeté Jésus en tant que Messie, ils attendaient un messie militaire. </w:t>
      </w:r>
      <w:r w:rsidRPr="000952F2">
        <w:rPr>
          <w:lang w:val="es-US"/>
        </w:rPr>
        <w:t>Cependant, plutôt qu’un guerrier militaire ou un dirigeant politique, Jésus était un guerrier et un dirigeant spirituels. Au lieu de se contenter de combattre les nations, Jésus a combattu Satan lui-même. De plus, comme le prophétise Ésaïe, « son royaume n’aura pas de fin ».</w:t>
      </w:r>
    </w:p>
    <w:p w14:paraId="4B1788B8" w14:textId="77777777" w:rsidR="003C1695" w:rsidRDefault="00000000" w:rsidP="003C1695">
      <w:r>
        <w:pict w14:anchorId="217B9D4A">
          <v:rect id="_x0000_i1120" style="width:470.3pt;height:1.5pt" o:hrstd="t" o:hr="t" fillcolor="gray" stroked="f">
            <v:path strokeok="f"/>
          </v:rect>
        </w:pict>
      </w:r>
    </w:p>
    <w:p w14:paraId="60E4E889" w14:textId="77777777" w:rsidR="003C1695" w:rsidRDefault="003C1695" w:rsidP="003C1695">
      <w:pPr>
        <w:pStyle w:val="Heading2"/>
        <w:rPr>
          <w:b w:val="0"/>
          <w:i/>
        </w:rPr>
      </w:pPr>
      <w:r>
        <w:rPr>
          <w:b w:val="0"/>
        </w:rPr>
        <w:t>L’étude biblique</w:t>
      </w:r>
    </w:p>
    <w:p w14:paraId="48B9CCF9" w14:textId="77777777" w:rsidR="003C1695" w:rsidRDefault="003C1695" w:rsidP="003C1695">
      <w:pPr>
        <w:pStyle w:val="Heading3"/>
        <w:rPr>
          <w:b w:val="0"/>
        </w:rPr>
      </w:pPr>
      <w:r>
        <w:rPr>
          <w:b w:val="0"/>
        </w:rPr>
        <w:t>Priez</w:t>
      </w:r>
    </w:p>
    <w:p w14:paraId="1AF95A4E" w14:textId="77777777" w:rsidR="003C1695" w:rsidRPr="000952F2" w:rsidRDefault="003C1695" w:rsidP="003C1695">
      <w:pPr>
        <w:numPr>
          <w:ilvl w:val="0"/>
          <w:numId w:val="20"/>
        </w:numPr>
        <w:spacing w:after="160"/>
        <w:rPr>
          <w:lang w:val="es-US"/>
        </w:rPr>
      </w:pPr>
      <w:r w:rsidRPr="000952F2">
        <w:rPr>
          <w:lang w:val="es-US"/>
        </w:rPr>
        <w:t>Demandez des sujets de prière et de louange.</w:t>
      </w:r>
    </w:p>
    <w:p w14:paraId="6B0A20C0" w14:textId="77777777" w:rsidR="003C1695" w:rsidRDefault="003C1695" w:rsidP="003C1695">
      <w:pPr>
        <w:numPr>
          <w:ilvl w:val="0"/>
          <w:numId w:val="20"/>
        </w:numPr>
        <w:spacing w:after="160"/>
      </w:pPr>
      <w:r>
        <w:t>Remerciez Dieu pour la louange d’ensemble.</w:t>
      </w:r>
    </w:p>
    <w:p w14:paraId="7E974B59" w14:textId="77777777" w:rsidR="003C1695" w:rsidRPr="000952F2" w:rsidRDefault="003C1695" w:rsidP="003C1695">
      <w:pPr>
        <w:numPr>
          <w:ilvl w:val="0"/>
          <w:numId w:val="20"/>
        </w:numPr>
        <w:spacing w:after="160"/>
        <w:rPr>
          <w:lang w:val="es-US"/>
        </w:rPr>
      </w:pPr>
      <w:r w:rsidRPr="000952F2">
        <w:rPr>
          <w:lang w:val="es-US"/>
        </w:rPr>
        <w:t>Priez pour les requêtes de prière.</w:t>
      </w:r>
    </w:p>
    <w:p w14:paraId="0D32A13A" w14:textId="77777777" w:rsidR="003C1695" w:rsidRPr="000952F2" w:rsidRDefault="003C1695" w:rsidP="003C1695">
      <w:pPr>
        <w:numPr>
          <w:ilvl w:val="0"/>
          <w:numId w:val="20"/>
        </w:numPr>
        <w:spacing w:after="160"/>
        <w:rPr>
          <w:lang w:val="es-US"/>
        </w:rPr>
      </w:pPr>
      <w:r w:rsidRPr="000952F2">
        <w:rPr>
          <w:lang w:val="es-US"/>
        </w:rPr>
        <w:t>Demandez au Saint-Esprit d’ouvrir vos cœurs et vos esprits pour recevoir avec joie ce que Dieu désire vous transmettre aujourd’hui.</w:t>
      </w:r>
    </w:p>
    <w:p w14:paraId="6A5FE657" w14:textId="77777777" w:rsidR="003C1695" w:rsidRDefault="003C1695" w:rsidP="003C1695">
      <w:pPr>
        <w:pStyle w:val="Heading3"/>
        <w:rPr>
          <w:b w:val="0"/>
        </w:rPr>
      </w:pPr>
      <w:r>
        <w:rPr>
          <w:b w:val="0"/>
        </w:rPr>
        <w:t>Écoutez</w:t>
      </w:r>
    </w:p>
    <w:p w14:paraId="7C148140" w14:textId="77777777" w:rsidR="003C1695" w:rsidRPr="000952F2" w:rsidRDefault="003C1695" w:rsidP="003C1695">
      <w:pPr>
        <w:numPr>
          <w:ilvl w:val="0"/>
          <w:numId w:val="20"/>
        </w:numPr>
        <w:spacing w:after="160"/>
        <w:rPr>
          <w:lang w:val="es-US"/>
        </w:rPr>
      </w:pPr>
      <w:r w:rsidRPr="000952F2">
        <w:rPr>
          <w:lang w:val="es-US"/>
        </w:rPr>
        <w:t>Lisez les deux textes de la leçon biblique.</w:t>
      </w:r>
    </w:p>
    <w:p w14:paraId="39AF78CD" w14:textId="77777777" w:rsidR="003C1695" w:rsidRPr="000952F2" w:rsidRDefault="003C1695" w:rsidP="003C1695">
      <w:pPr>
        <w:numPr>
          <w:ilvl w:val="0"/>
          <w:numId w:val="20"/>
        </w:numPr>
        <w:spacing w:after="160"/>
        <w:rPr>
          <w:lang w:val="es-US"/>
        </w:rPr>
      </w:pPr>
      <w:r w:rsidRPr="000952F2">
        <w:rPr>
          <w:lang w:val="es-US"/>
        </w:rPr>
        <w:t>Résumez le « contexte du passage » ci-dessus pour la classe.</w:t>
      </w:r>
    </w:p>
    <w:p w14:paraId="1BBA1064" w14:textId="77777777" w:rsidR="003C1695" w:rsidRPr="000952F2" w:rsidRDefault="003C1695" w:rsidP="003C1695">
      <w:pPr>
        <w:numPr>
          <w:ilvl w:val="0"/>
          <w:numId w:val="20"/>
        </w:numPr>
        <w:spacing w:after="160"/>
        <w:rPr>
          <w:lang w:val="es-US"/>
        </w:rPr>
      </w:pPr>
      <w:r w:rsidRPr="000952F2">
        <w:rPr>
          <w:lang w:val="es-US"/>
        </w:rPr>
        <w:t>Lisez à nouveau les deux textes de la leçon biblique.</w:t>
      </w:r>
    </w:p>
    <w:p w14:paraId="4C137D7B" w14:textId="77777777" w:rsidR="003C1695" w:rsidRPr="000952F2" w:rsidRDefault="003C1695" w:rsidP="003C1695">
      <w:pPr>
        <w:numPr>
          <w:ilvl w:val="0"/>
          <w:numId w:val="20"/>
        </w:numPr>
        <w:spacing w:after="160"/>
        <w:rPr>
          <w:lang w:val="es-US"/>
        </w:rPr>
      </w:pPr>
      <w:r w:rsidRPr="000952F2">
        <w:rPr>
          <w:lang w:val="es-US"/>
        </w:rPr>
        <w:t>Demandez à quelqu’un de préciser à nouveau le texte biblique principal.</w:t>
      </w:r>
    </w:p>
    <w:p w14:paraId="22C1B785" w14:textId="77777777" w:rsidR="003C1695" w:rsidRDefault="003C1695" w:rsidP="003C1695">
      <w:pPr>
        <w:pStyle w:val="Heading3"/>
        <w:rPr>
          <w:b w:val="0"/>
        </w:rPr>
      </w:pPr>
      <w:r>
        <w:rPr>
          <w:b w:val="0"/>
        </w:rPr>
        <w:t>Partagez</w:t>
      </w:r>
    </w:p>
    <w:p w14:paraId="7CAA2901" w14:textId="77777777" w:rsidR="003C1695" w:rsidRDefault="003C1695" w:rsidP="003C1695">
      <w:pPr>
        <w:numPr>
          <w:ilvl w:val="0"/>
          <w:numId w:val="20"/>
        </w:numPr>
        <w:spacing w:after="160"/>
      </w:pPr>
      <w:r w:rsidRPr="000952F2">
        <w:rPr>
          <w:b/>
          <w:lang w:val="es-US"/>
        </w:rPr>
        <w:t>La tête : Quel est le message que véhicule le texte ?</w:t>
      </w:r>
      <w:r w:rsidRPr="000952F2">
        <w:rPr>
          <w:lang w:val="es-US"/>
        </w:rPr>
        <w:t xml:space="preserve"> </w:t>
      </w:r>
      <w:r>
        <w:t xml:space="preserve">Ces circonstances n’étaient pas idéales pour l’accouchement. Le couple était loin de chez lui, logé dans une étable pour animaux, encore fiancé. Les plans de Dieu pour la naissance du Messie </w:t>
      </w:r>
      <w:r>
        <w:lastRenderedPageBreak/>
        <w:t>ont pris au dépourvu tout le monde. Pourtant, au milieu de ces circonstances moins qu’idéales, des bergers sont arrivés, témoins d’un message divin transmis par un chœur d’anges. Ce n’est pas seulement la naissance de Jésus qui a pris au dépourvu les hommes, mais aussi son enseignement et son ministère. Beaucoup ont été scandalisés lorsque Jésus a enseigné que Dieu aime tous les hommes, quels que soient leur nationalité, leur sexe, leur statut social ou leur situation économique.</w:t>
      </w:r>
    </w:p>
    <w:p w14:paraId="26F3F457" w14:textId="77777777" w:rsidR="003C1695" w:rsidRPr="000952F2" w:rsidRDefault="003C1695" w:rsidP="003C1695">
      <w:pPr>
        <w:numPr>
          <w:ilvl w:val="1"/>
          <w:numId w:val="20"/>
        </w:numPr>
        <w:spacing w:after="160"/>
        <w:rPr>
          <w:lang w:val="es-US"/>
        </w:rPr>
      </w:pPr>
      <w:r w:rsidRPr="000952F2">
        <w:rPr>
          <w:lang w:val="es-US"/>
        </w:rPr>
        <w:t>Du point de vue humain, quelles sont les nombreuses choses qui auraient pu mal tourner dans l’histoire de la naissance de Jésus ?</w:t>
      </w:r>
    </w:p>
    <w:p w14:paraId="77F17383" w14:textId="77777777" w:rsidR="003C1695" w:rsidRPr="000952F2" w:rsidRDefault="003C1695" w:rsidP="003C1695">
      <w:pPr>
        <w:numPr>
          <w:ilvl w:val="1"/>
          <w:numId w:val="20"/>
        </w:numPr>
        <w:spacing w:after="160"/>
        <w:rPr>
          <w:lang w:val="es-US"/>
        </w:rPr>
      </w:pPr>
      <w:r w:rsidRPr="000952F2">
        <w:rPr>
          <w:lang w:val="es-US"/>
        </w:rPr>
        <w:t>Que vous révèlent les circonstances de la naissance de Jésus sur la nature de l’amour de Dieu ?</w:t>
      </w:r>
    </w:p>
    <w:p w14:paraId="04E9547E" w14:textId="77777777" w:rsidR="003C1695" w:rsidRPr="000952F2" w:rsidRDefault="003C1695" w:rsidP="003C1695">
      <w:pPr>
        <w:numPr>
          <w:ilvl w:val="0"/>
          <w:numId w:val="20"/>
        </w:numPr>
        <w:spacing w:after="160"/>
        <w:rPr>
          <w:lang w:val="es-US"/>
        </w:rPr>
      </w:pPr>
      <w:r w:rsidRPr="000952F2">
        <w:rPr>
          <w:b/>
          <w:lang w:val="es-US"/>
        </w:rPr>
        <w:t>Le cœur : Qui devons-nous être, selon le texte ?</w:t>
      </w:r>
      <w:r w:rsidRPr="000952F2">
        <w:rPr>
          <w:lang w:val="es-US"/>
        </w:rPr>
        <w:t xml:space="preserve"> L’humilité est l’une des plus importantes vertus chrétiennes. Elle n’est pas la haine de soi ou le dégoût de soi. Il s’agit plutôt d’une évaluation honnête de vos propres capacités et limites, vues à travers les yeux aimables de Jésus. Lorsque les chrétiens sont humbles, ils sont ouverts à l’œuvre de Jésus dans leur vie. Ils sont également disposés à mettre de côté leur orgueil et à faire passer les autres avant eux, afin que les autres puissent voir l’amour de Dieu s’exprimer dans leur vie.</w:t>
      </w:r>
    </w:p>
    <w:p w14:paraId="065B0878" w14:textId="77777777" w:rsidR="003C1695" w:rsidRDefault="003C1695" w:rsidP="003C1695">
      <w:pPr>
        <w:numPr>
          <w:ilvl w:val="1"/>
          <w:numId w:val="20"/>
        </w:numPr>
        <w:spacing w:after="160"/>
      </w:pPr>
      <w:r>
        <w:t>Quels sont les exemples de façons dont l’humilité d'une personne vous a aidé à comprendre l’amour de Dieu ?</w:t>
      </w:r>
    </w:p>
    <w:p w14:paraId="6D609AE3" w14:textId="77777777" w:rsidR="003C1695" w:rsidRPr="000952F2" w:rsidRDefault="003C1695" w:rsidP="003C1695">
      <w:pPr>
        <w:numPr>
          <w:ilvl w:val="1"/>
          <w:numId w:val="20"/>
        </w:numPr>
        <w:spacing w:after="160"/>
        <w:rPr>
          <w:lang w:val="es-US"/>
        </w:rPr>
      </w:pPr>
      <w:r w:rsidRPr="000952F2">
        <w:rPr>
          <w:lang w:val="es-US"/>
        </w:rPr>
        <w:t>Que révèle la naissance de Jésus dans une crèche, et non dans la maison d’un souverain sacrificateur du temple, sur le cœur de Dieu ?</w:t>
      </w:r>
    </w:p>
    <w:p w14:paraId="2E22F89E" w14:textId="77777777" w:rsidR="003C1695" w:rsidRDefault="003C1695" w:rsidP="003C1695">
      <w:pPr>
        <w:numPr>
          <w:ilvl w:val="0"/>
          <w:numId w:val="20"/>
        </w:numPr>
        <w:spacing w:after="160"/>
      </w:pPr>
      <w:r w:rsidRPr="000952F2">
        <w:rPr>
          <w:b/>
          <w:lang w:val="es-US"/>
        </w:rPr>
        <w:t>Les mains : Comment pouvons-nous mettre en pratique la Parole de Dieu ?</w:t>
      </w:r>
      <w:r w:rsidRPr="000952F2">
        <w:rPr>
          <w:lang w:val="es-US"/>
        </w:rPr>
        <w:t xml:space="preserve"> Au milieu de situations peu idéales pour avoir un enfant, Dieu amène des messagers de joie au jeune couple. </w:t>
      </w:r>
      <w:r>
        <w:t>Ces bergers ont dû rayonner de joie, tout comme Marie a dû rayonner de la joie d’une nouvelle mère. L’une des joies de Dieu est de faire entrer des personnes dans nos vies, surtout dans les moments difficiles, pour nous encourager, nous soutenir et nous manifester son amour. En tant qu'enfants de Dieu, Il nous invite à aller vers les autres dans les moments difficiles pour les encourager, les soutenir et leur manifester son amour.</w:t>
      </w:r>
    </w:p>
    <w:p w14:paraId="0EA88C82" w14:textId="77777777" w:rsidR="003C1695" w:rsidRDefault="003C1695" w:rsidP="003C1695">
      <w:pPr>
        <w:numPr>
          <w:ilvl w:val="1"/>
          <w:numId w:val="20"/>
        </w:numPr>
        <w:spacing w:after="160"/>
      </w:pPr>
      <w:r>
        <w:t>Quelles sont les personnes qui vous ont manifesté l’amour de Dieu dans des moments difficiles ?</w:t>
      </w:r>
    </w:p>
    <w:p w14:paraId="73231929" w14:textId="77777777" w:rsidR="003C1695" w:rsidRDefault="003C1695" w:rsidP="003C1695">
      <w:pPr>
        <w:numPr>
          <w:ilvl w:val="1"/>
          <w:numId w:val="20"/>
        </w:numPr>
        <w:spacing w:after="160"/>
      </w:pPr>
      <w:r>
        <w:t>Qu'avez-vous à offrir aux autres, par l’amour et la puissance de Dieu, qui puisse apporter encouragement, soutien et amour à une famille cette semaine ?</w:t>
      </w:r>
    </w:p>
    <w:p w14:paraId="2489341B" w14:textId="77777777" w:rsidR="003C1695" w:rsidRDefault="003C1695" w:rsidP="003C1695">
      <w:pPr>
        <w:pStyle w:val="Heading3"/>
        <w:rPr>
          <w:b w:val="0"/>
        </w:rPr>
      </w:pPr>
      <w:r>
        <w:rPr>
          <w:b w:val="0"/>
        </w:rPr>
        <w:t>Mettez en pratique</w:t>
      </w:r>
    </w:p>
    <w:p w14:paraId="3EA0AD2D" w14:textId="77777777" w:rsidR="003C1695" w:rsidRPr="000952F2" w:rsidRDefault="003C1695" w:rsidP="003C1695">
      <w:pPr>
        <w:numPr>
          <w:ilvl w:val="0"/>
          <w:numId w:val="20"/>
        </w:numPr>
        <w:spacing w:after="160"/>
        <w:rPr>
          <w:lang w:val="es-US"/>
        </w:rPr>
      </w:pPr>
      <w:r w:rsidRPr="000952F2">
        <w:rPr>
          <w:lang w:val="es-US"/>
        </w:rPr>
        <w:t>Demandez à quelqu'un de préciser à nouveau le texte principal de la leçon biblique.</w:t>
      </w:r>
    </w:p>
    <w:p w14:paraId="3520681F" w14:textId="77777777" w:rsidR="003C1695" w:rsidRPr="000952F2" w:rsidRDefault="003C1695" w:rsidP="003C1695">
      <w:pPr>
        <w:numPr>
          <w:ilvl w:val="0"/>
          <w:numId w:val="20"/>
        </w:numPr>
        <w:spacing w:after="160"/>
        <w:rPr>
          <w:lang w:val="es-US"/>
        </w:rPr>
      </w:pPr>
      <w:r w:rsidRPr="000952F2">
        <w:rPr>
          <w:lang w:val="es-US"/>
        </w:rPr>
        <w:t>Demandez aux membres du groupe d’exprimer ce qu’ils pensent de la façon dont Dieu veut qu’ils réagissent à la leçon d’aujourd’hui.</w:t>
      </w:r>
    </w:p>
    <w:p w14:paraId="37473FC2" w14:textId="77777777" w:rsidR="003C1695" w:rsidRPr="000952F2" w:rsidRDefault="003C1695" w:rsidP="003C1695">
      <w:pPr>
        <w:numPr>
          <w:ilvl w:val="0"/>
          <w:numId w:val="20"/>
        </w:numPr>
        <w:spacing w:after="160"/>
        <w:rPr>
          <w:lang w:val="es-US"/>
        </w:rPr>
      </w:pPr>
      <w:r w:rsidRPr="000952F2">
        <w:rPr>
          <w:lang w:val="es-US"/>
        </w:rPr>
        <w:lastRenderedPageBreak/>
        <w:t>Passez du temps en prière pour votre communauté, les uns pour les autres, afin d’obtenir la sagesse nécessaire pour mettre en pratique la leçon d’aujourd’hui.</w:t>
      </w:r>
    </w:p>
    <w:p w14:paraId="4365CECB" w14:textId="77777777" w:rsidR="003C1695" w:rsidRPr="000952F2" w:rsidRDefault="003C1695" w:rsidP="003C1695">
      <w:pPr>
        <w:numPr>
          <w:ilvl w:val="0"/>
          <w:numId w:val="20"/>
        </w:numPr>
        <w:spacing w:after="160"/>
        <w:rPr>
          <w:lang w:val="es-US"/>
        </w:rPr>
      </w:pPr>
      <w:r w:rsidRPr="000952F2">
        <w:rPr>
          <w:lang w:val="es-US"/>
        </w:rPr>
        <w:t>Clôturez en demandant au groupe de prier ensemble le « Notre Père ».</w:t>
      </w:r>
    </w:p>
    <w:p w14:paraId="33BB0901" w14:textId="6729763C" w:rsidR="000952F2" w:rsidRDefault="00000000" w:rsidP="003C1695">
      <w:r>
        <w:pict w14:anchorId="1E4DDE27">
          <v:rect id="_x0000_i1121" style="width:470.3pt;height:1.5pt" o:hrstd="t" o:hr="t" fillcolor="gray" stroked="f">
            <v:path strokeok="f"/>
          </v:rect>
        </w:pict>
      </w:r>
    </w:p>
    <w:p w14:paraId="3CA9C825" w14:textId="77777777" w:rsidR="000952F2" w:rsidRDefault="000952F2">
      <w:r>
        <w:br w:type="page"/>
      </w:r>
    </w:p>
    <w:p w14:paraId="247CE9FE" w14:textId="77777777" w:rsidR="003C1695" w:rsidRDefault="003C1695" w:rsidP="003C1695"/>
    <w:p w14:paraId="29553B3D" w14:textId="77777777" w:rsidR="003C1695" w:rsidRPr="000952F2" w:rsidRDefault="003C1695" w:rsidP="003C1695">
      <w:pPr>
        <w:rPr>
          <w:lang w:val="es-US"/>
        </w:rPr>
      </w:pPr>
      <w:r w:rsidRPr="000952F2">
        <w:rPr>
          <w:b/>
          <w:lang w:val="es-US"/>
        </w:rPr>
        <w:t>Le titre de la leçon :</w:t>
      </w:r>
      <w:r w:rsidRPr="000952F2">
        <w:rPr>
          <w:lang w:val="es-US"/>
        </w:rPr>
        <w:t xml:space="preserve"> 56 Les mages rendent visite à Jésus</w:t>
      </w:r>
    </w:p>
    <w:p w14:paraId="45CE5EC3" w14:textId="77777777" w:rsidR="003C1695" w:rsidRPr="000952F2" w:rsidRDefault="003C1695" w:rsidP="003C1695">
      <w:pPr>
        <w:rPr>
          <w:lang w:val="es-US"/>
        </w:rPr>
      </w:pPr>
      <w:r w:rsidRPr="000952F2">
        <w:rPr>
          <w:b/>
          <w:lang w:val="es-US"/>
        </w:rPr>
        <w:t>Le texte de la leçon :</w:t>
      </w:r>
      <w:r w:rsidRPr="000952F2">
        <w:rPr>
          <w:lang w:val="es-US"/>
        </w:rPr>
        <w:t xml:space="preserve"> </w:t>
      </w:r>
      <w:hyperlink r:id="rId441" w:history="1">
        <w:r w:rsidRPr="000952F2">
          <w:rPr>
            <w:rStyle w:val="Hyperlink"/>
            <w:lang w:val="es-US"/>
          </w:rPr>
          <w:t>Matthieu 2 : 1-12</w:t>
        </w:r>
      </w:hyperlink>
    </w:p>
    <w:p w14:paraId="1916433F" w14:textId="77777777" w:rsidR="003C1695" w:rsidRPr="000952F2" w:rsidRDefault="003C1695" w:rsidP="003C1695">
      <w:pPr>
        <w:rPr>
          <w:lang w:val="es-US"/>
        </w:rPr>
      </w:pPr>
      <w:r w:rsidRPr="000952F2">
        <w:rPr>
          <w:b/>
          <w:lang w:val="es-US"/>
        </w:rPr>
        <w:t>Le texte secondaire :</w:t>
      </w:r>
      <w:r w:rsidRPr="000952F2">
        <w:rPr>
          <w:lang w:val="es-US"/>
        </w:rPr>
        <w:t xml:space="preserve"> </w:t>
      </w:r>
      <w:hyperlink r:id="rId442" w:history="1">
        <w:r w:rsidRPr="000952F2">
          <w:rPr>
            <w:rStyle w:val="Hyperlink"/>
            <w:lang w:val="es-US"/>
          </w:rPr>
          <w:t>Michée 5 : 1-4</w:t>
        </w:r>
      </w:hyperlink>
    </w:p>
    <w:p w14:paraId="061E8AA7" w14:textId="77777777" w:rsidR="003C1695" w:rsidRPr="000952F2" w:rsidRDefault="003C1695" w:rsidP="003C1695">
      <w:pPr>
        <w:rPr>
          <w:lang w:val="es-US"/>
        </w:rPr>
      </w:pPr>
      <w:r w:rsidRPr="000952F2">
        <w:rPr>
          <w:b/>
          <w:lang w:val="es-US"/>
        </w:rPr>
        <w:t>Les objectifs de la leçon :</w:t>
      </w:r>
    </w:p>
    <w:p w14:paraId="5CB9D613" w14:textId="77777777" w:rsidR="003C1695" w:rsidRPr="000952F2" w:rsidRDefault="003C1695" w:rsidP="003C1695">
      <w:pPr>
        <w:numPr>
          <w:ilvl w:val="0"/>
          <w:numId w:val="20"/>
        </w:numPr>
        <w:spacing w:after="160"/>
        <w:rPr>
          <w:lang w:val="es-US"/>
        </w:rPr>
      </w:pPr>
      <w:r w:rsidRPr="000952F2">
        <w:rPr>
          <w:b/>
          <w:lang w:val="es-US"/>
        </w:rPr>
        <w:t>La tête</w:t>
      </w:r>
      <w:r w:rsidRPr="000952F2">
        <w:rPr>
          <w:lang w:val="es-US"/>
        </w:rPr>
        <w:t xml:space="preserve"> : Sachez que Dieu a fait venir des païens (les non-Juifs) de pays lointains pour adorer Jésus, leRoi d’Israël.</w:t>
      </w:r>
    </w:p>
    <w:p w14:paraId="60567396" w14:textId="77777777" w:rsidR="003C1695" w:rsidRDefault="003C1695" w:rsidP="003C1695">
      <w:pPr>
        <w:numPr>
          <w:ilvl w:val="0"/>
          <w:numId w:val="20"/>
        </w:numPr>
        <w:spacing w:after="160"/>
      </w:pPr>
      <w:r w:rsidRPr="000952F2">
        <w:rPr>
          <w:b/>
          <w:lang w:val="es-US"/>
        </w:rPr>
        <w:t>Le cœur</w:t>
      </w:r>
      <w:r w:rsidRPr="000952F2">
        <w:rPr>
          <w:lang w:val="es-US"/>
        </w:rPr>
        <w:t xml:space="preserve"> : Sachez que, bien que Jésus soit venu en tant que le Messie juif, son ministère consistait à ramener les cœurs de tous les peuples, juifs et païens, vers Dieu. </w:t>
      </w:r>
      <w:r>
        <w:t>L’amour de Dieu est destiné à tous les peuples.</w:t>
      </w:r>
    </w:p>
    <w:p w14:paraId="6F9D35C7" w14:textId="77777777" w:rsidR="003C1695" w:rsidRDefault="003C1695" w:rsidP="003C1695">
      <w:pPr>
        <w:numPr>
          <w:ilvl w:val="0"/>
          <w:numId w:val="20"/>
        </w:numPr>
        <w:spacing w:after="160"/>
      </w:pPr>
      <w:r>
        <w:rPr>
          <w:b/>
        </w:rPr>
        <w:t>Les mains</w:t>
      </w:r>
      <w:r>
        <w:t xml:space="preserve"> : Soyez attentif à l’œuvre de Dieu autour de vous cette semaine. Du fait que l’adoration nous rend plus conscients de la présence de Dieu, efforçons-nous d’adorer Dieu chaque jour de cette semaine.</w:t>
      </w:r>
    </w:p>
    <w:p w14:paraId="7D250FE5" w14:textId="77777777" w:rsidR="003C1695" w:rsidRPr="000952F2" w:rsidRDefault="003C1695" w:rsidP="003C1695">
      <w:pPr>
        <w:rPr>
          <w:lang w:val="es-US"/>
        </w:rPr>
      </w:pPr>
      <w:r w:rsidRPr="000952F2">
        <w:rPr>
          <w:b/>
          <w:lang w:val="es-US"/>
        </w:rPr>
        <w:t>La leçon en un verset :</w:t>
      </w:r>
      <w:r w:rsidRPr="000952F2">
        <w:rPr>
          <w:lang w:val="es-US"/>
        </w:rPr>
        <w:t xml:space="preserve"> « Où est le roi des Juifs qui vient de naître ? </w:t>
      </w:r>
      <w:r>
        <w:t xml:space="preserve">Car nous avons vu son étoile en Orient, et nous sommes venus pour l’adorer ». </w:t>
      </w:r>
      <w:r w:rsidRPr="000952F2">
        <w:rPr>
          <w:lang w:val="es-US"/>
        </w:rPr>
        <w:t>(</w:t>
      </w:r>
      <w:hyperlink r:id="rId443" w:history="1">
        <w:r w:rsidRPr="000952F2">
          <w:rPr>
            <w:rStyle w:val="Hyperlink"/>
            <w:lang w:val="es-US"/>
          </w:rPr>
          <w:t>Matthieu 2 : 2</w:t>
        </w:r>
      </w:hyperlink>
      <w:r w:rsidRPr="000952F2">
        <w:rPr>
          <w:lang w:val="es-US"/>
        </w:rPr>
        <w:t>)</w:t>
      </w:r>
    </w:p>
    <w:p w14:paraId="11DFC718" w14:textId="77777777" w:rsidR="003C1695" w:rsidRPr="000952F2" w:rsidRDefault="003C1695" w:rsidP="003C1695">
      <w:pPr>
        <w:pStyle w:val="Heading2"/>
        <w:rPr>
          <w:b w:val="0"/>
          <w:i/>
          <w:lang w:val="es-US"/>
        </w:rPr>
      </w:pPr>
      <w:r w:rsidRPr="000952F2">
        <w:rPr>
          <w:b w:val="0"/>
          <w:lang w:val="es-US"/>
        </w:rPr>
        <w:t>Le résumé du texte</w:t>
      </w:r>
    </w:p>
    <w:p w14:paraId="50E5A3C8" w14:textId="77777777" w:rsidR="003C1695" w:rsidRDefault="003C1695" w:rsidP="003C1695">
      <w:r w:rsidRPr="000952F2">
        <w:rPr>
          <w:lang w:val="es-US"/>
        </w:rPr>
        <w:t xml:space="preserve">Les mages, appelés aussi les sages, se sont rendus à Jérusalem. Ils ont demandé au roi Hérode où se trouvait le roi des Juifs. Ils suivaient une étoile qui brillait dans le ciel depuis l’orient, et ils savaient que l’étoile les conduirait au Roi. </w:t>
      </w:r>
      <w:r>
        <w:t xml:space="preserve">Les mages avaient des cadeaux pour le nouveau Roi, et ils voulaient l’adorer. </w:t>
      </w:r>
      <w:r w:rsidRPr="000952F2">
        <w:rPr>
          <w:lang w:val="es-US"/>
        </w:rPr>
        <w:t xml:space="preserve">Hérode était surpris d’entendre les mages parler d’un autre Roi. Il pensait qu’il était le seul roi de Jérusalem. Il a caché ses intentions aux mages. Il leur a demandé de revenir à Jérusalem et lui en parler, lorsqu’ils trouveront le Roi, car il voulait aussi aller l’adorer. La véritable intention d’Hérode après avoir trouvé Jésus était de le tuer. Lorsque les mages ont trouvé Jésus, ils l’ont adoré et lui ont offert de l’or, de l’encens et de la myrrhe. Dans un rêve, Dieu leur a révélé qu’Hérode voulait tuer Jésus. </w:t>
      </w:r>
      <w:r>
        <w:t>Ils ne sont donc pas retournés à Jérusalem. Ils ont emprunté un autre chemin pour rentrer chez eux.</w:t>
      </w:r>
    </w:p>
    <w:p w14:paraId="11F9D9D9" w14:textId="392727D5" w:rsidR="00B27216" w:rsidRDefault="00B27216" w:rsidP="003C1695">
      <w:r>
        <w:rPr>
          <w:noProof/>
          <w:lang w:bidi="bn-BD"/>
        </w:rPr>
        <w:lastRenderedPageBreak/>
        <w:drawing>
          <wp:inline distT="0" distB="0" distL="0" distR="0" wp14:anchorId="2E2FF397" wp14:editId="423A0610">
            <wp:extent cx="1835527" cy="2470443"/>
            <wp:effectExtent l="0" t="0" r="0" b="6350"/>
            <wp:docPr id="209" name="Picture 209" descr="Three kings riding camels in the dese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descr="Three kings riding camels in the desert&#10;&#10;AI-generated content may be incorrect."/>
                    <pic:cNvPicPr/>
                  </pic:nvPicPr>
                  <pic:blipFill>
                    <a:blip r:embed="rId444" cstate="print">
                      <a:extLst>
                        <a:ext uri="{28A0092B-C50C-407E-A947-70E740481C1C}">
                          <a14:useLocalDpi xmlns:a14="http://schemas.microsoft.com/office/drawing/2010/main" val="0"/>
                        </a:ext>
                      </a:extLst>
                    </a:blip>
                    <a:stretch>
                      <a:fillRect/>
                    </a:stretch>
                  </pic:blipFill>
                  <pic:spPr>
                    <a:xfrm>
                      <a:off x="0" y="0"/>
                      <a:ext cx="1849072" cy="2488673"/>
                    </a:xfrm>
                    <a:prstGeom prst="rect">
                      <a:avLst/>
                    </a:prstGeom>
                  </pic:spPr>
                </pic:pic>
              </a:graphicData>
            </a:graphic>
          </wp:inline>
        </w:drawing>
      </w:r>
    </w:p>
    <w:p w14:paraId="14C9151D" w14:textId="77777777" w:rsidR="003C1695" w:rsidRDefault="003C1695" w:rsidP="003C1695">
      <w:pPr>
        <w:pStyle w:val="Heading2"/>
        <w:rPr>
          <w:b w:val="0"/>
          <w:i/>
        </w:rPr>
      </w:pPr>
      <w:r>
        <w:rPr>
          <w:b w:val="0"/>
        </w:rPr>
        <w:t>L’enseignement basé sur l’image</w:t>
      </w:r>
    </w:p>
    <w:p w14:paraId="013BAAC4" w14:textId="77777777" w:rsidR="003C1695" w:rsidRDefault="003C1695" w:rsidP="000952F2">
      <w:pPr>
        <w:numPr>
          <w:ilvl w:val="0"/>
          <w:numId w:val="65"/>
        </w:numPr>
        <w:spacing w:after="160"/>
      </w:pPr>
      <w:r>
        <w:rPr>
          <w:b/>
        </w:rPr>
        <w:t>Les trois mages</w:t>
      </w:r>
      <w:r>
        <w:t xml:space="preserve"> (les sages païens) venus d’Orient ont parcouru une longue distance pour adorer le nouveau Roi des Juifs.</w:t>
      </w:r>
    </w:p>
    <w:p w14:paraId="6912E1A4" w14:textId="77777777" w:rsidR="003C1695" w:rsidRPr="000952F2" w:rsidRDefault="003C1695" w:rsidP="000952F2">
      <w:pPr>
        <w:numPr>
          <w:ilvl w:val="0"/>
          <w:numId w:val="65"/>
        </w:numPr>
        <w:spacing w:after="160"/>
        <w:rPr>
          <w:lang w:val="es-US"/>
        </w:rPr>
      </w:pPr>
      <w:r w:rsidRPr="000952F2">
        <w:rPr>
          <w:b/>
          <w:lang w:val="es-US"/>
        </w:rPr>
        <w:t>L’étoile</w:t>
      </w:r>
      <w:r w:rsidRPr="000952F2">
        <w:rPr>
          <w:lang w:val="es-US"/>
        </w:rPr>
        <w:t>. Les mages savaient qu’un nouveau Roi venait de naître en Israël, car ils ont vu une étoile spéciale dans le ciel, qui les a conduits en Israël.</w:t>
      </w:r>
    </w:p>
    <w:p w14:paraId="14673283" w14:textId="77777777" w:rsidR="003C1695" w:rsidRDefault="003C1695" w:rsidP="000952F2">
      <w:pPr>
        <w:numPr>
          <w:ilvl w:val="0"/>
          <w:numId w:val="65"/>
        </w:numPr>
        <w:spacing w:after="160"/>
      </w:pPr>
      <w:r w:rsidRPr="000952F2">
        <w:rPr>
          <w:b/>
          <w:lang w:val="es-US"/>
        </w:rPr>
        <w:t>Bethléem</w:t>
      </w:r>
      <w:r w:rsidRPr="000952F2">
        <w:rPr>
          <w:lang w:val="es-US"/>
        </w:rPr>
        <w:t xml:space="preserve">. Les mages sont se sont rendus chez Hérode, le roi d’Israël de l’époque, et se sont renseignés sur le lieu de naissance du nouveau Roi. Hérode a consulté les savants juifs qui lui ont dit que les Écritures révélaient que le Messie naitrait à Bethléem. Après avoir entendu cette parole, les mages se sont rendus à Bethléem, et l’étoile qui les avait guidés vers Israël les a guidés vers la maison de Marie et de Joseph. </w:t>
      </w:r>
      <w:r>
        <w:t>Les mages ont été ravis de trouver Jésus. Ils lui ont offert des cadeaux et l’ont adoré.</w:t>
      </w:r>
    </w:p>
    <w:p w14:paraId="56099A0A" w14:textId="77777777" w:rsidR="003C1695" w:rsidRPr="000952F2" w:rsidRDefault="003C1695" w:rsidP="003C1695">
      <w:pPr>
        <w:pStyle w:val="Heading2"/>
        <w:rPr>
          <w:b w:val="0"/>
          <w:i/>
          <w:lang w:val="es-US"/>
        </w:rPr>
      </w:pPr>
      <w:r w:rsidRPr="000952F2">
        <w:rPr>
          <w:b w:val="0"/>
          <w:lang w:val="es-US"/>
        </w:rPr>
        <w:t>Le contexte du passage</w:t>
      </w:r>
    </w:p>
    <w:p w14:paraId="4967524A" w14:textId="77777777" w:rsidR="003C1695" w:rsidRDefault="003C1695" w:rsidP="003C1695">
      <w:r w:rsidRPr="000952F2">
        <w:rPr>
          <w:lang w:val="es-US"/>
        </w:rPr>
        <w:t xml:space="preserve">Dieu a amené bien plus que de simples bergers à adorer Jésus. </w:t>
      </w:r>
      <w:r>
        <w:t xml:space="preserve">Il a, dans une tournure étonnante, guidé les trois mages venus d’un pays lointain pour adorer Jésus. </w:t>
      </w:r>
      <w:r w:rsidRPr="000952F2">
        <w:rPr>
          <w:lang w:val="es-US"/>
        </w:rPr>
        <w:t xml:space="preserve">Guidés par une étoile dans le ciel, les mages ont trouvé Jésus et l’ont adoré. Ils ont compris que la présence d’une étoile spéciale dans le ciel signalait l’émergence d’un nouveau Roi. </w:t>
      </w:r>
      <w:r>
        <w:t>Ils ont donc voyagé pour trouver celui-ci, et pour lui offrir des présents. Il est très étonnant que Dieu ait révélé la naissance de Jésus aux mages étrangers, car les enfants d’Israël pensaient que Dieu révélerait d’abord la naissance du Messie aux savants et aux dirigeants juifs.</w:t>
      </w:r>
    </w:p>
    <w:p w14:paraId="1BCCC6DD" w14:textId="77777777" w:rsidR="003C1695" w:rsidRPr="000952F2" w:rsidRDefault="003C1695" w:rsidP="003C1695">
      <w:pPr>
        <w:rPr>
          <w:lang w:val="es-US"/>
        </w:rPr>
      </w:pPr>
      <w:r w:rsidRPr="000952F2">
        <w:rPr>
          <w:lang w:val="es-US"/>
        </w:rPr>
        <w:t xml:space="preserve">Les mages sont allés voir Hérode, le roi d’Israël de l’époque. </w:t>
      </w:r>
      <w:r>
        <w:t xml:space="preserve">Dieu n’a pas établi Hérode comme roi, ce sont les autorités romaines d’occupation qui l’ont installé. </w:t>
      </w:r>
      <w:r w:rsidRPr="000952F2">
        <w:rPr>
          <w:lang w:val="es-US"/>
        </w:rPr>
        <w:t>Il n’était pas issu de la lignée du roi David, et les Juifs ne le reconnaissaient donc pas comme un roi authentique. Les mages se sont présentés au palais du roi, pensant que c’est dans ce palais qu’un nouveau roi allait naître. Cependant, Hérode ne venait pas d’avoir un enfant. Par conséquent, Hérode a consulté les savants religieux, qui lui ont dit que le Messie naîtrait à Bethléem. Les mages se sont alors remis en route pour trouver Jésus, guidés une fois de plus par l’étoile, cette fois vers la maison de Joseph et de Marie.</w:t>
      </w:r>
    </w:p>
    <w:p w14:paraId="19F5C7EE" w14:textId="77777777" w:rsidR="003C1695" w:rsidRDefault="003C1695" w:rsidP="003C1695">
      <w:r w:rsidRPr="000952F2">
        <w:rPr>
          <w:lang w:val="es-US"/>
        </w:rPr>
        <w:lastRenderedPageBreak/>
        <w:t xml:space="preserve">Les plans de Dieu pour le Messie ne cessaient d’étonner tout le monde. L’ange a bouleversé Marie lorsqu’il lui a annoncé qu’elle mettrait au monde le Messie. </w:t>
      </w:r>
      <w:r>
        <w:t>Une foule d’anges annonçant la naissance du Messie a étonné les bergers. De plus, Dieu n’a pas révélé la naissance du Messie aux savants d’Israël, mais aux sages païens. Avec cette dernière surprise, Dieu a montré que le but et le ministère de Jésus ne se limiteraient pas aux enfants d’Israël seuls. Jésus a offert le salut à tous les peuples, et est donc digne d’être adoré par ceux-ci.</w:t>
      </w:r>
    </w:p>
    <w:p w14:paraId="0503BF6B" w14:textId="77777777" w:rsidR="003C1695" w:rsidRDefault="003C1695" w:rsidP="003C1695">
      <w:r>
        <w:rPr>
          <w:b/>
        </w:rPr>
        <w:t>Le texte secondaire :</w:t>
      </w:r>
      <w:r>
        <w:t xml:space="preserve"> Le passage de l’Écriture que les savants juifs ont utilisé pour identifier le lieu de naissance du Messie était </w:t>
      </w:r>
      <w:hyperlink r:id="rId445" w:history="1">
        <w:r>
          <w:rPr>
            <w:rStyle w:val="Hyperlink"/>
          </w:rPr>
          <w:t>Michée 5 : 1</w:t>
        </w:r>
      </w:hyperlink>
      <w:r>
        <w:t xml:space="preserve">. </w:t>
      </w:r>
      <w:r w:rsidRPr="000952F2">
        <w:rPr>
          <w:lang w:val="es-US"/>
        </w:rPr>
        <w:t xml:space="preserve">S’il est vrai que Michée a d’abord déclaré ces paroles à propos d’un dirigeant juif de son époque, les savants ont compris que ce texte était également une prophétie sur le futur Messie. </w:t>
      </w:r>
      <w:r>
        <w:t>De Bethléem est également sorti le plus grand roi humain d’Israël, le roi David.</w:t>
      </w:r>
    </w:p>
    <w:p w14:paraId="7BD32A0F" w14:textId="77777777" w:rsidR="003C1695" w:rsidRDefault="00000000" w:rsidP="003C1695">
      <w:r>
        <w:pict w14:anchorId="2C502F79">
          <v:rect id="_x0000_i1122" style="width:470.3pt;height:1.5pt" o:hrstd="t" o:hr="t" fillcolor="gray" stroked="f">
            <v:path strokeok="f"/>
          </v:rect>
        </w:pict>
      </w:r>
    </w:p>
    <w:p w14:paraId="6F017882" w14:textId="77777777" w:rsidR="003C1695" w:rsidRDefault="003C1695" w:rsidP="003C1695">
      <w:pPr>
        <w:pStyle w:val="Heading2"/>
        <w:rPr>
          <w:b w:val="0"/>
          <w:i/>
        </w:rPr>
      </w:pPr>
      <w:r>
        <w:rPr>
          <w:b w:val="0"/>
        </w:rPr>
        <w:t>L’étude biblique</w:t>
      </w:r>
    </w:p>
    <w:p w14:paraId="26790532" w14:textId="77777777" w:rsidR="003C1695" w:rsidRDefault="003C1695" w:rsidP="003C1695">
      <w:pPr>
        <w:pStyle w:val="Heading3"/>
        <w:rPr>
          <w:b w:val="0"/>
        </w:rPr>
      </w:pPr>
      <w:r>
        <w:rPr>
          <w:b w:val="0"/>
        </w:rPr>
        <w:t>Priez</w:t>
      </w:r>
    </w:p>
    <w:p w14:paraId="0BC90D48" w14:textId="77777777" w:rsidR="003C1695" w:rsidRPr="000952F2" w:rsidRDefault="003C1695" w:rsidP="003C1695">
      <w:pPr>
        <w:numPr>
          <w:ilvl w:val="0"/>
          <w:numId w:val="20"/>
        </w:numPr>
        <w:spacing w:after="160"/>
        <w:rPr>
          <w:lang w:val="es-US"/>
        </w:rPr>
      </w:pPr>
      <w:r w:rsidRPr="000952F2">
        <w:rPr>
          <w:lang w:val="es-US"/>
        </w:rPr>
        <w:t>Demandez des sujets de prière et de louange.</w:t>
      </w:r>
    </w:p>
    <w:p w14:paraId="3B0F4CE3" w14:textId="77777777" w:rsidR="003C1695" w:rsidRDefault="003C1695" w:rsidP="003C1695">
      <w:pPr>
        <w:numPr>
          <w:ilvl w:val="0"/>
          <w:numId w:val="20"/>
        </w:numPr>
        <w:spacing w:after="160"/>
      </w:pPr>
      <w:r>
        <w:t>Remerciez Dieu pour la louange d’ensemble.</w:t>
      </w:r>
    </w:p>
    <w:p w14:paraId="5505701D" w14:textId="77777777" w:rsidR="003C1695" w:rsidRPr="000952F2" w:rsidRDefault="003C1695" w:rsidP="003C1695">
      <w:pPr>
        <w:numPr>
          <w:ilvl w:val="0"/>
          <w:numId w:val="20"/>
        </w:numPr>
        <w:spacing w:after="160"/>
        <w:rPr>
          <w:lang w:val="es-US"/>
        </w:rPr>
      </w:pPr>
      <w:r w:rsidRPr="000952F2">
        <w:rPr>
          <w:lang w:val="es-US"/>
        </w:rPr>
        <w:t>Priez pour les requêtes de prière.</w:t>
      </w:r>
    </w:p>
    <w:p w14:paraId="4CAAE598" w14:textId="77777777" w:rsidR="003C1695" w:rsidRPr="000952F2" w:rsidRDefault="003C1695" w:rsidP="003C1695">
      <w:pPr>
        <w:numPr>
          <w:ilvl w:val="0"/>
          <w:numId w:val="20"/>
        </w:numPr>
        <w:spacing w:after="160"/>
        <w:rPr>
          <w:lang w:val="es-US"/>
        </w:rPr>
      </w:pPr>
      <w:r w:rsidRPr="000952F2">
        <w:rPr>
          <w:lang w:val="es-US"/>
        </w:rPr>
        <w:t>Demandez au Saint-Esprit d’ouvrir vos cœurs et vos esprits pour recevoir avec joie ce que Dieu désire vous transmettre aujourd’hui.</w:t>
      </w:r>
    </w:p>
    <w:p w14:paraId="5336E8FC" w14:textId="77777777" w:rsidR="003C1695" w:rsidRDefault="003C1695" w:rsidP="003C1695">
      <w:pPr>
        <w:pStyle w:val="Heading3"/>
        <w:rPr>
          <w:b w:val="0"/>
        </w:rPr>
      </w:pPr>
      <w:r>
        <w:rPr>
          <w:b w:val="0"/>
        </w:rPr>
        <w:t>Écoutez</w:t>
      </w:r>
    </w:p>
    <w:p w14:paraId="7C94F38B" w14:textId="77777777" w:rsidR="003C1695" w:rsidRPr="000952F2" w:rsidRDefault="003C1695" w:rsidP="003C1695">
      <w:pPr>
        <w:numPr>
          <w:ilvl w:val="0"/>
          <w:numId w:val="20"/>
        </w:numPr>
        <w:spacing w:after="160"/>
        <w:rPr>
          <w:lang w:val="es-US"/>
        </w:rPr>
      </w:pPr>
      <w:r w:rsidRPr="000952F2">
        <w:rPr>
          <w:lang w:val="es-US"/>
        </w:rPr>
        <w:t>Lisez les deux textes de la leçon biblique.</w:t>
      </w:r>
    </w:p>
    <w:p w14:paraId="79502031" w14:textId="77777777" w:rsidR="003C1695" w:rsidRPr="000952F2" w:rsidRDefault="003C1695" w:rsidP="003C1695">
      <w:pPr>
        <w:numPr>
          <w:ilvl w:val="0"/>
          <w:numId w:val="20"/>
        </w:numPr>
        <w:spacing w:after="160"/>
        <w:rPr>
          <w:lang w:val="es-US"/>
        </w:rPr>
      </w:pPr>
      <w:r w:rsidRPr="000952F2">
        <w:rPr>
          <w:lang w:val="es-US"/>
        </w:rPr>
        <w:t>Résumez le « contexte du passage » ci-dessus pour la classe.</w:t>
      </w:r>
    </w:p>
    <w:p w14:paraId="11EFEC05" w14:textId="77777777" w:rsidR="003C1695" w:rsidRPr="000952F2" w:rsidRDefault="003C1695" w:rsidP="003C1695">
      <w:pPr>
        <w:numPr>
          <w:ilvl w:val="0"/>
          <w:numId w:val="20"/>
        </w:numPr>
        <w:spacing w:after="160"/>
        <w:rPr>
          <w:lang w:val="es-US"/>
        </w:rPr>
      </w:pPr>
      <w:r w:rsidRPr="000952F2">
        <w:rPr>
          <w:lang w:val="es-US"/>
        </w:rPr>
        <w:t>Lisez à nouveau les deux textes de la leçon biblique.</w:t>
      </w:r>
    </w:p>
    <w:p w14:paraId="3C3E24CE" w14:textId="77777777" w:rsidR="003C1695" w:rsidRPr="000952F2" w:rsidRDefault="003C1695" w:rsidP="003C1695">
      <w:pPr>
        <w:numPr>
          <w:ilvl w:val="0"/>
          <w:numId w:val="20"/>
        </w:numPr>
        <w:spacing w:after="160"/>
        <w:rPr>
          <w:lang w:val="es-US"/>
        </w:rPr>
      </w:pPr>
      <w:r w:rsidRPr="000952F2">
        <w:rPr>
          <w:lang w:val="es-US"/>
        </w:rPr>
        <w:t>Demandez à quelqu’un de préciser à nouveau le texte biblique principal.</w:t>
      </w:r>
    </w:p>
    <w:p w14:paraId="3716B406" w14:textId="77777777" w:rsidR="003C1695" w:rsidRDefault="003C1695" w:rsidP="003C1695">
      <w:pPr>
        <w:pStyle w:val="Heading3"/>
        <w:rPr>
          <w:b w:val="0"/>
        </w:rPr>
      </w:pPr>
      <w:r>
        <w:rPr>
          <w:b w:val="0"/>
        </w:rPr>
        <w:t>Partagez</w:t>
      </w:r>
    </w:p>
    <w:p w14:paraId="7D052510" w14:textId="77777777" w:rsidR="003C1695" w:rsidRPr="000952F2" w:rsidRDefault="003C1695" w:rsidP="003C1695">
      <w:pPr>
        <w:numPr>
          <w:ilvl w:val="0"/>
          <w:numId w:val="20"/>
        </w:numPr>
        <w:spacing w:after="160"/>
        <w:rPr>
          <w:lang w:val="es-US"/>
        </w:rPr>
      </w:pPr>
      <w:r w:rsidRPr="000952F2">
        <w:rPr>
          <w:b/>
          <w:lang w:val="es-US"/>
        </w:rPr>
        <w:t>La tête : Quel est le message que véhicule le texte ?</w:t>
      </w:r>
      <w:r w:rsidRPr="000952F2">
        <w:rPr>
          <w:lang w:val="es-US"/>
        </w:rPr>
        <w:t xml:space="preserve"> L’amour de Dieu est plus grand que ce que nous pouvons comprendre. Les plans de Dieu sont plus merveilleux que ce que nous pouvons imaginer. Les dirigeants d’Israël n’avaient aucune idée de la mission universelle du Messie. Au contraire, ils pensaient que le futur Messie serait un chef militaire qui les libérerait de l’occupation romaine. Cependant, les plans de Dieu sont plus grands et plus merveilleux que cela. Dieu veut libérer toute l’humanité de ses péchés, et c’est pourquoi il a prévu un Messie dont le sacrifice ouvre la voie du salut à tous les peuples. En envoyant ces mages en Israël, Dieu signalait que le ministère de Jésus serait bien plus grand que le simple fait de délivrer Israël de l’occupation romaine.</w:t>
      </w:r>
    </w:p>
    <w:p w14:paraId="496BE3AD" w14:textId="77777777" w:rsidR="003C1695" w:rsidRPr="000952F2" w:rsidRDefault="003C1695" w:rsidP="003C1695">
      <w:pPr>
        <w:numPr>
          <w:ilvl w:val="1"/>
          <w:numId w:val="20"/>
        </w:numPr>
        <w:spacing w:after="160"/>
        <w:rPr>
          <w:lang w:val="es-US"/>
        </w:rPr>
      </w:pPr>
      <w:r w:rsidRPr="000952F2">
        <w:rPr>
          <w:lang w:val="es-US"/>
        </w:rPr>
        <w:lastRenderedPageBreak/>
        <w:t>À votre avis, pourquoi les dirigeants d’Israël ont-ils concentré leurs espoirs sur un messie militaire plutôt que sur un Messie spirituel ?</w:t>
      </w:r>
    </w:p>
    <w:p w14:paraId="4B0A5045" w14:textId="77777777" w:rsidR="003C1695" w:rsidRDefault="003C1695" w:rsidP="003C1695">
      <w:pPr>
        <w:numPr>
          <w:ilvl w:val="1"/>
          <w:numId w:val="20"/>
        </w:numPr>
        <w:spacing w:after="160"/>
      </w:pPr>
      <w:r>
        <w:t>Comme l’étoile que les mages ont suivie, comment Dieu utilise-t-il la nature pour révéler sa volonté ?</w:t>
      </w:r>
    </w:p>
    <w:p w14:paraId="65B63A89" w14:textId="77777777" w:rsidR="003C1695" w:rsidRPr="000952F2" w:rsidRDefault="003C1695" w:rsidP="003C1695">
      <w:pPr>
        <w:numPr>
          <w:ilvl w:val="0"/>
          <w:numId w:val="20"/>
        </w:numPr>
        <w:spacing w:after="160"/>
        <w:rPr>
          <w:lang w:val="es-US"/>
        </w:rPr>
      </w:pPr>
      <w:r w:rsidRPr="000952F2">
        <w:rPr>
          <w:b/>
          <w:lang w:val="es-US"/>
        </w:rPr>
        <w:t>Le cœur : qui devons-nous être, selon ce texte ?</w:t>
      </w:r>
      <w:r w:rsidRPr="000952F2">
        <w:rPr>
          <w:lang w:val="es-US"/>
        </w:rPr>
        <w:t xml:space="preserve"> Si Dieu a fait d’Israël son « peuple élu », ce choix ne signifie pas que l’amour de Dieu se limite à Israël. Dieu voulait qu’Israël démontre son amour et sa miséricorde au monde entier. </w:t>
      </w:r>
      <w:r>
        <w:t xml:space="preserve">Cependant, Israël a souvent failli à cette mission, et s’est plutôt concentré sur lui-même. </w:t>
      </w:r>
      <w:r w:rsidRPr="000952F2">
        <w:rPr>
          <w:lang w:val="es-US"/>
        </w:rPr>
        <w:t>En tant que chrétiens, nous devons nous rappeler que l’amour divin s’étend bien au-delà de nous. L’amour de Dieu englobe tous les peuples et, par conséquent, en tant que serviteurs de Dieu, nous devons partager son amour avec toutes les personnes que nous rencontrons.</w:t>
      </w:r>
    </w:p>
    <w:p w14:paraId="1AF080F3" w14:textId="77777777" w:rsidR="003C1695" w:rsidRPr="000952F2" w:rsidRDefault="003C1695" w:rsidP="003C1695">
      <w:pPr>
        <w:numPr>
          <w:ilvl w:val="1"/>
          <w:numId w:val="20"/>
        </w:numPr>
        <w:spacing w:after="160"/>
        <w:rPr>
          <w:lang w:val="es-US"/>
        </w:rPr>
      </w:pPr>
      <w:r w:rsidRPr="000952F2">
        <w:rPr>
          <w:lang w:val="es-US"/>
        </w:rPr>
        <w:t>Selon vous, en quoi l’amour de Dieu pour les autres s’apparente-il à l’amour humain, et en quoi en diffère-t-il ?</w:t>
      </w:r>
    </w:p>
    <w:p w14:paraId="178FA254" w14:textId="77777777" w:rsidR="003C1695" w:rsidRDefault="003C1695" w:rsidP="003C1695">
      <w:pPr>
        <w:numPr>
          <w:ilvl w:val="1"/>
          <w:numId w:val="20"/>
        </w:numPr>
        <w:spacing w:after="160"/>
      </w:pPr>
      <w:r>
        <w:t>Si nous devons aimer tout le monde, que faisons-nous des personnes difficiles à aimer ?</w:t>
      </w:r>
    </w:p>
    <w:p w14:paraId="7C531EE5" w14:textId="77777777" w:rsidR="003C1695" w:rsidRPr="000952F2" w:rsidRDefault="003C1695" w:rsidP="003C1695">
      <w:pPr>
        <w:numPr>
          <w:ilvl w:val="0"/>
          <w:numId w:val="20"/>
        </w:numPr>
        <w:spacing w:after="160"/>
        <w:rPr>
          <w:lang w:val="es-US"/>
        </w:rPr>
      </w:pPr>
      <w:r>
        <w:rPr>
          <w:b/>
        </w:rPr>
        <w:t>Les mains : Comment pouvons-nous mettre en pratique la Parole de Dieu ?</w:t>
      </w:r>
      <w:r>
        <w:t xml:space="preserve"> Dieu appelle tous les hommes à l’adorer. En raison du merveilleux salut qui nous est offert, nos vies doivent être remplies d’adoration : des vies vécues en réponse à l’amour de Dieu. </w:t>
      </w:r>
      <w:r w:rsidRPr="000952F2">
        <w:rPr>
          <w:lang w:val="es-US"/>
        </w:rPr>
        <w:t>Le dimanche, nous adorons Jésus ensemble avec les autres chrétiens. Cependant, nous devons aussi adorer Dieu tous les jours de la semaine. Nous adorons Dieu chaque fois que nous menons notre vie en reconnaissance de sa grande puissance et de son amour.</w:t>
      </w:r>
    </w:p>
    <w:p w14:paraId="1BD521BE" w14:textId="77777777" w:rsidR="003C1695" w:rsidRPr="000952F2" w:rsidRDefault="003C1695" w:rsidP="003C1695">
      <w:pPr>
        <w:numPr>
          <w:ilvl w:val="1"/>
          <w:numId w:val="20"/>
        </w:numPr>
        <w:spacing w:after="160"/>
        <w:rPr>
          <w:lang w:val="es-US"/>
        </w:rPr>
      </w:pPr>
      <w:r w:rsidRPr="000952F2">
        <w:rPr>
          <w:lang w:val="es-US"/>
        </w:rPr>
        <w:t>Quelles sont les habitudes que vous pouvez adopter tout au long de la semaine pour concentrer votre cœur sur l’adoration de Dieu ?</w:t>
      </w:r>
    </w:p>
    <w:p w14:paraId="5A7C34E3" w14:textId="77777777" w:rsidR="003C1695" w:rsidRPr="000952F2" w:rsidRDefault="003C1695" w:rsidP="003C1695">
      <w:pPr>
        <w:numPr>
          <w:ilvl w:val="1"/>
          <w:numId w:val="20"/>
        </w:numPr>
        <w:spacing w:after="160"/>
        <w:rPr>
          <w:lang w:val="es-US"/>
        </w:rPr>
      </w:pPr>
      <w:r w:rsidRPr="000952F2">
        <w:rPr>
          <w:lang w:val="es-US"/>
        </w:rPr>
        <w:t>En quoi le fait d’adorer ensemble avec vos frères et sœurs en Christ est-il différent de la façon dont vous adorez seul pendant la semaine ?</w:t>
      </w:r>
    </w:p>
    <w:p w14:paraId="6A05D183" w14:textId="77777777" w:rsidR="003C1695" w:rsidRDefault="003C1695" w:rsidP="003C1695">
      <w:pPr>
        <w:pStyle w:val="Heading3"/>
        <w:rPr>
          <w:b w:val="0"/>
        </w:rPr>
      </w:pPr>
      <w:r>
        <w:rPr>
          <w:b w:val="0"/>
        </w:rPr>
        <w:t>Mettez en pratique</w:t>
      </w:r>
    </w:p>
    <w:p w14:paraId="7C4381C0" w14:textId="77777777" w:rsidR="003C1695" w:rsidRPr="000952F2" w:rsidRDefault="003C1695" w:rsidP="003C1695">
      <w:pPr>
        <w:numPr>
          <w:ilvl w:val="0"/>
          <w:numId w:val="20"/>
        </w:numPr>
        <w:spacing w:after="160"/>
        <w:rPr>
          <w:lang w:val="es-US"/>
        </w:rPr>
      </w:pPr>
      <w:r w:rsidRPr="000952F2">
        <w:rPr>
          <w:lang w:val="es-US"/>
        </w:rPr>
        <w:t>Demandez à quelqu’un de préciser à nouveau le texte principal de la leçon biblique.</w:t>
      </w:r>
    </w:p>
    <w:p w14:paraId="44D5A9EC" w14:textId="77777777" w:rsidR="003C1695" w:rsidRPr="000952F2" w:rsidRDefault="003C1695" w:rsidP="003C1695">
      <w:pPr>
        <w:numPr>
          <w:ilvl w:val="0"/>
          <w:numId w:val="20"/>
        </w:numPr>
        <w:spacing w:after="160"/>
        <w:rPr>
          <w:lang w:val="es-US"/>
        </w:rPr>
      </w:pPr>
      <w:r w:rsidRPr="000952F2">
        <w:rPr>
          <w:lang w:val="es-US"/>
        </w:rPr>
        <w:t>Demandez aux membres du groupe d’exprimer ce qu’ils pensent de la façon dont Dieu veut qu’ils réagissent à la leçon d’aujourd’hui.</w:t>
      </w:r>
    </w:p>
    <w:p w14:paraId="53E49049" w14:textId="77777777" w:rsidR="003C1695" w:rsidRPr="000952F2" w:rsidRDefault="003C1695" w:rsidP="003C1695">
      <w:pPr>
        <w:numPr>
          <w:ilvl w:val="0"/>
          <w:numId w:val="20"/>
        </w:numPr>
        <w:spacing w:after="160"/>
        <w:rPr>
          <w:lang w:val="es-US"/>
        </w:rPr>
      </w:pPr>
      <w:r w:rsidRPr="000952F2">
        <w:rPr>
          <w:lang w:val="es-US"/>
        </w:rPr>
        <w:t>Passez du temps en prière pour votre communauté, les uns pour les autres, afin d’obtenir la sagesse nécessaire pour mettre en pratique la leçon d’aujourd’hui.</w:t>
      </w:r>
    </w:p>
    <w:p w14:paraId="02801A4A" w14:textId="77777777" w:rsidR="003C1695" w:rsidRPr="000952F2" w:rsidRDefault="003C1695" w:rsidP="003C1695">
      <w:pPr>
        <w:numPr>
          <w:ilvl w:val="0"/>
          <w:numId w:val="20"/>
        </w:numPr>
        <w:spacing w:after="160"/>
        <w:rPr>
          <w:lang w:val="es-US"/>
        </w:rPr>
      </w:pPr>
      <w:r w:rsidRPr="000952F2">
        <w:rPr>
          <w:lang w:val="es-US"/>
        </w:rPr>
        <w:t>Clôturez en demandant au groupe de prier ensemble le « Notre Père ».</w:t>
      </w:r>
    </w:p>
    <w:p w14:paraId="077D2D3A" w14:textId="2AABF42E" w:rsidR="000952F2" w:rsidRDefault="00000000" w:rsidP="003C1695">
      <w:r>
        <w:pict w14:anchorId="1B39FC5E">
          <v:rect id="_x0000_i1123" style="width:470.3pt;height:1.5pt" o:hrstd="t" o:hr="t" fillcolor="gray" stroked="f">
            <v:path strokeok="f"/>
          </v:rect>
        </w:pict>
      </w:r>
    </w:p>
    <w:p w14:paraId="21C35CA2" w14:textId="77777777" w:rsidR="000952F2" w:rsidRDefault="000952F2">
      <w:r>
        <w:br w:type="page"/>
      </w:r>
    </w:p>
    <w:p w14:paraId="47628C44" w14:textId="77777777" w:rsidR="003C1695" w:rsidRDefault="003C1695" w:rsidP="003C1695"/>
    <w:p w14:paraId="683CC138" w14:textId="77777777" w:rsidR="003C1695" w:rsidRPr="000952F2" w:rsidRDefault="003C1695" w:rsidP="003C1695">
      <w:pPr>
        <w:rPr>
          <w:lang w:val="es-US"/>
        </w:rPr>
      </w:pPr>
      <w:r w:rsidRPr="000952F2">
        <w:rPr>
          <w:b/>
          <w:lang w:val="es-US"/>
        </w:rPr>
        <w:t>Le titre de la leçon :</w:t>
      </w:r>
      <w:r w:rsidRPr="000952F2">
        <w:rPr>
          <w:lang w:val="es-US"/>
        </w:rPr>
        <w:t xml:space="preserve"> 57 Jésus au Temple</w:t>
      </w:r>
    </w:p>
    <w:p w14:paraId="7DCD662F" w14:textId="77777777" w:rsidR="003C1695" w:rsidRPr="000952F2" w:rsidRDefault="003C1695" w:rsidP="003C1695">
      <w:pPr>
        <w:rPr>
          <w:lang w:val="es-US"/>
        </w:rPr>
      </w:pPr>
      <w:r w:rsidRPr="000952F2">
        <w:rPr>
          <w:b/>
          <w:lang w:val="es-US"/>
        </w:rPr>
        <w:t>Le texte de la leçon :</w:t>
      </w:r>
      <w:r w:rsidRPr="000952F2">
        <w:rPr>
          <w:lang w:val="es-US"/>
        </w:rPr>
        <w:t xml:space="preserve"> </w:t>
      </w:r>
      <w:hyperlink r:id="rId446" w:history="1">
        <w:r w:rsidRPr="000952F2">
          <w:rPr>
            <w:rStyle w:val="Hyperlink"/>
            <w:lang w:val="es-US"/>
          </w:rPr>
          <w:t>Luc 2 : 40-52</w:t>
        </w:r>
      </w:hyperlink>
    </w:p>
    <w:p w14:paraId="4BD61CB9" w14:textId="77777777" w:rsidR="003C1695" w:rsidRPr="000952F2" w:rsidRDefault="003C1695" w:rsidP="003C1695">
      <w:pPr>
        <w:rPr>
          <w:lang w:val="es-US"/>
        </w:rPr>
      </w:pPr>
      <w:r w:rsidRPr="000952F2">
        <w:rPr>
          <w:b/>
          <w:lang w:val="es-US"/>
        </w:rPr>
        <w:t>Le texte du Nouveau Testament :</w:t>
      </w:r>
      <w:r w:rsidRPr="000952F2">
        <w:rPr>
          <w:lang w:val="es-US"/>
        </w:rPr>
        <w:t xml:space="preserve">  </w:t>
      </w:r>
      <w:hyperlink r:id="rId447" w:history="1">
        <w:r w:rsidRPr="000952F2">
          <w:rPr>
            <w:rStyle w:val="Hyperlink"/>
            <w:lang w:val="es-US"/>
          </w:rPr>
          <w:t>1 Timothée 4 : 6-16</w:t>
        </w:r>
      </w:hyperlink>
    </w:p>
    <w:p w14:paraId="7018C497" w14:textId="77777777" w:rsidR="003C1695" w:rsidRPr="000952F2" w:rsidRDefault="003C1695" w:rsidP="003C1695">
      <w:pPr>
        <w:rPr>
          <w:lang w:val="es-US"/>
        </w:rPr>
      </w:pPr>
      <w:r w:rsidRPr="000952F2">
        <w:rPr>
          <w:b/>
          <w:lang w:val="es-US"/>
        </w:rPr>
        <w:t>Les objectifs de la leçon :</w:t>
      </w:r>
    </w:p>
    <w:p w14:paraId="013AB777" w14:textId="77777777" w:rsidR="003C1695" w:rsidRPr="000952F2" w:rsidRDefault="003C1695" w:rsidP="003C1695">
      <w:pPr>
        <w:numPr>
          <w:ilvl w:val="0"/>
          <w:numId w:val="20"/>
        </w:numPr>
        <w:spacing w:after="160"/>
        <w:rPr>
          <w:lang w:val="es-US"/>
        </w:rPr>
      </w:pPr>
      <w:r w:rsidRPr="000952F2">
        <w:rPr>
          <w:b/>
          <w:lang w:val="es-US"/>
        </w:rPr>
        <w:t>La tête</w:t>
      </w:r>
      <w:r w:rsidRPr="000952F2">
        <w:rPr>
          <w:lang w:val="es-US"/>
        </w:rPr>
        <w:t>: Sachez qu’à un jeune âge, Jésus a démontré de la sagesse à l’égard des Écritures et a impressionné les docteurs de la Loi de Jérusalem.</w:t>
      </w:r>
    </w:p>
    <w:p w14:paraId="449D0534" w14:textId="77777777" w:rsidR="003C1695" w:rsidRPr="000952F2" w:rsidRDefault="003C1695" w:rsidP="003C1695">
      <w:pPr>
        <w:numPr>
          <w:ilvl w:val="0"/>
          <w:numId w:val="20"/>
        </w:numPr>
        <w:spacing w:after="160"/>
        <w:rPr>
          <w:lang w:val="es-US"/>
        </w:rPr>
      </w:pPr>
      <w:r w:rsidRPr="000952F2">
        <w:rPr>
          <w:b/>
          <w:lang w:val="es-US"/>
        </w:rPr>
        <w:t>Le cœur</w:t>
      </w:r>
      <w:r w:rsidRPr="000952F2">
        <w:rPr>
          <w:lang w:val="es-US"/>
        </w:rPr>
        <w:t xml:space="preserve"> : Discernez à quel point vous connaissez et aimez les Écritures. Dans quelle mesure étudiez-vous et apprenez-vous les vérités importantes que la Bible révèle sur Dieu, sur ce monde et sur vous-même ?</w:t>
      </w:r>
    </w:p>
    <w:p w14:paraId="56DD85D7" w14:textId="77777777" w:rsidR="003C1695" w:rsidRPr="000952F2" w:rsidRDefault="003C1695" w:rsidP="003C1695">
      <w:pPr>
        <w:numPr>
          <w:ilvl w:val="0"/>
          <w:numId w:val="20"/>
        </w:numPr>
        <w:spacing w:after="160"/>
        <w:rPr>
          <w:lang w:val="es-US"/>
        </w:rPr>
      </w:pPr>
      <w:r w:rsidRPr="000952F2">
        <w:rPr>
          <w:b/>
          <w:lang w:val="es-US"/>
        </w:rPr>
        <w:t>Les mains</w:t>
      </w:r>
      <w:r w:rsidRPr="000952F2">
        <w:rPr>
          <w:lang w:val="es-US"/>
        </w:rPr>
        <w:t xml:space="preserve"> : Planifiez l’étude de la Bible cette semaine. Vous pouvez étudier la Bible seul, avec un pasteur ou avec d’autres chrétiens. Avant d’étudier, priez et demandez à Dieu de vous révéler des vérités spirituelles pendant que vous étudiez la Bible.</w:t>
      </w:r>
    </w:p>
    <w:p w14:paraId="0B646845" w14:textId="77777777" w:rsidR="003C1695" w:rsidRPr="000952F2" w:rsidRDefault="003C1695" w:rsidP="003C1695">
      <w:pPr>
        <w:rPr>
          <w:lang w:val="es-US"/>
        </w:rPr>
      </w:pPr>
      <w:r w:rsidRPr="000952F2">
        <w:rPr>
          <w:b/>
          <w:lang w:val="es-US"/>
        </w:rPr>
        <w:t>La leçon en un verset :</w:t>
      </w:r>
      <w:r w:rsidRPr="000952F2">
        <w:rPr>
          <w:lang w:val="es-US"/>
        </w:rPr>
        <w:t xml:space="preserve"> Or, l’enfant (Jésus) croissait et se fortifiait. Il était rempli de sagesse, et la grâce de Dieu était sur lui. (</w:t>
      </w:r>
      <w:hyperlink r:id="rId448" w:history="1">
        <w:r w:rsidRPr="000952F2">
          <w:rPr>
            <w:rStyle w:val="Hyperlink"/>
            <w:lang w:val="es-US"/>
          </w:rPr>
          <w:t>Luc 2 : 40</w:t>
        </w:r>
      </w:hyperlink>
      <w:r w:rsidRPr="000952F2">
        <w:rPr>
          <w:lang w:val="es-US"/>
        </w:rPr>
        <w:t>)</w:t>
      </w:r>
    </w:p>
    <w:p w14:paraId="2600C668" w14:textId="77777777" w:rsidR="003C1695" w:rsidRPr="000952F2" w:rsidRDefault="003C1695" w:rsidP="003C1695">
      <w:pPr>
        <w:pStyle w:val="Heading2"/>
        <w:rPr>
          <w:b w:val="0"/>
          <w:i/>
          <w:lang w:val="es-US"/>
        </w:rPr>
      </w:pPr>
      <w:r w:rsidRPr="000952F2">
        <w:rPr>
          <w:b w:val="0"/>
          <w:lang w:val="es-US"/>
        </w:rPr>
        <w:t>Le résumé du texte</w:t>
      </w:r>
    </w:p>
    <w:p w14:paraId="06C8451F" w14:textId="77777777" w:rsidR="003C1695" w:rsidRDefault="003C1695" w:rsidP="003C1695">
      <w:pPr>
        <w:rPr>
          <w:lang w:val="es-US"/>
        </w:rPr>
      </w:pPr>
      <w:r w:rsidRPr="000952F2">
        <w:rPr>
          <w:lang w:val="es-US"/>
        </w:rPr>
        <w:t xml:space="preserve">Lorsque Jésus avait 12 ans, Joseph et Marie ont emmené toute leur famille à Jérusalem pour célébrer la fête de la Pâque. Lorsque la famille de Jésus était près de rentrer à la maison, Marie a commencé à chercher Jésus. Comme elle ne le trouvait pas, elle s’est dit qu’il devait être en train de marcher avec Joseph. Après avoir voyagé pendant une journée, Marie et Joseph se sont rendus compte que Jésus avait disparu. </w:t>
      </w:r>
      <w:r>
        <w:t xml:space="preserve">Ils étaient très inquiets et sont rapidement retournés à Jérusalem. Quand Marie et Joseph sont arrivés, ils ont cherché Jésus partout. </w:t>
      </w:r>
      <w:r w:rsidRPr="000952F2">
        <w:rPr>
          <w:lang w:val="es-US"/>
        </w:rPr>
        <w:t>Finalement, ils l’ont trouvé au temple. Il parlait de la Loi juive avec les docteurs de la Loi. Les docteurs de la Loi étaient étonnés de voir tout ce que Jésus savait. Marie et Joseph ont demandé à Jésus pourquoi il ne leur avait pas dit où il se trouvait. Jésus a répondu à ses parents qu’ils n’avaient pas à s’inquiéter ; qu’ils auraient dû savoir qu’il serait dans la maison de son Père.</w:t>
      </w:r>
    </w:p>
    <w:p w14:paraId="54E0AAFF" w14:textId="4A0CC91C" w:rsidR="00B27216" w:rsidRPr="000952F2" w:rsidRDefault="00B27216" w:rsidP="003C1695">
      <w:pPr>
        <w:rPr>
          <w:lang w:val="es-US"/>
        </w:rPr>
      </w:pPr>
      <w:r>
        <w:rPr>
          <w:noProof/>
          <w:lang w:bidi="bn-BD"/>
        </w:rPr>
        <w:lastRenderedPageBreak/>
        <w:drawing>
          <wp:inline distT="0" distB="0" distL="0" distR="0" wp14:anchorId="678C1428" wp14:editId="65ECA432">
            <wp:extent cx="1828450" cy="2460918"/>
            <wp:effectExtent l="0" t="0" r="635" b="0"/>
            <wp:docPr id="210" name="Picture 210" descr="A group of people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group of people in a room&#10;&#10;AI-generated content may be incorrect."/>
                    <pic:cNvPicPr/>
                  </pic:nvPicPr>
                  <pic:blipFill>
                    <a:blip r:embed="rId449" cstate="print">
                      <a:extLst>
                        <a:ext uri="{28A0092B-C50C-407E-A947-70E740481C1C}">
                          <a14:useLocalDpi xmlns:a14="http://schemas.microsoft.com/office/drawing/2010/main" val="0"/>
                        </a:ext>
                      </a:extLst>
                    </a:blip>
                    <a:stretch>
                      <a:fillRect/>
                    </a:stretch>
                  </pic:blipFill>
                  <pic:spPr>
                    <a:xfrm>
                      <a:off x="0" y="0"/>
                      <a:ext cx="1842758" cy="2480176"/>
                    </a:xfrm>
                    <a:prstGeom prst="rect">
                      <a:avLst/>
                    </a:prstGeom>
                  </pic:spPr>
                </pic:pic>
              </a:graphicData>
            </a:graphic>
          </wp:inline>
        </w:drawing>
      </w:r>
    </w:p>
    <w:p w14:paraId="4C1078B9" w14:textId="77777777" w:rsidR="003C1695" w:rsidRDefault="003C1695" w:rsidP="003C1695">
      <w:pPr>
        <w:pStyle w:val="Heading2"/>
        <w:rPr>
          <w:b w:val="0"/>
          <w:i/>
        </w:rPr>
      </w:pPr>
      <w:r>
        <w:rPr>
          <w:b w:val="0"/>
        </w:rPr>
        <w:t>L’enseignement basé sur l’image</w:t>
      </w:r>
    </w:p>
    <w:p w14:paraId="2EF42F78" w14:textId="77777777" w:rsidR="003C1695" w:rsidRDefault="003C1695" w:rsidP="000952F2">
      <w:pPr>
        <w:numPr>
          <w:ilvl w:val="0"/>
          <w:numId w:val="66"/>
        </w:numPr>
        <w:spacing w:after="160"/>
      </w:pPr>
      <w:r w:rsidRPr="000952F2">
        <w:rPr>
          <w:b/>
          <w:lang w:val="es-US"/>
        </w:rPr>
        <w:t>Le temple de Jérusalem.</w:t>
      </w:r>
      <w:r w:rsidRPr="000952F2">
        <w:rPr>
          <w:lang w:val="es-US"/>
        </w:rPr>
        <w:t xml:space="preserve"> Les parents de Jésus se rendaient à Jérusalem à chaque Pâque, accomplissant ainsi le commandement d’apporter des offrandes au temple chaque année. </w:t>
      </w:r>
      <w:r>
        <w:t>Ils ont fait le long voyage de Nazareth à Jérusalem et sont retournés avec un grand groupe de personnes.</w:t>
      </w:r>
    </w:p>
    <w:p w14:paraId="68CDD566" w14:textId="77777777" w:rsidR="003C1695" w:rsidRPr="000952F2" w:rsidRDefault="003C1695" w:rsidP="000952F2">
      <w:pPr>
        <w:numPr>
          <w:ilvl w:val="0"/>
          <w:numId w:val="66"/>
        </w:numPr>
        <w:spacing w:after="160"/>
        <w:rPr>
          <w:lang w:val="es-US"/>
        </w:rPr>
      </w:pPr>
      <w:r w:rsidRPr="000952F2">
        <w:rPr>
          <w:b/>
          <w:lang w:val="es-US"/>
        </w:rPr>
        <w:t>Jésus</w:t>
      </w:r>
      <w:r w:rsidRPr="000952F2">
        <w:rPr>
          <w:lang w:val="es-US"/>
        </w:rPr>
        <w:t>. Ses parents ont par erreur laissé Jésus derrière eux à Jérusalem lorsque le groupe a commencé le voyage de retour. Ils pensaient qu’il était dans le groupe le plus nombreux, et ne se sont pas aperçu qu’il ne l’était pas avant le premier jour du voyage. Ils sont retournés à Jérusalem et l’ont cherché partout. Lorsqu’ils ont trouvé Jésus, cela faisait trois jours  qu’ils l’avaient laissé à Jérusalem.</w:t>
      </w:r>
    </w:p>
    <w:p w14:paraId="3B809CD8" w14:textId="77777777" w:rsidR="003C1695" w:rsidRPr="000952F2" w:rsidRDefault="003C1695" w:rsidP="000952F2">
      <w:pPr>
        <w:numPr>
          <w:ilvl w:val="0"/>
          <w:numId w:val="66"/>
        </w:numPr>
        <w:spacing w:after="160"/>
        <w:rPr>
          <w:lang w:val="es-US"/>
        </w:rPr>
      </w:pPr>
      <w:r w:rsidRPr="000952F2">
        <w:rPr>
          <w:b/>
          <w:lang w:val="es-US"/>
        </w:rPr>
        <w:t>Les enseignants de la Loi</w:t>
      </w:r>
      <w:r w:rsidRPr="000952F2">
        <w:rPr>
          <w:lang w:val="es-US"/>
        </w:rPr>
        <w:t xml:space="preserve">. Ses parents ont trouvé Jésus dans le Temple, assis parmi les enseignants de la Loi. </w:t>
      </w:r>
      <w:r>
        <w:t xml:space="preserve">Toutefois, il n’était pas juste assis-là, mais il posait des questions et répondait aux questions des autres. </w:t>
      </w:r>
      <w:r w:rsidRPr="000952F2">
        <w:rPr>
          <w:lang w:val="es-US"/>
        </w:rPr>
        <w:t>Tout le monde était étonné que quelqu’un d’aussi jeune que Jésus donne des réponses avec autant de compréhension et de sagesse.</w:t>
      </w:r>
    </w:p>
    <w:p w14:paraId="500DEECC" w14:textId="77777777" w:rsidR="003C1695" w:rsidRPr="000952F2" w:rsidRDefault="003C1695" w:rsidP="003C1695">
      <w:pPr>
        <w:pStyle w:val="Heading2"/>
        <w:rPr>
          <w:b w:val="0"/>
          <w:i/>
          <w:lang w:val="es-US"/>
        </w:rPr>
      </w:pPr>
      <w:r w:rsidRPr="000952F2">
        <w:rPr>
          <w:b w:val="0"/>
          <w:lang w:val="es-US"/>
        </w:rPr>
        <w:t>Le contexte du passage</w:t>
      </w:r>
    </w:p>
    <w:p w14:paraId="418EEA44" w14:textId="77777777" w:rsidR="003C1695" w:rsidRPr="000952F2" w:rsidRDefault="003C1695" w:rsidP="003C1695">
      <w:pPr>
        <w:rPr>
          <w:lang w:val="es-US"/>
        </w:rPr>
      </w:pPr>
      <w:r w:rsidRPr="000952F2">
        <w:rPr>
          <w:lang w:val="es-US"/>
        </w:rPr>
        <w:t>C’est le seul récit de la vie de Jésus entre sa première année et Sa 30e année, lorsqu’il a commencé son ministère public. L’occasion de cet événement est la fête de la Pâque. Dieu a ordonné aux Israélites de se rendre à Jérusalem trois fois par an pour trois fêtes (la fête de la Pâque, la fête des Tabernacles et la fête des Semaines). Les parents de Jésus ont obéi à cet ordre et se sont joints à environ 300 000 personnes qui se sont rendues à Jérusalem, une ville d’environ 30 000 habitants, pour la fête de la Pâque. Ils ont voyagé avec un grand groupe de pèlerins pour des raisons de sécurité, de soutien et de fraternité. Comme Jérusalem avait décuplé sa taille habituelle, Joseph et Marie étaient convaincus que Jésus resterait avec le grand groupe, comme Il l’avait apparemment fait toutes les autres années où ils avaient voyagé pour les fêtes.</w:t>
      </w:r>
    </w:p>
    <w:p w14:paraId="22BE0A99" w14:textId="77777777" w:rsidR="003C1695" w:rsidRPr="000952F2" w:rsidRDefault="003C1695" w:rsidP="003C1695">
      <w:pPr>
        <w:rPr>
          <w:lang w:val="es-US"/>
        </w:rPr>
      </w:pPr>
      <w:r w:rsidRPr="000952F2">
        <w:rPr>
          <w:lang w:val="es-US"/>
        </w:rPr>
        <w:t xml:space="preserve">Cette année, pourtant, pour une raison quelconque, Jésus a décidé de rester derrière. Cet acte semblait très méchant de la part de Jésus, et ses parents étaient naturellement très </w:t>
      </w:r>
      <w:r w:rsidRPr="000952F2">
        <w:rPr>
          <w:lang w:val="es-US"/>
        </w:rPr>
        <w:lastRenderedPageBreak/>
        <w:t>contrariés lorsqu’ils l’ont enfin retrouvé. Cependant, Jésus s’est concentré sur la volonté de Dieu et sur les désirs de Dieu. Jésus se sentait chez lui au temple, et ne comprenait pas pourquoi Ses parents sur la terre pensaient qu’il serait ailleurs. Néanmoins, le verset 49 précise que Jésus n’a pas recommencé à agir de la sorte, mais qu’il a obéi à ses parents terrestres pendant qu’il vivait à la maison.</w:t>
      </w:r>
    </w:p>
    <w:p w14:paraId="6FA94587" w14:textId="77777777" w:rsidR="003C1695" w:rsidRDefault="003C1695" w:rsidP="003C1695">
      <w:r>
        <w:t>Dès son plus jeune âge, Jésus a fait preuve d’une sagesse et d’une connaissance des Écritures hors du commun.</w:t>
      </w:r>
    </w:p>
    <w:p w14:paraId="4BDD43DA" w14:textId="77777777" w:rsidR="003C1695" w:rsidRDefault="003C1695" w:rsidP="003C1695">
      <w:r>
        <w:rPr>
          <w:b/>
        </w:rPr>
        <w:t>Le texte du Nouveau Testament :</w:t>
      </w:r>
      <w:r>
        <w:t xml:space="preserve"> L’apôtre Paul a fait de nombreux voyages missionnaires, fondant de nombreuses églises dans tout le monde méditerranéen. L’un des pasteurs qu’il a laissé à l’une de ces églises était Timothée. Deux épitres dans le Nouveau Testament sont destinées à ce pasteur Timothée. L’apôtre Paul encourage Timothée dans ce passage, l’exhortant à vivre avec intégrité et à enseigner avec conviction. Bien qu’il soit apparemment jeune, Timothée devrait se considérer en fonction de sa maturité spirituelle, et non de sa maturité physique. Comme Jésus l’a démontré dans les cours du temple, et comme Timothée le démontre en dirigeant son église, les chrétiens doivent se voir à travers les yeux de Dieu, et non à travers les yeux des autres.</w:t>
      </w:r>
    </w:p>
    <w:p w14:paraId="0280ED1F" w14:textId="77777777" w:rsidR="003C1695" w:rsidRDefault="00000000" w:rsidP="003C1695">
      <w:r>
        <w:pict w14:anchorId="1A935999">
          <v:rect id="_x0000_i1124" style="width:470.3pt;height:1.5pt" o:hrstd="t" o:hr="t" fillcolor="gray" stroked="f">
            <v:path strokeok="f"/>
          </v:rect>
        </w:pict>
      </w:r>
    </w:p>
    <w:p w14:paraId="27157975" w14:textId="77777777" w:rsidR="003C1695" w:rsidRDefault="003C1695" w:rsidP="003C1695">
      <w:pPr>
        <w:pStyle w:val="Heading2"/>
        <w:rPr>
          <w:b w:val="0"/>
          <w:i/>
        </w:rPr>
      </w:pPr>
      <w:r>
        <w:rPr>
          <w:b w:val="0"/>
        </w:rPr>
        <w:t>L’étude biblique</w:t>
      </w:r>
    </w:p>
    <w:p w14:paraId="7DE14403" w14:textId="77777777" w:rsidR="003C1695" w:rsidRDefault="003C1695" w:rsidP="003C1695">
      <w:pPr>
        <w:pStyle w:val="Heading3"/>
        <w:rPr>
          <w:b w:val="0"/>
        </w:rPr>
      </w:pPr>
      <w:r>
        <w:rPr>
          <w:b w:val="0"/>
        </w:rPr>
        <w:t>Priez</w:t>
      </w:r>
    </w:p>
    <w:p w14:paraId="45FB1502" w14:textId="77777777" w:rsidR="003C1695" w:rsidRPr="000952F2" w:rsidRDefault="003C1695" w:rsidP="003C1695">
      <w:pPr>
        <w:numPr>
          <w:ilvl w:val="0"/>
          <w:numId w:val="20"/>
        </w:numPr>
        <w:spacing w:after="160"/>
        <w:rPr>
          <w:lang w:val="es-US"/>
        </w:rPr>
      </w:pPr>
      <w:r w:rsidRPr="000952F2">
        <w:rPr>
          <w:lang w:val="es-US"/>
        </w:rPr>
        <w:t>Demandez des sujets de prière et de louange.</w:t>
      </w:r>
    </w:p>
    <w:p w14:paraId="4C61D98C" w14:textId="77777777" w:rsidR="003C1695" w:rsidRDefault="003C1695" w:rsidP="003C1695">
      <w:pPr>
        <w:numPr>
          <w:ilvl w:val="0"/>
          <w:numId w:val="20"/>
        </w:numPr>
        <w:spacing w:after="160"/>
      </w:pPr>
      <w:r>
        <w:t>Remerciez Dieu pour la louange d’ensemble.</w:t>
      </w:r>
    </w:p>
    <w:p w14:paraId="60E3B84F" w14:textId="77777777" w:rsidR="003C1695" w:rsidRPr="000952F2" w:rsidRDefault="003C1695" w:rsidP="003C1695">
      <w:pPr>
        <w:numPr>
          <w:ilvl w:val="0"/>
          <w:numId w:val="20"/>
        </w:numPr>
        <w:spacing w:after="160"/>
        <w:rPr>
          <w:lang w:val="es-US"/>
        </w:rPr>
      </w:pPr>
      <w:r w:rsidRPr="000952F2">
        <w:rPr>
          <w:lang w:val="es-US"/>
        </w:rPr>
        <w:t>Priez pour les requêtes de prière.</w:t>
      </w:r>
    </w:p>
    <w:p w14:paraId="1B22907C" w14:textId="77777777" w:rsidR="003C1695" w:rsidRPr="000952F2" w:rsidRDefault="003C1695" w:rsidP="003C1695">
      <w:pPr>
        <w:numPr>
          <w:ilvl w:val="0"/>
          <w:numId w:val="20"/>
        </w:numPr>
        <w:spacing w:after="160"/>
        <w:rPr>
          <w:lang w:val="es-US"/>
        </w:rPr>
      </w:pPr>
      <w:r w:rsidRPr="000952F2">
        <w:rPr>
          <w:lang w:val="es-US"/>
        </w:rPr>
        <w:t>Demandez au Saint-Esprit d’ouvrir vos cœurs et vos esprits pour recevoir avec joie ce que Dieu désire vous transmettre aujourd’hui.</w:t>
      </w:r>
    </w:p>
    <w:p w14:paraId="180D9A19" w14:textId="77777777" w:rsidR="003C1695" w:rsidRDefault="003C1695" w:rsidP="003C1695">
      <w:pPr>
        <w:pStyle w:val="Heading3"/>
        <w:rPr>
          <w:b w:val="0"/>
        </w:rPr>
      </w:pPr>
      <w:r>
        <w:rPr>
          <w:b w:val="0"/>
        </w:rPr>
        <w:t>Écoutez</w:t>
      </w:r>
    </w:p>
    <w:p w14:paraId="5CDD7BA2" w14:textId="77777777" w:rsidR="003C1695" w:rsidRPr="000952F2" w:rsidRDefault="003C1695" w:rsidP="003C1695">
      <w:pPr>
        <w:numPr>
          <w:ilvl w:val="0"/>
          <w:numId w:val="20"/>
        </w:numPr>
        <w:spacing w:after="160"/>
        <w:rPr>
          <w:lang w:val="es-US"/>
        </w:rPr>
      </w:pPr>
      <w:r w:rsidRPr="000952F2">
        <w:rPr>
          <w:lang w:val="es-US"/>
        </w:rPr>
        <w:t>Lisez les deux textes de la leçon biblique.</w:t>
      </w:r>
    </w:p>
    <w:p w14:paraId="37DCEBCA" w14:textId="77777777" w:rsidR="003C1695" w:rsidRPr="000952F2" w:rsidRDefault="003C1695" w:rsidP="003C1695">
      <w:pPr>
        <w:numPr>
          <w:ilvl w:val="0"/>
          <w:numId w:val="20"/>
        </w:numPr>
        <w:spacing w:after="160"/>
        <w:rPr>
          <w:lang w:val="es-US"/>
        </w:rPr>
      </w:pPr>
      <w:r w:rsidRPr="000952F2">
        <w:rPr>
          <w:lang w:val="es-US"/>
        </w:rPr>
        <w:t>Résumez le « contexte du passage » ci-dessus pour la classe.</w:t>
      </w:r>
    </w:p>
    <w:p w14:paraId="314E7A7A" w14:textId="77777777" w:rsidR="003C1695" w:rsidRPr="000952F2" w:rsidRDefault="003C1695" w:rsidP="003C1695">
      <w:pPr>
        <w:numPr>
          <w:ilvl w:val="0"/>
          <w:numId w:val="20"/>
        </w:numPr>
        <w:spacing w:after="160"/>
        <w:rPr>
          <w:lang w:val="es-US"/>
        </w:rPr>
      </w:pPr>
      <w:r w:rsidRPr="000952F2">
        <w:rPr>
          <w:lang w:val="es-US"/>
        </w:rPr>
        <w:t>Lisez à nouveau les deux textes de la leçon biblique.</w:t>
      </w:r>
    </w:p>
    <w:p w14:paraId="2ABD68D9" w14:textId="77777777" w:rsidR="003C1695" w:rsidRPr="000952F2" w:rsidRDefault="003C1695" w:rsidP="003C1695">
      <w:pPr>
        <w:numPr>
          <w:ilvl w:val="0"/>
          <w:numId w:val="20"/>
        </w:numPr>
        <w:spacing w:after="160"/>
        <w:rPr>
          <w:lang w:val="es-US"/>
        </w:rPr>
      </w:pPr>
      <w:r w:rsidRPr="000952F2">
        <w:rPr>
          <w:lang w:val="es-US"/>
        </w:rPr>
        <w:t>Demandez à quelqu’un de préciser à nouveau le texte biblique principal.</w:t>
      </w:r>
    </w:p>
    <w:p w14:paraId="3F6C0E18" w14:textId="77777777" w:rsidR="003C1695" w:rsidRDefault="003C1695" w:rsidP="003C1695">
      <w:pPr>
        <w:pStyle w:val="Heading3"/>
        <w:rPr>
          <w:b w:val="0"/>
        </w:rPr>
      </w:pPr>
      <w:r>
        <w:rPr>
          <w:b w:val="0"/>
        </w:rPr>
        <w:t>Partagez</w:t>
      </w:r>
    </w:p>
    <w:p w14:paraId="2F659094" w14:textId="77777777" w:rsidR="003C1695" w:rsidRPr="000952F2" w:rsidRDefault="003C1695" w:rsidP="003C1695">
      <w:pPr>
        <w:numPr>
          <w:ilvl w:val="0"/>
          <w:numId w:val="20"/>
        </w:numPr>
        <w:spacing w:after="160"/>
        <w:rPr>
          <w:lang w:val="es-US"/>
        </w:rPr>
      </w:pPr>
      <w:r w:rsidRPr="000952F2">
        <w:rPr>
          <w:b/>
          <w:lang w:val="es-US"/>
        </w:rPr>
        <w:t>La tête : Quel message ce texte véhicule-t-il ?</w:t>
      </w:r>
      <w:r w:rsidRPr="000952F2">
        <w:rPr>
          <w:lang w:val="es-US"/>
        </w:rPr>
        <w:t xml:space="preserve"> Nous ne savons pratiquement rien de l’enfance et des premières années d'=’âge adulte de Jésus. Luc est le seul auteur de l’Évangile à rapporter un événement de ces premières années, et il ne rapporte qu’un seul de ces événements. Cet événement nous indique que Jésus était conscient de sa relation spéciale avec Dieu dès son plus jeune âge. Nous ne savons pas si Jésus a complètement compris Sa nature, à la fois pleinement Dieu et pleinement humain, </w:t>
      </w:r>
      <w:r w:rsidRPr="000952F2">
        <w:rPr>
          <w:lang w:val="es-US"/>
        </w:rPr>
        <w:lastRenderedPageBreak/>
        <w:t>à ce jeune âge. Cependant, ce passage confirme qu’il comprenait que son but sur terre était d’accomplir les desseins de son Père céleste. Cependant, après avoir fait si peur à ses parents terrestres à Jérusalem, Jésus est rentré docilement chez lui à Nazareth, reconnaissant l’importance de leur obéir à eux aussi.</w:t>
      </w:r>
    </w:p>
    <w:p w14:paraId="666839C8" w14:textId="77777777" w:rsidR="003C1695" w:rsidRDefault="003C1695" w:rsidP="003C1695">
      <w:pPr>
        <w:numPr>
          <w:ilvl w:val="1"/>
          <w:numId w:val="20"/>
        </w:numPr>
        <w:spacing w:after="160"/>
      </w:pPr>
      <w:r>
        <w:t>Comment pensez-vous que c’était pour Joseph et Marie d’élever un enfant si spécial ?</w:t>
      </w:r>
    </w:p>
    <w:p w14:paraId="477D9A74" w14:textId="77777777" w:rsidR="003C1695" w:rsidRPr="000952F2" w:rsidRDefault="003C1695" w:rsidP="003C1695">
      <w:pPr>
        <w:numPr>
          <w:ilvl w:val="1"/>
          <w:numId w:val="20"/>
        </w:numPr>
        <w:spacing w:after="160"/>
        <w:rPr>
          <w:lang w:val="es-US"/>
        </w:rPr>
      </w:pPr>
      <w:r w:rsidRPr="000952F2">
        <w:rPr>
          <w:lang w:val="es-US"/>
        </w:rPr>
        <w:t>À votre avis, en quoi la « compréhension » de Jésus a-t-elle étonné les enseignants dans le Temple ?</w:t>
      </w:r>
    </w:p>
    <w:p w14:paraId="389B2417" w14:textId="77777777" w:rsidR="003C1695" w:rsidRPr="000952F2" w:rsidRDefault="003C1695" w:rsidP="003C1695">
      <w:pPr>
        <w:numPr>
          <w:ilvl w:val="0"/>
          <w:numId w:val="20"/>
        </w:numPr>
        <w:spacing w:after="160"/>
        <w:rPr>
          <w:lang w:val="es-US"/>
        </w:rPr>
      </w:pPr>
      <w:r w:rsidRPr="000952F2">
        <w:rPr>
          <w:b/>
          <w:lang w:val="es-US"/>
        </w:rPr>
        <w:t>Le cœur : Qui devons-nous être, selon le texte ?</w:t>
      </w:r>
      <w:r w:rsidRPr="000952F2">
        <w:rPr>
          <w:lang w:val="es-US"/>
        </w:rPr>
        <w:t xml:space="preserve"> Le chrétien doté de la connaissance biblique connaît des faits sur la Bible. Le chrétien doté de la sagesse biblique sait comment utiliser ces faits pour mener une vie pieuse, sainte et gracieuse. Étudierla Bible ne consiste pas simplement à apprendre des faits sur Dieu, mais d’apprendre de la Parole de Dieu comment bien vivre. Lorsque les chrétiens étudient vraiment la Bible, ils ouvrent leur cœur et leur esprit pour entendre la sagesse de Dieu qu’ils peuvent mettre en pratique dans leur vie. il s’agit là de vivre sagement.</w:t>
      </w:r>
    </w:p>
    <w:p w14:paraId="32C458ED" w14:textId="77777777" w:rsidR="003C1695" w:rsidRDefault="003C1695" w:rsidP="003C1695">
      <w:pPr>
        <w:numPr>
          <w:ilvl w:val="1"/>
          <w:numId w:val="20"/>
        </w:numPr>
        <w:spacing w:after="160"/>
      </w:pPr>
      <w:r>
        <w:t>Comment les passages de la Bible transmettent-ils la sagesse à un chrétien ?</w:t>
      </w:r>
    </w:p>
    <w:p w14:paraId="31945C62" w14:textId="77777777" w:rsidR="003C1695" w:rsidRPr="000952F2" w:rsidRDefault="003C1695" w:rsidP="003C1695">
      <w:pPr>
        <w:numPr>
          <w:ilvl w:val="1"/>
          <w:numId w:val="20"/>
        </w:numPr>
        <w:spacing w:after="160"/>
        <w:rPr>
          <w:lang w:val="es-US"/>
        </w:rPr>
      </w:pPr>
      <w:r w:rsidRPr="000952F2">
        <w:rPr>
          <w:lang w:val="es-US"/>
        </w:rPr>
        <w:t>Comment un chrétien doit-il réagir lorsque Dieu utilise un passage de la Bible pour le confronter à un aspect de sa vie ou de ses pensées ?</w:t>
      </w:r>
    </w:p>
    <w:p w14:paraId="23A8DEBD" w14:textId="77777777" w:rsidR="003C1695" w:rsidRPr="000952F2" w:rsidRDefault="003C1695" w:rsidP="003C1695">
      <w:pPr>
        <w:numPr>
          <w:ilvl w:val="0"/>
          <w:numId w:val="20"/>
        </w:numPr>
        <w:spacing w:after="160"/>
        <w:rPr>
          <w:lang w:val="es-US"/>
        </w:rPr>
      </w:pPr>
      <w:r w:rsidRPr="000952F2">
        <w:rPr>
          <w:b/>
          <w:lang w:val="es-US"/>
        </w:rPr>
        <w:t>Les mains : Comment pouvons-nous mettre en pratique la Parole de Dieu ?</w:t>
      </w:r>
      <w:r w:rsidRPr="000952F2">
        <w:rPr>
          <w:lang w:val="es-US"/>
        </w:rPr>
        <w:t xml:space="preserve"> L’étude régulière de la Bible est très importante pour les chrétiens. Bien que Dieu parle aux chrétiens par la prière et par l’intermédiaire d’autres chrétiens, la principale façon par laquelle les chrétiens apprennent la nature de Dieu, l’amour de Dieu et la sagesse de Dieu est l’étude biblique.</w:t>
      </w:r>
    </w:p>
    <w:p w14:paraId="2075C8E9" w14:textId="77777777" w:rsidR="003C1695" w:rsidRPr="000952F2" w:rsidRDefault="003C1695" w:rsidP="003C1695">
      <w:pPr>
        <w:numPr>
          <w:ilvl w:val="1"/>
          <w:numId w:val="20"/>
        </w:numPr>
        <w:spacing w:after="160"/>
        <w:rPr>
          <w:lang w:val="es-US"/>
        </w:rPr>
      </w:pPr>
      <w:r w:rsidRPr="000952F2">
        <w:rPr>
          <w:lang w:val="es-US"/>
        </w:rPr>
        <w:t>Quelles mesures pouvez-vous prendre cette semaine pour comprendre ce que Dieu vous dit à travers la Bible ?</w:t>
      </w:r>
    </w:p>
    <w:p w14:paraId="61A95AB9" w14:textId="77777777" w:rsidR="003C1695" w:rsidRPr="000952F2" w:rsidRDefault="003C1695" w:rsidP="003C1695">
      <w:pPr>
        <w:numPr>
          <w:ilvl w:val="1"/>
          <w:numId w:val="20"/>
        </w:numPr>
        <w:spacing w:after="160"/>
        <w:rPr>
          <w:lang w:val="es-US"/>
        </w:rPr>
      </w:pPr>
      <w:r w:rsidRPr="000952F2">
        <w:rPr>
          <w:lang w:val="es-US"/>
        </w:rPr>
        <w:t>Combien de temps allez-vous consacrer cette semaine pour apprendre la sagesse de Dieu dans la Bible ?</w:t>
      </w:r>
    </w:p>
    <w:p w14:paraId="390A615F" w14:textId="77777777" w:rsidR="003C1695" w:rsidRDefault="003C1695" w:rsidP="003C1695">
      <w:pPr>
        <w:pStyle w:val="Heading3"/>
        <w:rPr>
          <w:b w:val="0"/>
        </w:rPr>
      </w:pPr>
      <w:r>
        <w:rPr>
          <w:b w:val="0"/>
        </w:rPr>
        <w:t>Mettez en pratique</w:t>
      </w:r>
    </w:p>
    <w:p w14:paraId="5E463E25" w14:textId="77777777" w:rsidR="003C1695" w:rsidRPr="000952F2" w:rsidRDefault="003C1695" w:rsidP="003C1695">
      <w:pPr>
        <w:numPr>
          <w:ilvl w:val="0"/>
          <w:numId w:val="20"/>
        </w:numPr>
        <w:spacing w:after="160"/>
        <w:rPr>
          <w:lang w:val="es-US"/>
        </w:rPr>
      </w:pPr>
      <w:r w:rsidRPr="000952F2">
        <w:rPr>
          <w:lang w:val="es-US"/>
        </w:rPr>
        <w:t>Demandez à quelqu’un de préciser à nouveau le texte principal de la leçon biblique.</w:t>
      </w:r>
    </w:p>
    <w:p w14:paraId="47CAF9F7" w14:textId="77777777" w:rsidR="003C1695" w:rsidRPr="000952F2" w:rsidRDefault="003C1695" w:rsidP="003C1695">
      <w:pPr>
        <w:numPr>
          <w:ilvl w:val="0"/>
          <w:numId w:val="20"/>
        </w:numPr>
        <w:spacing w:after="160"/>
        <w:rPr>
          <w:lang w:val="es-US"/>
        </w:rPr>
      </w:pPr>
      <w:r w:rsidRPr="000952F2">
        <w:rPr>
          <w:lang w:val="es-US"/>
        </w:rPr>
        <w:t>Demandez aux membres du groupe d’exprimer ce qu’ils pensent de la façon dont Dieu veut qu’ils réagissent à la leçon d’aujourd’hui.</w:t>
      </w:r>
    </w:p>
    <w:p w14:paraId="50E4617B" w14:textId="77777777" w:rsidR="003C1695" w:rsidRPr="000952F2" w:rsidRDefault="003C1695" w:rsidP="003C1695">
      <w:pPr>
        <w:numPr>
          <w:ilvl w:val="0"/>
          <w:numId w:val="20"/>
        </w:numPr>
        <w:spacing w:after="160"/>
        <w:rPr>
          <w:lang w:val="es-US"/>
        </w:rPr>
      </w:pPr>
      <w:r w:rsidRPr="000952F2">
        <w:rPr>
          <w:lang w:val="es-US"/>
        </w:rPr>
        <w:t>Passez du temps en prière pour votre communauté, les uns pour les autres, afin d’obtenir la sagesse nécessaire pour mettre en pratique la leçon d’aujourd’hui.</w:t>
      </w:r>
    </w:p>
    <w:p w14:paraId="647C82F9" w14:textId="77777777" w:rsidR="003C1695" w:rsidRPr="000952F2" w:rsidRDefault="003C1695" w:rsidP="003C1695">
      <w:pPr>
        <w:numPr>
          <w:ilvl w:val="0"/>
          <w:numId w:val="20"/>
        </w:numPr>
        <w:spacing w:after="160"/>
        <w:rPr>
          <w:lang w:val="es-US"/>
        </w:rPr>
      </w:pPr>
      <w:r w:rsidRPr="000952F2">
        <w:rPr>
          <w:lang w:val="es-US"/>
        </w:rPr>
        <w:t>Clôturez en demandant au groupe de prier ensemble le « Notre Père ».</w:t>
      </w:r>
    </w:p>
    <w:p w14:paraId="17B97BC0" w14:textId="596B5638" w:rsidR="000952F2" w:rsidRDefault="00000000" w:rsidP="003C1695">
      <w:r>
        <w:pict w14:anchorId="21E105F2">
          <v:rect id="_x0000_i1125" style="width:470.3pt;height:1.5pt" o:hrstd="t" o:hr="t" fillcolor="gray" stroked="f">
            <v:path strokeok="f"/>
          </v:rect>
        </w:pict>
      </w:r>
    </w:p>
    <w:p w14:paraId="05D792AA" w14:textId="77777777" w:rsidR="000952F2" w:rsidRDefault="000952F2">
      <w:r>
        <w:br w:type="page"/>
      </w:r>
    </w:p>
    <w:p w14:paraId="6DBBD1C5" w14:textId="77777777" w:rsidR="003C1695" w:rsidRDefault="003C1695" w:rsidP="003C1695"/>
    <w:p w14:paraId="41CD40CD" w14:textId="77777777" w:rsidR="003C1695" w:rsidRPr="000952F2" w:rsidRDefault="003C1695" w:rsidP="003C1695">
      <w:pPr>
        <w:rPr>
          <w:lang w:val="es-US"/>
        </w:rPr>
      </w:pPr>
      <w:r w:rsidRPr="000952F2">
        <w:rPr>
          <w:b/>
          <w:lang w:val="es-US"/>
        </w:rPr>
        <w:t>Le titre de la leçon :</w:t>
      </w:r>
      <w:r w:rsidRPr="000952F2">
        <w:rPr>
          <w:lang w:val="es-US"/>
        </w:rPr>
        <w:t xml:space="preserve"> 58 La déclaration de Jean-Baptiste</w:t>
      </w:r>
    </w:p>
    <w:p w14:paraId="7A3BE052" w14:textId="77777777" w:rsidR="003C1695" w:rsidRPr="000952F2" w:rsidRDefault="003C1695" w:rsidP="003C1695">
      <w:pPr>
        <w:rPr>
          <w:lang w:val="es-US"/>
        </w:rPr>
      </w:pPr>
      <w:r w:rsidRPr="000952F2">
        <w:rPr>
          <w:b/>
          <w:lang w:val="es-US"/>
        </w:rPr>
        <w:t>Le texte de la leçon :</w:t>
      </w:r>
      <w:r w:rsidRPr="000952F2">
        <w:rPr>
          <w:lang w:val="es-US"/>
        </w:rPr>
        <w:t xml:space="preserve"> </w:t>
      </w:r>
      <w:hyperlink r:id="rId450" w:history="1">
        <w:r w:rsidRPr="000952F2">
          <w:rPr>
            <w:rStyle w:val="Hyperlink"/>
            <w:lang w:val="es-US"/>
          </w:rPr>
          <w:t>Jean 1 : 29-34</w:t>
        </w:r>
      </w:hyperlink>
    </w:p>
    <w:p w14:paraId="6619A08C" w14:textId="77777777" w:rsidR="003C1695" w:rsidRPr="000952F2" w:rsidRDefault="003C1695" w:rsidP="003C1695">
      <w:pPr>
        <w:rPr>
          <w:lang w:val="es-US"/>
        </w:rPr>
      </w:pPr>
      <w:r w:rsidRPr="000952F2">
        <w:rPr>
          <w:b/>
          <w:lang w:val="es-US"/>
        </w:rPr>
        <w:t>Le texte secondaire :</w:t>
      </w:r>
      <w:r w:rsidRPr="000952F2">
        <w:rPr>
          <w:lang w:val="es-US"/>
        </w:rPr>
        <w:t xml:space="preserve"> </w:t>
      </w:r>
      <w:hyperlink r:id="rId451" w:history="1">
        <w:r w:rsidRPr="000952F2">
          <w:rPr>
            <w:rStyle w:val="Hyperlink"/>
            <w:lang w:val="es-US"/>
          </w:rPr>
          <w:t>Exode 12 : 1-13</w:t>
        </w:r>
      </w:hyperlink>
    </w:p>
    <w:p w14:paraId="00311752" w14:textId="77777777" w:rsidR="003C1695" w:rsidRPr="000952F2" w:rsidRDefault="003C1695" w:rsidP="003C1695">
      <w:pPr>
        <w:rPr>
          <w:lang w:val="es-US"/>
        </w:rPr>
      </w:pPr>
      <w:r w:rsidRPr="000952F2">
        <w:rPr>
          <w:b/>
          <w:lang w:val="es-US"/>
        </w:rPr>
        <w:t>Les objectifs de la leçon :</w:t>
      </w:r>
    </w:p>
    <w:p w14:paraId="76584CF3" w14:textId="77777777" w:rsidR="003C1695" w:rsidRPr="000952F2" w:rsidRDefault="003C1695" w:rsidP="003C1695">
      <w:pPr>
        <w:numPr>
          <w:ilvl w:val="0"/>
          <w:numId w:val="20"/>
        </w:numPr>
        <w:spacing w:after="160"/>
        <w:rPr>
          <w:lang w:val="es-US"/>
        </w:rPr>
      </w:pPr>
      <w:r w:rsidRPr="000952F2">
        <w:rPr>
          <w:b/>
          <w:lang w:val="es-US"/>
        </w:rPr>
        <w:t>La tête</w:t>
      </w:r>
      <w:r w:rsidRPr="000952F2">
        <w:rPr>
          <w:lang w:val="es-US"/>
        </w:rPr>
        <w:t xml:space="preserve"> : Sachez que Jean-Baptiste relie Jésus à l’œuvre de Dieu dans l’événement de la Pâque en l’appelant l’Agneau de Dieu.</w:t>
      </w:r>
    </w:p>
    <w:p w14:paraId="348CEDE8" w14:textId="77777777" w:rsidR="003C1695" w:rsidRPr="000952F2" w:rsidRDefault="003C1695" w:rsidP="003C1695">
      <w:pPr>
        <w:numPr>
          <w:ilvl w:val="0"/>
          <w:numId w:val="20"/>
        </w:numPr>
        <w:spacing w:after="160"/>
        <w:rPr>
          <w:lang w:val="es-US"/>
        </w:rPr>
      </w:pPr>
      <w:r w:rsidRPr="000952F2">
        <w:rPr>
          <w:b/>
          <w:lang w:val="es-US"/>
        </w:rPr>
        <w:t>Le cœur</w:t>
      </w:r>
      <w:r w:rsidRPr="000952F2">
        <w:rPr>
          <w:lang w:val="es-US"/>
        </w:rPr>
        <w:t xml:space="preserve"> : Soyez dans la joie parce que le sang de l’Agneau de Dieu qui a sauvé Israël dans l’Exode, de même Jésus est venu pour être l’Agneau de Dieu qui enlève le péché de tous les peuples.</w:t>
      </w:r>
    </w:p>
    <w:p w14:paraId="1D8FA73D" w14:textId="77777777" w:rsidR="003C1695" w:rsidRDefault="003C1695" w:rsidP="003C1695">
      <w:pPr>
        <w:numPr>
          <w:ilvl w:val="0"/>
          <w:numId w:val="20"/>
        </w:numPr>
        <w:spacing w:after="160"/>
      </w:pPr>
      <w:r>
        <w:rPr>
          <w:b/>
        </w:rPr>
        <w:t>Les mains</w:t>
      </w:r>
      <w:r>
        <w:t xml:space="preserve"> : Trouvez des moyens spécifiques par lesquels, vous pouvez attirer d’autres personnes à Jésus, comme l’a fait Jean.</w:t>
      </w:r>
    </w:p>
    <w:p w14:paraId="2B0F8D5A" w14:textId="77777777" w:rsidR="003C1695" w:rsidRPr="000952F2" w:rsidRDefault="003C1695" w:rsidP="003C1695">
      <w:pPr>
        <w:rPr>
          <w:lang w:val="es-US"/>
        </w:rPr>
      </w:pPr>
      <w:r w:rsidRPr="000952F2">
        <w:rPr>
          <w:b/>
          <w:lang w:val="es-US"/>
        </w:rPr>
        <w:t>La leçon en un verset :</w:t>
      </w:r>
      <w:r w:rsidRPr="000952F2">
        <w:rPr>
          <w:lang w:val="es-US"/>
        </w:rPr>
        <w:t xml:space="preserve"> Le lendemain, Jean vit Jésus s’approcher de lui et dit : voici, l’Agneau de Dieu, qui enlève le péché du monde ! </w:t>
      </w:r>
      <w:hyperlink r:id="rId452" w:history="1">
        <w:r w:rsidRPr="000952F2">
          <w:rPr>
            <w:rStyle w:val="Hyperlink"/>
            <w:lang w:val="es-US"/>
          </w:rPr>
          <w:t>Jean 1 : 29</w:t>
        </w:r>
      </w:hyperlink>
    </w:p>
    <w:p w14:paraId="0EAE8665" w14:textId="77777777" w:rsidR="003C1695" w:rsidRPr="000952F2" w:rsidRDefault="003C1695" w:rsidP="003C1695">
      <w:pPr>
        <w:pStyle w:val="Heading2"/>
        <w:rPr>
          <w:b w:val="0"/>
          <w:i/>
          <w:lang w:val="es-US"/>
        </w:rPr>
      </w:pPr>
      <w:r w:rsidRPr="000952F2">
        <w:rPr>
          <w:b w:val="0"/>
          <w:lang w:val="es-US"/>
        </w:rPr>
        <w:t>Le résumé du texte</w:t>
      </w:r>
    </w:p>
    <w:p w14:paraId="58669C38" w14:textId="77777777" w:rsidR="003C1695" w:rsidRPr="000952F2" w:rsidRDefault="003C1695" w:rsidP="003C1695">
      <w:pPr>
        <w:rPr>
          <w:lang w:val="es-US"/>
        </w:rPr>
      </w:pPr>
      <w:r w:rsidRPr="000952F2">
        <w:rPr>
          <w:lang w:val="es-US"/>
        </w:rPr>
        <w:t>À l'âge de 30 ans, le prophète Jésus a commencé son ministère. À cette époque, le prophète Jean invitait les hommes à se préparer à la venue de l’Élu de Dieu. En tant qu’Agneau de Dieu, Jésus a confirmé et révélé le sens exact du sacrifice d’Abraham, de la délivrance d’Israël lors de la Pâque et de l’ensemble du système sacrificiel juif.</w:t>
      </w:r>
    </w:p>
    <w:p w14:paraId="7383EDC7" w14:textId="77777777" w:rsidR="003C1695" w:rsidRPr="000952F2" w:rsidRDefault="003C1695" w:rsidP="003C1695">
      <w:pPr>
        <w:pStyle w:val="Heading2"/>
        <w:rPr>
          <w:b w:val="0"/>
          <w:i/>
          <w:lang w:val="es-US"/>
        </w:rPr>
      </w:pPr>
      <w:r w:rsidRPr="000952F2">
        <w:rPr>
          <w:b w:val="0"/>
          <w:lang w:val="es-US"/>
        </w:rPr>
        <w:t>L’enseignement basé sur l’image</w:t>
      </w:r>
    </w:p>
    <w:p w14:paraId="2745D88A" w14:textId="77777777" w:rsidR="003C1695" w:rsidRPr="000952F2" w:rsidRDefault="003C1695" w:rsidP="003C1695">
      <w:pPr>
        <w:pStyle w:val="Heading2"/>
        <w:rPr>
          <w:b w:val="0"/>
          <w:i/>
          <w:lang w:val="es-US"/>
        </w:rPr>
      </w:pPr>
      <w:r w:rsidRPr="000952F2">
        <w:rPr>
          <w:b w:val="0"/>
          <w:lang w:val="es-US"/>
        </w:rPr>
        <w:t>Le contexte du passage</w:t>
      </w:r>
    </w:p>
    <w:p w14:paraId="3D90F9AE" w14:textId="77777777" w:rsidR="003C1695" w:rsidRPr="000952F2" w:rsidRDefault="003C1695" w:rsidP="003C1695">
      <w:pPr>
        <w:rPr>
          <w:lang w:val="es-US"/>
        </w:rPr>
      </w:pPr>
      <w:r w:rsidRPr="000952F2">
        <w:rPr>
          <w:lang w:val="es-US"/>
        </w:rPr>
        <w:t>Avant l’entame du ministère de Jésus, Jean-Baptiste exerçait publiquement son ministère auprès des Israélites, les préparant à la venue de Jésus le Messie. Jean était un prédicateur de confrontation qui déclarait aux Israélites qu’ils ne pouvaient pas se contenter d’être des descendants physiques d’Abraham pour être en règle avec Dieu. Ils devaient au contraire se repentir de leurs péchés, se faire baptiser et mener une vie juste pour devenir les descendants spirituels d’Abraham. Jean préparait le peuple au ministère du Messie qui montrerait aux peuples comment être pleinement justes et réconciliés avec Dieu.</w:t>
      </w:r>
    </w:p>
    <w:p w14:paraId="7DC74FFD" w14:textId="77777777" w:rsidR="003C1695" w:rsidRPr="000952F2" w:rsidRDefault="003C1695" w:rsidP="003C1695">
      <w:pPr>
        <w:rPr>
          <w:lang w:val="es-US"/>
        </w:rPr>
      </w:pPr>
      <w:r w:rsidRPr="000952F2">
        <w:rPr>
          <w:lang w:val="es-US"/>
        </w:rPr>
        <w:t>Un jour, alors que Jean exerçait son ministère, Jésus est passé par-là, et Dieu a révélé à Jean que Jésus était en effet le Messie, l’Agneau de Dieu. Plus tard, Jésus sera baptisé par Jean-Baptiste, afin de s’identifier pleinement à l’humanité.</w:t>
      </w:r>
    </w:p>
    <w:p w14:paraId="62549D8F" w14:textId="77777777" w:rsidR="003C1695" w:rsidRPr="000952F2" w:rsidRDefault="003C1695" w:rsidP="003C1695">
      <w:pPr>
        <w:rPr>
          <w:lang w:val="es-US"/>
        </w:rPr>
      </w:pPr>
      <w:r w:rsidRPr="000952F2">
        <w:rPr>
          <w:b/>
          <w:lang w:val="es-US"/>
        </w:rPr>
        <w:t>Le texte secondaire :</w:t>
      </w:r>
      <w:r w:rsidRPr="000952F2">
        <w:rPr>
          <w:lang w:val="es-US"/>
        </w:rPr>
        <w:t xml:space="preserve"> Dans le passage de l’Exode, Dieu donne des instructions sur la façon dont les Israélites doivent se préparer à sortir de l’ esclavage en Égypte. Une partie de cette préparation consiste à tuer un agneau, à marquer leurs linteaux de porte avec du sang de l’agneau, puis à cuire l’agneau et à le partager lors du repas de la Pâque.</w:t>
      </w:r>
    </w:p>
    <w:p w14:paraId="632D7281" w14:textId="77777777" w:rsidR="003C1695" w:rsidRDefault="00000000" w:rsidP="003C1695">
      <w:r>
        <w:lastRenderedPageBreak/>
        <w:pict w14:anchorId="50ADD3B4">
          <v:rect id="_x0000_i1126" style="width:470.3pt;height:1.5pt" o:hrstd="t" o:hr="t" fillcolor="gray" stroked="f">
            <v:path strokeok="f"/>
          </v:rect>
        </w:pict>
      </w:r>
    </w:p>
    <w:p w14:paraId="618EACDB" w14:textId="77777777" w:rsidR="003C1695" w:rsidRDefault="003C1695" w:rsidP="003C1695">
      <w:pPr>
        <w:pStyle w:val="Heading2"/>
        <w:rPr>
          <w:b w:val="0"/>
          <w:i/>
        </w:rPr>
      </w:pPr>
      <w:r>
        <w:rPr>
          <w:b w:val="0"/>
        </w:rPr>
        <w:t>L’étude biblique</w:t>
      </w:r>
    </w:p>
    <w:p w14:paraId="398A4046" w14:textId="77777777" w:rsidR="003C1695" w:rsidRDefault="003C1695" w:rsidP="003C1695">
      <w:pPr>
        <w:pStyle w:val="Heading3"/>
        <w:rPr>
          <w:b w:val="0"/>
        </w:rPr>
      </w:pPr>
      <w:r>
        <w:rPr>
          <w:b w:val="0"/>
        </w:rPr>
        <w:t>Priez</w:t>
      </w:r>
    </w:p>
    <w:p w14:paraId="07D09ACB" w14:textId="77777777" w:rsidR="003C1695" w:rsidRPr="000952F2" w:rsidRDefault="003C1695" w:rsidP="003C1695">
      <w:pPr>
        <w:numPr>
          <w:ilvl w:val="0"/>
          <w:numId w:val="20"/>
        </w:numPr>
        <w:spacing w:after="160"/>
        <w:rPr>
          <w:lang w:val="es-US"/>
        </w:rPr>
      </w:pPr>
      <w:r w:rsidRPr="000952F2">
        <w:rPr>
          <w:lang w:val="es-US"/>
        </w:rPr>
        <w:t>Demandez des sujets de prière et de louange.</w:t>
      </w:r>
    </w:p>
    <w:p w14:paraId="68CF1DA8" w14:textId="77777777" w:rsidR="003C1695" w:rsidRDefault="003C1695" w:rsidP="003C1695">
      <w:pPr>
        <w:numPr>
          <w:ilvl w:val="0"/>
          <w:numId w:val="20"/>
        </w:numPr>
        <w:spacing w:after="160"/>
      </w:pPr>
      <w:r>
        <w:t>Remerciez Dieu pour la louange d’ensemble.</w:t>
      </w:r>
    </w:p>
    <w:p w14:paraId="6CB1B3E9" w14:textId="77777777" w:rsidR="003C1695" w:rsidRPr="000952F2" w:rsidRDefault="003C1695" w:rsidP="003C1695">
      <w:pPr>
        <w:numPr>
          <w:ilvl w:val="0"/>
          <w:numId w:val="20"/>
        </w:numPr>
        <w:spacing w:after="160"/>
        <w:rPr>
          <w:lang w:val="es-US"/>
        </w:rPr>
      </w:pPr>
      <w:r w:rsidRPr="000952F2">
        <w:rPr>
          <w:lang w:val="es-US"/>
        </w:rPr>
        <w:t>Priez pour les requêtes de prière.</w:t>
      </w:r>
    </w:p>
    <w:p w14:paraId="784FD17A" w14:textId="77777777" w:rsidR="003C1695" w:rsidRPr="000952F2" w:rsidRDefault="003C1695" w:rsidP="003C1695">
      <w:pPr>
        <w:numPr>
          <w:ilvl w:val="0"/>
          <w:numId w:val="20"/>
        </w:numPr>
        <w:spacing w:after="160"/>
        <w:rPr>
          <w:lang w:val="es-US"/>
        </w:rPr>
      </w:pPr>
      <w:r w:rsidRPr="000952F2">
        <w:rPr>
          <w:lang w:val="es-US"/>
        </w:rPr>
        <w:t>Demandez au Saint-Esprit d’ouvrir vos cœurs et vos esprits pour recevoir avec joie ce que Dieu désire vous transmettre aujourd’hui.</w:t>
      </w:r>
    </w:p>
    <w:p w14:paraId="29241B73" w14:textId="77777777" w:rsidR="003C1695" w:rsidRDefault="003C1695" w:rsidP="003C1695">
      <w:pPr>
        <w:pStyle w:val="Heading3"/>
        <w:rPr>
          <w:b w:val="0"/>
        </w:rPr>
      </w:pPr>
      <w:r>
        <w:rPr>
          <w:b w:val="0"/>
        </w:rPr>
        <w:t>Écoutez</w:t>
      </w:r>
    </w:p>
    <w:p w14:paraId="693DD46E" w14:textId="77777777" w:rsidR="003C1695" w:rsidRPr="000952F2" w:rsidRDefault="003C1695" w:rsidP="003C1695">
      <w:pPr>
        <w:numPr>
          <w:ilvl w:val="0"/>
          <w:numId w:val="20"/>
        </w:numPr>
        <w:spacing w:after="160"/>
        <w:rPr>
          <w:lang w:val="es-US"/>
        </w:rPr>
      </w:pPr>
      <w:r w:rsidRPr="000952F2">
        <w:rPr>
          <w:lang w:val="es-US"/>
        </w:rPr>
        <w:t>Lisez les deux textes de la leçon biblique.</w:t>
      </w:r>
    </w:p>
    <w:p w14:paraId="040B6F02" w14:textId="77777777" w:rsidR="003C1695" w:rsidRPr="000952F2" w:rsidRDefault="003C1695" w:rsidP="003C1695">
      <w:pPr>
        <w:numPr>
          <w:ilvl w:val="0"/>
          <w:numId w:val="20"/>
        </w:numPr>
        <w:spacing w:after="160"/>
        <w:rPr>
          <w:lang w:val="es-US"/>
        </w:rPr>
      </w:pPr>
      <w:r w:rsidRPr="000952F2">
        <w:rPr>
          <w:lang w:val="es-US"/>
        </w:rPr>
        <w:t>Résumez le « contexte du passage » ci-dessus pour la classe.</w:t>
      </w:r>
    </w:p>
    <w:p w14:paraId="45AE5A8C" w14:textId="77777777" w:rsidR="003C1695" w:rsidRPr="000952F2" w:rsidRDefault="003C1695" w:rsidP="003C1695">
      <w:pPr>
        <w:numPr>
          <w:ilvl w:val="0"/>
          <w:numId w:val="20"/>
        </w:numPr>
        <w:spacing w:after="160"/>
        <w:rPr>
          <w:lang w:val="es-US"/>
        </w:rPr>
      </w:pPr>
      <w:r w:rsidRPr="000952F2">
        <w:rPr>
          <w:lang w:val="es-US"/>
        </w:rPr>
        <w:t>Lisez à nouveau les deux textes de la leçon biblique.</w:t>
      </w:r>
    </w:p>
    <w:p w14:paraId="4CD476E3" w14:textId="77777777" w:rsidR="003C1695" w:rsidRPr="000952F2" w:rsidRDefault="003C1695" w:rsidP="003C1695">
      <w:pPr>
        <w:numPr>
          <w:ilvl w:val="0"/>
          <w:numId w:val="20"/>
        </w:numPr>
        <w:spacing w:after="160"/>
        <w:rPr>
          <w:lang w:val="es-US"/>
        </w:rPr>
      </w:pPr>
      <w:r w:rsidRPr="000952F2">
        <w:rPr>
          <w:lang w:val="es-US"/>
        </w:rPr>
        <w:t>Demandez à quelqu’un de préciser à nouveau le texte biblique principal.</w:t>
      </w:r>
    </w:p>
    <w:p w14:paraId="0DE1CDFE" w14:textId="77777777" w:rsidR="003C1695" w:rsidRDefault="003C1695" w:rsidP="003C1695">
      <w:pPr>
        <w:pStyle w:val="Heading3"/>
        <w:rPr>
          <w:b w:val="0"/>
        </w:rPr>
      </w:pPr>
      <w:r>
        <w:rPr>
          <w:b w:val="0"/>
        </w:rPr>
        <w:t>Partagez</w:t>
      </w:r>
    </w:p>
    <w:p w14:paraId="2AA82F7D" w14:textId="77777777" w:rsidR="003C1695" w:rsidRPr="000952F2" w:rsidRDefault="003C1695" w:rsidP="003C1695">
      <w:pPr>
        <w:numPr>
          <w:ilvl w:val="0"/>
          <w:numId w:val="20"/>
        </w:numPr>
        <w:spacing w:after="160"/>
        <w:rPr>
          <w:lang w:val="es-US"/>
        </w:rPr>
      </w:pPr>
      <w:r w:rsidRPr="000952F2">
        <w:rPr>
          <w:b/>
          <w:lang w:val="es-US"/>
        </w:rPr>
        <w:t>La tête : Quel message ce texte véhicule-t-il ?</w:t>
      </w:r>
      <w:r w:rsidRPr="000952F2">
        <w:rPr>
          <w:lang w:val="es-US"/>
        </w:rPr>
        <w:t xml:space="preserve"> Dieu a envoyé Jean-Baptiste pour préparer la voie à Jésus, le Messie. Jean a prêché un message de repentance et a appelé les Israélites à ne pas se fier à leur identité raciale pour être en règle avec Dieu, mais à se fier plutôt à leur relation spirituelle avec Dieu. De même que Dieu a sauvé Israël de l’esclavage physique en Égypte, en Jésus, Dieu offre à tous les hommes le rachat de l’esclavage spirituel du péché. En ce sens, Jésus est le sacrifice de la Pâque pour nos péchés.</w:t>
      </w:r>
    </w:p>
    <w:p w14:paraId="11329A51" w14:textId="77777777" w:rsidR="003C1695" w:rsidRDefault="003C1695" w:rsidP="003C1695">
      <w:pPr>
        <w:numPr>
          <w:ilvl w:val="1"/>
          <w:numId w:val="20"/>
        </w:numPr>
        <w:spacing w:after="160"/>
      </w:pPr>
      <w:r>
        <w:t>La plupart des personnes reconnaissent-elles leur nature pécheresse et la nécessité de se repentir de leurs péchés ?</w:t>
      </w:r>
    </w:p>
    <w:p w14:paraId="5D56C8FA" w14:textId="77777777" w:rsidR="003C1695" w:rsidRDefault="003C1695" w:rsidP="003C1695">
      <w:pPr>
        <w:numPr>
          <w:ilvl w:val="1"/>
          <w:numId w:val="20"/>
        </w:numPr>
        <w:spacing w:after="160"/>
      </w:pPr>
      <w:r>
        <w:t>Quel message Jésus ajoute-t-il à l’enseignement de Jean ? Que doivent maintenant apprendre les personnes nouvellement baptisées sur Dieu à travers le message de Jésus ?</w:t>
      </w:r>
    </w:p>
    <w:p w14:paraId="6568F775" w14:textId="77777777" w:rsidR="003C1695" w:rsidRPr="000952F2" w:rsidRDefault="003C1695" w:rsidP="003C1695">
      <w:pPr>
        <w:numPr>
          <w:ilvl w:val="0"/>
          <w:numId w:val="20"/>
        </w:numPr>
        <w:spacing w:after="160"/>
        <w:rPr>
          <w:lang w:val="es-US"/>
        </w:rPr>
      </w:pPr>
      <w:r w:rsidRPr="000952F2">
        <w:rPr>
          <w:b/>
          <w:lang w:val="es-US"/>
        </w:rPr>
        <w:t>Le cœur : Qui devons-nous être, selon le texte ?</w:t>
      </w:r>
      <w:r w:rsidRPr="000952F2">
        <w:rPr>
          <w:lang w:val="es-US"/>
        </w:rPr>
        <w:t xml:space="preserve"> </w:t>
      </w:r>
      <w:r>
        <w:t xml:space="preserve">Lorsque nous reconnaissons le grand amour de Dieu pour nous et notre besoin du pardon des péchés, une toute nouvelle vie s'ouvre à nous. </w:t>
      </w:r>
      <w:r w:rsidRPr="000952F2">
        <w:rPr>
          <w:lang w:val="es-US"/>
        </w:rPr>
        <w:t>Nous pouvons être libérés de l’esclavage du péché et de la honte qui découle des actes de péché que nous avons commis.</w:t>
      </w:r>
    </w:p>
    <w:p w14:paraId="06EA3F24" w14:textId="77777777" w:rsidR="003C1695" w:rsidRPr="000952F2" w:rsidRDefault="003C1695" w:rsidP="003C1695">
      <w:pPr>
        <w:numPr>
          <w:ilvl w:val="1"/>
          <w:numId w:val="20"/>
        </w:numPr>
        <w:spacing w:after="160"/>
        <w:rPr>
          <w:lang w:val="es-US"/>
        </w:rPr>
      </w:pPr>
      <w:r w:rsidRPr="000952F2">
        <w:rPr>
          <w:lang w:val="es-US"/>
        </w:rPr>
        <w:t>Pourquoi pensez-vous que Dieu ne s’est pas contenté d’offrir le salut aux Juifs, pourquoi Jésus est-il venu pour enlever le péché du monde ?</w:t>
      </w:r>
    </w:p>
    <w:p w14:paraId="6384F050" w14:textId="77777777" w:rsidR="003C1695" w:rsidRPr="000952F2" w:rsidRDefault="003C1695" w:rsidP="003C1695">
      <w:pPr>
        <w:numPr>
          <w:ilvl w:val="1"/>
          <w:numId w:val="20"/>
        </w:numPr>
        <w:spacing w:after="160"/>
        <w:rPr>
          <w:lang w:val="es-US"/>
        </w:rPr>
      </w:pPr>
      <w:r w:rsidRPr="000952F2">
        <w:rPr>
          <w:lang w:val="es-US"/>
        </w:rPr>
        <w:t>Expliquez comment le pardon de Jésus a apporté joie et espoir dans votre vie.</w:t>
      </w:r>
    </w:p>
    <w:p w14:paraId="7E041BA7" w14:textId="77777777" w:rsidR="003C1695" w:rsidRPr="000952F2" w:rsidRDefault="003C1695" w:rsidP="003C1695">
      <w:pPr>
        <w:numPr>
          <w:ilvl w:val="0"/>
          <w:numId w:val="20"/>
        </w:numPr>
        <w:spacing w:after="160"/>
        <w:rPr>
          <w:lang w:val="es-US"/>
        </w:rPr>
      </w:pPr>
      <w:r w:rsidRPr="000952F2">
        <w:rPr>
          <w:b/>
          <w:lang w:val="es-US"/>
        </w:rPr>
        <w:t>Les mains : Comment pouvons-nous mettre en pratique la Parole de Dieu ?</w:t>
      </w:r>
      <w:r w:rsidRPr="000952F2">
        <w:rPr>
          <w:lang w:val="es-US"/>
        </w:rPr>
        <w:t xml:space="preserve"> Notre vie doit montrer Jésus aux autres. Si, dans un sens, il n’y a plus de Jésus « </w:t>
      </w:r>
      <w:r w:rsidRPr="000952F2">
        <w:rPr>
          <w:lang w:val="es-US"/>
        </w:rPr>
        <w:lastRenderedPageBreak/>
        <w:t>physique » que nous pouvons montrer du doigt, dans un autre sens, tous les chrétiens doivent être des « petits Christs ». Nos paroles, nos actions, notre générosité et notre amour doivent être des preuves de l’amour de Dieu à l’œuvre dans ce monde.</w:t>
      </w:r>
    </w:p>
    <w:p w14:paraId="7EA5D9C3" w14:textId="77777777" w:rsidR="003C1695" w:rsidRDefault="003C1695" w:rsidP="003C1695">
      <w:pPr>
        <w:numPr>
          <w:ilvl w:val="1"/>
          <w:numId w:val="20"/>
        </w:numPr>
        <w:spacing w:after="160"/>
      </w:pPr>
      <w:r>
        <w:t>Citez quelques moyens par lesquels vous pouvez, dans votre vie quotidienne, conduire les autres à Christ.</w:t>
      </w:r>
    </w:p>
    <w:p w14:paraId="3BA01709" w14:textId="77777777" w:rsidR="003C1695" w:rsidRPr="000952F2" w:rsidRDefault="003C1695" w:rsidP="003C1695">
      <w:pPr>
        <w:numPr>
          <w:ilvl w:val="1"/>
          <w:numId w:val="20"/>
        </w:numPr>
        <w:spacing w:after="160"/>
        <w:rPr>
          <w:lang w:val="es-US"/>
        </w:rPr>
      </w:pPr>
      <w:r w:rsidRPr="000952F2">
        <w:rPr>
          <w:lang w:val="es-US"/>
        </w:rPr>
        <w:t>Quels sont les actes pratiques que vous pouvez entreprendre dans votre communauté pour démontrer l’amour de Dieu aux autres personnes ?</w:t>
      </w:r>
    </w:p>
    <w:p w14:paraId="07A07E3A" w14:textId="77777777" w:rsidR="003C1695" w:rsidRDefault="003C1695" w:rsidP="003C1695">
      <w:pPr>
        <w:pStyle w:val="Heading3"/>
        <w:rPr>
          <w:b w:val="0"/>
        </w:rPr>
      </w:pPr>
      <w:r>
        <w:rPr>
          <w:b w:val="0"/>
        </w:rPr>
        <w:t>Mettez en pratique</w:t>
      </w:r>
    </w:p>
    <w:p w14:paraId="33173543" w14:textId="77777777" w:rsidR="003C1695" w:rsidRPr="000952F2" w:rsidRDefault="003C1695" w:rsidP="003C1695">
      <w:pPr>
        <w:numPr>
          <w:ilvl w:val="0"/>
          <w:numId w:val="20"/>
        </w:numPr>
        <w:spacing w:after="160"/>
        <w:rPr>
          <w:lang w:val="es-US"/>
        </w:rPr>
      </w:pPr>
      <w:r w:rsidRPr="000952F2">
        <w:rPr>
          <w:lang w:val="es-US"/>
        </w:rPr>
        <w:t>Demandez à quelqu’un de préciser à nouveau le texte principal de la leçon biblique.</w:t>
      </w:r>
    </w:p>
    <w:p w14:paraId="1C631C0A" w14:textId="77777777" w:rsidR="003C1695" w:rsidRPr="000952F2" w:rsidRDefault="003C1695" w:rsidP="003C1695">
      <w:pPr>
        <w:numPr>
          <w:ilvl w:val="0"/>
          <w:numId w:val="20"/>
        </w:numPr>
        <w:spacing w:after="160"/>
        <w:rPr>
          <w:lang w:val="es-US"/>
        </w:rPr>
      </w:pPr>
      <w:r w:rsidRPr="000952F2">
        <w:rPr>
          <w:lang w:val="es-US"/>
        </w:rPr>
        <w:t>Demandez aux membres du groupe d’exprimer ce qu’ils pensent de la façon dont Dieu veut qu’ils réagissent à la leçon d’aujourd’hui.</w:t>
      </w:r>
    </w:p>
    <w:p w14:paraId="2137772A" w14:textId="77777777" w:rsidR="003C1695" w:rsidRPr="000952F2" w:rsidRDefault="003C1695" w:rsidP="003C1695">
      <w:pPr>
        <w:numPr>
          <w:ilvl w:val="0"/>
          <w:numId w:val="20"/>
        </w:numPr>
        <w:spacing w:after="160"/>
        <w:rPr>
          <w:lang w:val="es-US"/>
        </w:rPr>
      </w:pPr>
      <w:r w:rsidRPr="000952F2">
        <w:rPr>
          <w:lang w:val="es-US"/>
        </w:rPr>
        <w:t>Passez du temps en prière pour votre communauté, les uns pour les autres, afin d’obtenir la sagesse nécessaire pour mettre en pratique la leçon d’aujourd’hui.</w:t>
      </w:r>
    </w:p>
    <w:p w14:paraId="67E33D54" w14:textId="77777777" w:rsidR="003C1695" w:rsidRPr="000952F2" w:rsidRDefault="003C1695" w:rsidP="003C1695">
      <w:pPr>
        <w:numPr>
          <w:ilvl w:val="0"/>
          <w:numId w:val="20"/>
        </w:numPr>
        <w:spacing w:after="160"/>
        <w:rPr>
          <w:lang w:val="es-US"/>
        </w:rPr>
      </w:pPr>
      <w:r w:rsidRPr="000952F2">
        <w:rPr>
          <w:lang w:val="es-US"/>
        </w:rPr>
        <w:t>Clôturez en demandant au groupe de prier ensemble le « Notre Père ».</w:t>
      </w:r>
    </w:p>
    <w:p w14:paraId="13B4ACC4" w14:textId="38925D59" w:rsidR="000952F2" w:rsidRDefault="00000000" w:rsidP="003C1695">
      <w:r>
        <w:pict w14:anchorId="379F8279">
          <v:rect id="_x0000_i1127" style="width:470.3pt;height:1.5pt" o:hrstd="t" o:hr="t" fillcolor="gray" stroked="f">
            <v:path strokeok="f"/>
          </v:rect>
        </w:pict>
      </w:r>
    </w:p>
    <w:p w14:paraId="6213FCC4" w14:textId="77777777" w:rsidR="000952F2" w:rsidRDefault="000952F2">
      <w:r>
        <w:br w:type="page"/>
      </w:r>
    </w:p>
    <w:p w14:paraId="4F48D7F9" w14:textId="77777777" w:rsidR="003C1695" w:rsidRDefault="003C1695" w:rsidP="003C1695"/>
    <w:p w14:paraId="1554883D" w14:textId="77777777" w:rsidR="003C1695" w:rsidRPr="000952F2" w:rsidRDefault="003C1695" w:rsidP="003C1695">
      <w:pPr>
        <w:rPr>
          <w:lang w:val="es-US"/>
        </w:rPr>
      </w:pPr>
      <w:r w:rsidRPr="000952F2">
        <w:rPr>
          <w:b/>
          <w:lang w:val="es-US"/>
        </w:rPr>
        <w:t>Le titre de la leçon :</w:t>
      </w:r>
      <w:r w:rsidRPr="000952F2">
        <w:rPr>
          <w:lang w:val="es-US"/>
        </w:rPr>
        <w:t xml:space="preserve"> 59 Le baptême de Jésus</w:t>
      </w:r>
    </w:p>
    <w:p w14:paraId="66FB4601" w14:textId="77777777" w:rsidR="003C1695" w:rsidRPr="000952F2" w:rsidRDefault="003C1695" w:rsidP="003C1695">
      <w:pPr>
        <w:rPr>
          <w:lang w:val="es-US"/>
        </w:rPr>
      </w:pPr>
      <w:r w:rsidRPr="000952F2">
        <w:rPr>
          <w:b/>
          <w:lang w:val="es-US"/>
        </w:rPr>
        <w:t>Le texte de la leçon :</w:t>
      </w:r>
      <w:r w:rsidRPr="000952F2">
        <w:rPr>
          <w:lang w:val="es-US"/>
        </w:rPr>
        <w:t xml:space="preserve"> </w:t>
      </w:r>
      <w:hyperlink r:id="rId453" w:history="1">
        <w:r w:rsidRPr="000952F2">
          <w:rPr>
            <w:rStyle w:val="Hyperlink"/>
            <w:lang w:val="es-US"/>
          </w:rPr>
          <w:t>Matthieu 3 : 1-17</w:t>
        </w:r>
      </w:hyperlink>
    </w:p>
    <w:p w14:paraId="50B976E5" w14:textId="77777777" w:rsidR="003C1695" w:rsidRPr="000952F2" w:rsidRDefault="003C1695" w:rsidP="003C1695">
      <w:pPr>
        <w:rPr>
          <w:lang w:val="es-US"/>
        </w:rPr>
      </w:pPr>
      <w:r w:rsidRPr="000952F2">
        <w:rPr>
          <w:b/>
          <w:lang w:val="es-US"/>
        </w:rPr>
        <w:t>Le texte secondaire :</w:t>
      </w:r>
      <w:r w:rsidRPr="000952F2">
        <w:rPr>
          <w:lang w:val="es-US"/>
        </w:rPr>
        <w:t xml:space="preserve"> </w:t>
      </w:r>
      <w:hyperlink r:id="rId454" w:history="1">
        <w:r w:rsidRPr="000952F2">
          <w:rPr>
            <w:rStyle w:val="Hyperlink"/>
            <w:lang w:val="es-US"/>
          </w:rPr>
          <w:t>Ésaïe 42 : 1-9</w:t>
        </w:r>
      </w:hyperlink>
    </w:p>
    <w:p w14:paraId="7613038F" w14:textId="77777777" w:rsidR="003C1695" w:rsidRPr="000952F2" w:rsidRDefault="003C1695" w:rsidP="003C1695">
      <w:pPr>
        <w:rPr>
          <w:lang w:val="es-US"/>
        </w:rPr>
      </w:pPr>
      <w:r w:rsidRPr="000952F2">
        <w:rPr>
          <w:b/>
          <w:lang w:val="es-US"/>
        </w:rPr>
        <w:t>Les objectifs de la leçon :</w:t>
      </w:r>
    </w:p>
    <w:p w14:paraId="527C7305" w14:textId="77777777" w:rsidR="003C1695" w:rsidRPr="000952F2" w:rsidRDefault="003C1695" w:rsidP="003C1695">
      <w:pPr>
        <w:numPr>
          <w:ilvl w:val="0"/>
          <w:numId w:val="20"/>
        </w:numPr>
        <w:spacing w:after="160"/>
        <w:rPr>
          <w:lang w:val="es-US"/>
        </w:rPr>
      </w:pPr>
      <w:r w:rsidRPr="000952F2">
        <w:rPr>
          <w:b/>
          <w:lang w:val="es-US"/>
        </w:rPr>
        <w:t>La tête</w:t>
      </w:r>
      <w:r w:rsidRPr="000952F2">
        <w:rPr>
          <w:lang w:val="es-US"/>
        </w:rPr>
        <w:t xml:space="preserve"> : Célébrez la volonté que Jésus a de nous prouver qu’il nous aime. Jésus a dû se faire baptiser, afin de prendre nos péchés sur lui sur la croix.</w:t>
      </w:r>
    </w:p>
    <w:p w14:paraId="0B555A37" w14:textId="77777777" w:rsidR="003C1695" w:rsidRDefault="003C1695" w:rsidP="003C1695">
      <w:pPr>
        <w:numPr>
          <w:ilvl w:val="0"/>
          <w:numId w:val="20"/>
        </w:numPr>
        <w:spacing w:after="160"/>
      </w:pPr>
      <w:r>
        <w:rPr>
          <w:b/>
        </w:rPr>
        <w:t>Le cœur</w:t>
      </w:r>
      <w:r>
        <w:t xml:space="preserve"> : Reconnaissez que Jésus nous aime profondément, et cet amour est exprimé dans son obéissance à Dieu. Celui qui n’a point connu le péché, il l’a fait devenir péché pour nous. (</w:t>
      </w:r>
      <w:hyperlink r:id="rId455" w:history="1">
        <w:r>
          <w:rPr>
            <w:rStyle w:val="Hyperlink"/>
          </w:rPr>
          <w:t>2 Corinthiens 5 : 21</w:t>
        </w:r>
      </w:hyperlink>
      <w:r>
        <w:t>)</w:t>
      </w:r>
    </w:p>
    <w:p w14:paraId="6472A9D3" w14:textId="77777777" w:rsidR="003C1695" w:rsidRDefault="003C1695" w:rsidP="003C1695">
      <w:pPr>
        <w:numPr>
          <w:ilvl w:val="0"/>
          <w:numId w:val="20"/>
        </w:numPr>
        <w:spacing w:after="160"/>
      </w:pPr>
      <w:r>
        <w:rPr>
          <w:b/>
        </w:rPr>
        <w:t>Les mains</w:t>
      </w:r>
      <w:r>
        <w:t xml:space="preserve"> : Demandez à Dieu ce que vous devez faire, afin d’accomplir toute justice dans votre vie.</w:t>
      </w:r>
    </w:p>
    <w:p w14:paraId="1DE9E62F" w14:textId="77777777" w:rsidR="003C1695" w:rsidRPr="000952F2" w:rsidRDefault="003C1695" w:rsidP="003C1695">
      <w:pPr>
        <w:rPr>
          <w:lang w:val="es-US"/>
        </w:rPr>
      </w:pPr>
      <w:r>
        <w:rPr>
          <w:b/>
        </w:rPr>
        <w:t>La leçon en un verset :</w:t>
      </w:r>
      <w:r>
        <w:t xml:space="preserve"> Et une voix fit entendre des cieux ces paroles :  Celui-ci est mon Fils bien-aimé, en qui j’ai mis toute mon affection. </w:t>
      </w:r>
      <w:r w:rsidRPr="000952F2">
        <w:rPr>
          <w:lang w:val="es-US"/>
        </w:rPr>
        <w:t>(</w:t>
      </w:r>
      <w:hyperlink r:id="rId456" w:history="1">
        <w:r w:rsidRPr="000952F2">
          <w:rPr>
            <w:rStyle w:val="Hyperlink"/>
            <w:lang w:val="es-US"/>
          </w:rPr>
          <w:t>Matthieu 3 : 17</w:t>
        </w:r>
      </w:hyperlink>
      <w:r w:rsidRPr="000952F2">
        <w:rPr>
          <w:lang w:val="es-US"/>
        </w:rPr>
        <w:t>)</w:t>
      </w:r>
    </w:p>
    <w:p w14:paraId="31306D72" w14:textId="77777777" w:rsidR="003C1695" w:rsidRPr="000952F2" w:rsidRDefault="003C1695" w:rsidP="003C1695">
      <w:pPr>
        <w:pStyle w:val="Heading2"/>
        <w:rPr>
          <w:b w:val="0"/>
          <w:i/>
          <w:lang w:val="es-US"/>
        </w:rPr>
      </w:pPr>
      <w:r w:rsidRPr="000952F2">
        <w:rPr>
          <w:b w:val="0"/>
          <w:lang w:val="es-US"/>
        </w:rPr>
        <w:t>Le résumé du texte</w:t>
      </w:r>
    </w:p>
    <w:p w14:paraId="29E3761F" w14:textId="77777777" w:rsidR="003C1695" w:rsidRDefault="003C1695" w:rsidP="003C1695">
      <w:r w:rsidRPr="000952F2">
        <w:rPr>
          <w:lang w:val="es-US"/>
        </w:rPr>
        <w:t xml:space="preserve">Lorsque Jésus avait environ trente ans, il a quitté la Galilée pour se diriger vers le sud jusqu’au Jourdain. Pendant qu’il était là, il est allé voir son cousin Jean-Baptiste. Jean baptisait les âmes qui voulaient montrer qu’elles regrettaient leurs péchés. Jésus est entré dans le fleuve et s’est tenu devant Jean. Il a dit à Jean qu’il voulait être baptisé. </w:t>
      </w:r>
      <w:r>
        <w:t>Jean n’en croyait pas ses oreilles. Jésus n’avait pas besoin d’être baptisé, car il n’avait jamais péché. Au contraire, Jean voulait que Jésus le baptise. Toutefois, Jésus a dit qu’il avait besoin d’être baptisé pour accomplir la mission de Dieu. Lorsque Jean a entendu cette parole, il a accepté de baptiser Jésus, même s’il s’en sentait indigne. Lorsque Jean a sorti Jésus de l’eau, le ciel s’est ouvert et une belle colombe est descendue du ciel et s’est posée sur Jésus. Alors, une voix a fait entendre des cieux ces paroles : «  Celui-ci est mon Fils bien-aimé, en qui j’ai mis toute mon affection  ».</w:t>
      </w:r>
    </w:p>
    <w:p w14:paraId="67ABDA18" w14:textId="46DAC36E" w:rsidR="00B27216" w:rsidRDefault="00B27216" w:rsidP="003C1695">
      <w:r>
        <w:rPr>
          <w:noProof/>
          <w:lang w:bidi="bn-BD"/>
        </w:rPr>
        <w:lastRenderedPageBreak/>
        <w:drawing>
          <wp:inline distT="0" distB="0" distL="0" distR="0" wp14:anchorId="51881E57" wp14:editId="610EEE2F">
            <wp:extent cx="1814296" cy="2441868"/>
            <wp:effectExtent l="0" t="0" r="0" b="0"/>
            <wp:docPr id="212" name="Picture 212" descr="A person standing in water with a dove above his he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descr="A person standing in water with a dove above his head&#10;&#10;AI-generated content may be incorrect."/>
                    <pic:cNvPicPr/>
                  </pic:nvPicPr>
                  <pic:blipFill>
                    <a:blip r:embed="rId457" cstate="print">
                      <a:extLst>
                        <a:ext uri="{28A0092B-C50C-407E-A947-70E740481C1C}">
                          <a14:useLocalDpi xmlns:a14="http://schemas.microsoft.com/office/drawing/2010/main" val="0"/>
                        </a:ext>
                      </a:extLst>
                    </a:blip>
                    <a:stretch>
                      <a:fillRect/>
                    </a:stretch>
                  </pic:blipFill>
                  <pic:spPr>
                    <a:xfrm>
                      <a:off x="0" y="0"/>
                      <a:ext cx="1827220" cy="2459262"/>
                    </a:xfrm>
                    <a:prstGeom prst="rect">
                      <a:avLst/>
                    </a:prstGeom>
                  </pic:spPr>
                </pic:pic>
              </a:graphicData>
            </a:graphic>
          </wp:inline>
        </w:drawing>
      </w:r>
    </w:p>
    <w:p w14:paraId="16375696" w14:textId="77777777" w:rsidR="003C1695" w:rsidRDefault="003C1695" w:rsidP="003C1695">
      <w:pPr>
        <w:pStyle w:val="Heading2"/>
        <w:rPr>
          <w:b w:val="0"/>
          <w:i/>
        </w:rPr>
      </w:pPr>
      <w:r>
        <w:rPr>
          <w:b w:val="0"/>
        </w:rPr>
        <w:t>L’enseignement à base de l’image</w:t>
      </w:r>
    </w:p>
    <w:p w14:paraId="64016B5E" w14:textId="77777777" w:rsidR="003C1695" w:rsidRPr="000952F2" w:rsidRDefault="003C1695" w:rsidP="000952F2">
      <w:pPr>
        <w:numPr>
          <w:ilvl w:val="0"/>
          <w:numId w:val="67"/>
        </w:numPr>
        <w:spacing w:after="160"/>
        <w:rPr>
          <w:lang w:val="es-US"/>
        </w:rPr>
      </w:pPr>
      <w:r w:rsidRPr="000952F2">
        <w:rPr>
          <w:b/>
          <w:lang w:val="es-US"/>
        </w:rPr>
        <w:t>Jean-Baptiste</w:t>
      </w:r>
      <w:r w:rsidRPr="000952F2">
        <w:rPr>
          <w:lang w:val="es-US"/>
        </w:rPr>
        <w:t xml:space="preserve"> était un prophète de Dieu qui appelait les Juifs au baptême en signe de repentance. Le baptême les préparait également à la venue du Messie. Jean était le cousin terrestre de Jésus, et il a été utilisé par Dieu pour préparer la voie au ministère de Jésus.</w:t>
      </w:r>
    </w:p>
    <w:p w14:paraId="2580DBCD" w14:textId="77777777" w:rsidR="003C1695" w:rsidRPr="000952F2" w:rsidRDefault="003C1695" w:rsidP="000952F2">
      <w:pPr>
        <w:numPr>
          <w:ilvl w:val="0"/>
          <w:numId w:val="67"/>
        </w:numPr>
        <w:spacing w:after="160"/>
        <w:rPr>
          <w:lang w:val="es-US"/>
        </w:rPr>
      </w:pPr>
      <w:r w:rsidRPr="000952F2">
        <w:rPr>
          <w:b/>
          <w:lang w:val="es-US"/>
        </w:rPr>
        <w:t>Le Jourdain</w:t>
      </w:r>
      <w:r w:rsidRPr="000952F2">
        <w:rPr>
          <w:lang w:val="es-US"/>
        </w:rPr>
        <w:t>. Jean appelait les Juifs au baptême en signe de leur repentance et de leur dévouement à Dieu. Le baptême est le signe extérieur de la grâce intérieure que Dieu a manifestée dans la vie du chrétien lorsqu’il a reçu le salut.</w:t>
      </w:r>
    </w:p>
    <w:p w14:paraId="5B7D1B77" w14:textId="77777777" w:rsidR="003C1695" w:rsidRPr="000952F2" w:rsidRDefault="003C1695" w:rsidP="000952F2">
      <w:pPr>
        <w:numPr>
          <w:ilvl w:val="0"/>
          <w:numId w:val="67"/>
        </w:numPr>
        <w:spacing w:after="160"/>
        <w:rPr>
          <w:lang w:val="es-US"/>
        </w:rPr>
      </w:pPr>
      <w:r w:rsidRPr="000952F2">
        <w:rPr>
          <w:b/>
          <w:lang w:val="es-US"/>
        </w:rPr>
        <w:t>Jésus</w:t>
      </w:r>
      <w:r w:rsidRPr="000952F2">
        <w:rPr>
          <w:lang w:val="es-US"/>
        </w:rPr>
        <w:t xml:space="preserve"> est allé voir Jean pour être baptisé. Jean a reconnu Jésus comme le Messie et s’y est opposé d’abord en disant que c’est lui qui devrait être baptisé. Cependant, Jésus l’a corrigé en disant qu’il avait besoin que Jean le baptise, afin d’accomplir toute justice. Jean s’est soumis à Jésus.</w:t>
      </w:r>
    </w:p>
    <w:p w14:paraId="699395D2" w14:textId="77777777" w:rsidR="003C1695" w:rsidRPr="000952F2" w:rsidRDefault="003C1695" w:rsidP="000952F2">
      <w:pPr>
        <w:numPr>
          <w:ilvl w:val="0"/>
          <w:numId w:val="67"/>
        </w:numPr>
        <w:spacing w:after="160"/>
        <w:rPr>
          <w:lang w:val="es-US"/>
        </w:rPr>
      </w:pPr>
      <w:r w:rsidRPr="000952F2">
        <w:rPr>
          <w:b/>
          <w:lang w:val="es-US"/>
        </w:rPr>
        <w:t>La colombe.</w:t>
      </w:r>
      <w:r w:rsidRPr="000952F2">
        <w:rPr>
          <w:lang w:val="es-US"/>
        </w:rPr>
        <w:t xml:space="preserve"> Lorsque Jésus est sorti de l’eau, le Saint-Esprit s’est posé sur lui comme une colombe.</w:t>
      </w:r>
    </w:p>
    <w:p w14:paraId="5DE78137" w14:textId="77777777" w:rsidR="003C1695" w:rsidRPr="000952F2" w:rsidRDefault="003C1695" w:rsidP="000952F2">
      <w:pPr>
        <w:numPr>
          <w:ilvl w:val="0"/>
          <w:numId w:val="67"/>
        </w:numPr>
        <w:spacing w:after="160"/>
        <w:rPr>
          <w:lang w:val="es-US"/>
        </w:rPr>
      </w:pPr>
      <w:r w:rsidRPr="000952F2">
        <w:rPr>
          <w:b/>
          <w:lang w:val="es-US"/>
        </w:rPr>
        <w:t>La voix de Dieu</w:t>
      </w:r>
      <w:r w:rsidRPr="000952F2">
        <w:rPr>
          <w:lang w:val="es-US"/>
        </w:rPr>
        <w:t xml:space="preserve"> (représentée par les rayons des cieux). Lorsque Jésus est sorti de l’eau, la voix de Dieu a parlé des cieux et a déclaré que Jésus était son Fils, et que Dieu aimait tellement Jésus.</w:t>
      </w:r>
    </w:p>
    <w:p w14:paraId="1554F25A" w14:textId="77777777" w:rsidR="003C1695" w:rsidRPr="000952F2" w:rsidRDefault="003C1695" w:rsidP="000952F2">
      <w:pPr>
        <w:numPr>
          <w:ilvl w:val="0"/>
          <w:numId w:val="67"/>
        </w:numPr>
        <w:spacing w:after="160"/>
        <w:rPr>
          <w:lang w:val="es-US"/>
        </w:rPr>
      </w:pPr>
      <w:r w:rsidRPr="000952F2">
        <w:rPr>
          <w:b/>
          <w:lang w:val="es-US"/>
        </w:rPr>
        <w:t>La trinité</w:t>
      </w:r>
      <w:r w:rsidRPr="000952F2">
        <w:rPr>
          <w:lang w:val="es-US"/>
        </w:rPr>
        <w:t xml:space="preserve"> (Jésus, la colombe, la voix de Dieu). Les chrétiens croient en un seul Dieu, qui se manifeste de trois façons, en tant que Père, Fils et Saint-Esprit. </w:t>
      </w:r>
      <w:r>
        <w:t xml:space="preserve">Ces trois appellations de Dieu sont, en général, trois façons dont Dieu interagit avec les hommes. </w:t>
      </w:r>
      <w:r w:rsidRPr="000952F2">
        <w:rPr>
          <w:lang w:val="es-US"/>
        </w:rPr>
        <w:t>Dieu le Père a créé le monde, l’humanité et le peuple de Dieu. Jésus, le Fils, sauve l’humanité pécheresse de ses péchés par sa mort et sa résurrection. Le Saint-Esprit habite les chrétiens tout en leur permettant de vivre dans la puissance et la sagesse de Dieu.</w:t>
      </w:r>
    </w:p>
    <w:p w14:paraId="76E2123A" w14:textId="77777777" w:rsidR="003C1695" w:rsidRPr="000952F2" w:rsidRDefault="003C1695" w:rsidP="003C1695">
      <w:pPr>
        <w:pStyle w:val="Heading2"/>
        <w:rPr>
          <w:b w:val="0"/>
          <w:i/>
          <w:lang w:val="es-US"/>
        </w:rPr>
      </w:pPr>
      <w:r w:rsidRPr="000952F2">
        <w:rPr>
          <w:b w:val="0"/>
          <w:lang w:val="es-US"/>
        </w:rPr>
        <w:t>Le contexte du passage</w:t>
      </w:r>
    </w:p>
    <w:p w14:paraId="59E2295D" w14:textId="77777777" w:rsidR="003C1695" w:rsidRPr="000952F2" w:rsidRDefault="003C1695" w:rsidP="003C1695">
      <w:pPr>
        <w:rPr>
          <w:lang w:val="es-US"/>
        </w:rPr>
      </w:pPr>
      <w:r w:rsidRPr="000952F2">
        <w:rPr>
          <w:lang w:val="es-US"/>
        </w:rPr>
        <w:t xml:space="preserve">Jésus a commencé son ministère public par le baptême. Jean-Baptiste est venu en tant que précurseur de Jésus, afin de préparer les Israélites au message et au ministère de ce </w:t>
      </w:r>
      <w:r w:rsidRPr="000952F2">
        <w:rPr>
          <w:lang w:val="es-US"/>
        </w:rPr>
        <w:lastRenderedPageBreak/>
        <w:t>dernier. Pour ce faire, Jean a appelé les Israélites à la repentance, puis au baptême. Le baptême de Jean symbolisait la mort de la personne au péché et son retour à la vie en Dieu.</w:t>
      </w:r>
    </w:p>
    <w:p w14:paraId="5459BD02" w14:textId="77777777" w:rsidR="003C1695" w:rsidRPr="000952F2" w:rsidRDefault="003C1695" w:rsidP="003C1695">
      <w:pPr>
        <w:rPr>
          <w:lang w:val="es-US"/>
        </w:rPr>
      </w:pPr>
      <w:r w:rsidRPr="000952F2">
        <w:rPr>
          <w:lang w:val="es-US"/>
        </w:rPr>
        <w:t>C’est pourquoi Jean a été surpris lorsque Jésus a demandé le baptême. Selon Jean, Jésus n’a pas besoin du baptême, car Jésus est sans péché et il est le Messie, pourquoi aurait-il besoin du baptême ? Si Jésus doit assumer les péchés de l’humanité sur la croix, il doit s’identifier à l’humanité par le baptême. Jean n’a pas baptisé Jésus parce qu’il avait besoin du baptême ; il l’a baptisé parce que nous avons besoin de lui pour être sauvés.</w:t>
      </w:r>
    </w:p>
    <w:p w14:paraId="11B4E8F8" w14:textId="77777777" w:rsidR="003C1695" w:rsidRPr="000952F2" w:rsidRDefault="003C1695" w:rsidP="003C1695">
      <w:pPr>
        <w:rPr>
          <w:lang w:val="es-US"/>
        </w:rPr>
      </w:pPr>
      <w:r w:rsidRPr="000952F2">
        <w:rPr>
          <w:lang w:val="es-US"/>
        </w:rPr>
        <w:t>Plus que l’identification avec l’humanité, le baptême de Jésus représentait l’occasion pour Dieu de parler depuis le ciel et de confirmer l’amour de Dieu pour Jésus. Le baptême était aussi l’occasion pour le Saint-Esprit de descendre sur Jésus. Enfin, le baptême a permis aux disciples de Jean de voir le Messie qu’ils attendaient.</w:t>
      </w:r>
    </w:p>
    <w:p w14:paraId="645A3381" w14:textId="77777777" w:rsidR="003C1695" w:rsidRPr="000952F2" w:rsidRDefault="003C1695" w:rsidP="003C1695">
      <w:pPr>
        <w:rPr>
          <w:lang w:val="es-US"/>
        </w:rPr>
      </w:pPr>
      <w:r w:rsidRPr="000952F2">
        <w:rPr>
          <w:b/>
          <w:lang w:val="es-US"/>
        </w:rPr>
        <w:t>Le texte secondaire :</w:t>
      </w:r>
      <w:r w:rsidRPr="000952F2">
        <w:rPr>
          <w:lang w:val="es-US"/>
        </w:rPr>
        <w:t xml:space="preserve"> Le texte d’Ésaïe prédit le baptême de Jésus par Jean-Baptiste. Ce ministère de Jésus se poursuit aujourd’hui, alors que Jésus continue à apporter la justice aux nations et à libérer les captifs de la prison du péché.</w:t>
      </w:r>
    </w:p>
    <w:p w14:paraId="7376CBA7" w14:textId="77777777" w:rsidR="003C1695" w:rsidRPr="000952F2" w:rsidRDefault="003C1695" w:rsidP="003C1695">
      <w:pPr>
        <w:rPr>
          <w:lang w:val="es-US"/>
        </w:rPr>
      </w:pPr>
      <w:r w:rsidRPr="000952F2">
        <w:rPr>
          <w:b/>
          <w:lang w:val="es-US"/>
        </w:rPr>
        <w:t>La série sur les articles de foi : XII. Le baptême</w:t>
      </w:r>
      <w:r w:rsidRPr="000952F2">
        <w:rPr>
          <w:lang w:val="es-US"/>
        </w:rPr>
        <w:t xml:space="preserve"> Le baptême est le premier des deux sacrements pratiqués par l’Église du Nazaréen. Un sacrement est un signe extérieur d’une grâce intérieure. En tant que tel, le baptême signifie l’acceptation par une personne des dons et des bénédictions que Dieu donne dans le salut. Par le baptême, le chrétien passe symboliquement de la mort à Dieu à la vie en Dieu. En ce sens, le baptême représente une « nouvelle naissance ». Le baptême comprend également de nombreuses allusions dans l’Ancien Testament. Le salut par l’eau rappelle la manière dont Dieu a sauvé Israël en séparant la mer Rouge pendant l’Exode (voir leçon n° 17). Le baptême fait également allusion à la circoncision, par laquelle Dieu a ordonné une pratique aux Israélites, afin d’être marqués comme étant réservés à l’usage et à la bénédiction de Dieu.</w:t>
      </w:r>
    </w:p>
    <w:p w14:paraId="2F6FC62C" w14:textId="77777777" w:rsidR="003C1695" w:rsidRPr="000952F2" w:rsidRDefault="003C1695" w:rsidP="003C1695">
      <w:pPr>
        <w:numPr>
          <w:ilvl w:val="0"/>
          <w:numId w:val="20"/>
        </w:numPr>
        <w:spacing w:after="160"/>
        <w:rPr>
          <w:lang w:val="es-US"/>
        </w:rPr>
      </w:pPr>
      <w:r w:rsidRPr="000952F2">
        <w:rPr>
          <w:b/>
          <w:lang w:val="es-US"/>
        </w:rPr>
        <w:t>La tête</w:t>
      </w:r>
      <w:r w:rsidRPr="000952F2">
        <w:rPr>
          <w:lang w:val="es-US"/>
        </w:rPr>
        <w:t xml:space="preserve"> : Que signifie être « né de nouveau », selon vous  ?</w:t>
      </w:r>
    </w:p>
    <w:p w14:paraId="6E124D3D" w14:textId="77777777" w:rsidR="003C1695" w:rsidRDefault="003C1695" w:rsidP="003C1695">
      <w:pPr>
        <w:numPr>
          <w:ilvl w:val="0"/>
          <w:numId w:val="20"/>
        </w:numPr>
        <w:spacing w:after="160"/>
      </w:pPr>
      <w:r>
        <w:rPr>
          <w:b/>
        </w:rPr>
        <w:t>Le cœur</w:t>
      </w:r>
      <w:r>
        <w:t xml:space="preserve"> : Quels changements Dieu a-t-Il apporté dans votre vie depuis votre baptême ?</w:t>
      </w:r>
    </w:p>
    <w:p w14:paraId="4F2A1365" w14:textId="77777777" w:rsidR="003C1695" w:rsidRPr="000952F2" w:rsidRDefault="003C1695" w:rsidP="003C1695">
      <w:pPr>
        <w:numPr>
          <w:ilvl w:val="0"/>
          <w:numId w:val="20"/>
        </w:numPr>
        <w:spacing w:after="160"/>
        <w:rPr>
          <w:lang w:val="es-US"/>
        </w:rPr>
      </w:pPr>
      <w:r w:rsidRPr="000952F2">
        <w:rPr>
          <w:b/>
          <w:lang w:val="es-US"/>
        </w:rPr>
        <w:t>Les mains</w:t>
      </w:r>
      <w:r w:rsidRPr="000952F2">
        <w:rPr>
          <w:lang w:val="es-US"/>
        </w:rPr>
        <w:t xml:space="preserve"> : Que diriez-vous aux autres au sujet de l’importance du baptême ?</w:t>
      </w:r>
    </w:p>
    <w:p w14:paraId="1C36FBCF" w14:textId="77777777" w:rsidR="003C1695" w:rsidRDefault="00000000" w:rsidP="003C1695">
      <w:r>
        <w:pict w14:anchorId="7D5D2CE0">
          <v:rect id="_x0000_i1128" style="width:470.3pt;height:1.5pt" o:hrstd="t" o:hr="t" fillcolor="gray" stroked="f">
            <v:path strokeok="f"/>
          </v:rect>
        </w:pict>
      </w:r>
    </w:p>
    <w:p w14:paraId="0467002E" w14:textId="77777777" w:rsidR="003C1695" w:rsidRDefault="003C1695" w:rsidP="003C1695">
      <w:pPr>
        <w:pStyle w:val="Heading2"/>
        <w:rPr>
          <w:b w:val="0"/>
          <w:i/>
        </w:rPr>
      </w:pPr>
      <w:r>
        <w:rPr>
          <w:b w:val="0"/>
        </w:rPr>
        <w:t>L’étude biblique</w:t>
      </w:r>
    </w:p>
    <w:p w14:paraId="7E7E9F3A" w14:textId="77777777" w:rsidR="003C1695" w:rsidRDefault="003C1695" w:rsidP="003C1695">
      <w:pPr>
        <w:pStyle w:val="Heading3"/>
        <w:rPr>
          <w:b w:val="0"/>
        </w:rPr>
      </w:pPr>
      <w:r>
        <w:rPr>
          <w:b w:val="0"/>
        </w:rPr>
        <w:t>Priez</w:t>
      </w:r>
    </w:p>
    <w:p w14:paraId="5AAF6EF4" w14:textId="77777777" w:rsidR="003C1695" w:rsidRPr="000952F2" w:rsidRDefault="003C1695" w:rsidP="003C1695">
      <w:pPr>
        <w:numPr>
          <w:ilvl w:val="0"/>
          <w:numId w:val="20"/>
        </w:numPr>
        <w:spacing w:after="160"/>
        <w:rPr>
          <w:lang w:val="es-US"/>
        </w:rPr>
      </w:pPr>
      <w:r w:rsidRPr="000952F2">
        <w:rPr>
          <w:lang w:val="es-US"/>
        </w:rPr>
        <w:t>Demandez des sujets de prière et de louange.</w:t>
      </w:r>
    </w:p>
    <w:p w14:paraId="17405C49" w14:textId="77777777" w:rsidR="003C1695" w:rsidRDefault="003C1695" w:rsidP="003C1695">
      <w:pPr>
        <w:numPr>
          <w:ilvl w:val="0"/>
          <w:numId w:val="20"/>
        </w:numPr>
        <w:spacing w:after="160"/>
      </w:pPr>
      <w:r>
        <w:t>Remerciez Dieu pour la louange d’ensemble.</w:t>
      </w:r>
    </w:p>
    <w:p w14:paraId="1B21279A" w14:textId="77777777" w:rsidR="003C1695" w:rsidRPr="000952F2" w:rsidRDefault="003C1695" w:rsidP="003C1695">
      <w:pPr>
        <w:numPr>
          <w:ilvl w:val="0"/>
          <w:numId w:val="20"/>
        </w:numPr>
        <w:spacing w:after="160"/>
        <w:rPr>
          <w:lang w:val="es-US"/>
        </w:rPr>
      </w:pPr>
      <w:r w:rsidRPr="000952F2">
        <w:rPr>
          <w:lang w:val="es-US"/>
        </w:rPr>
        <w:t>Priez pour les requêtes de prière.</w:t>
      </w:r>
    </w:p>
    <w:p w14:paraId="61F8F292" w14:textId="77777777" w:rsidR="003C1695" w:rsidRPr="000952F2" w:rsidRDefault="003C1695" w:rsidP="003C1695">
      <w:pPr>
        <w:numPr>
          <w:ilvl w:val="0"/>
          <w:numId w:val="20"/>
        </w:numPr>
        <w:spacing w:after="160"/>
        <w:rPr>
          <w:lang w:val="es-US"/>
        </w:rPr>
      </w:pPr>
      <w:r w:rsidRPr="000952F2">
        <w:rPr>
          <w:lang w:val="es-US"/>
        </w:rPr>
        <w:t>Demandez au Saint-Esprit d’ouvrir vos cœurs et vos esprits pour recevoir avec joie ce que Dieu désire vous transmettre aujourd’hui.</w:t>
      </w:r>
    </w:p>
    <w:p w14:paraId="267EAAA6" w14:textId="77777777" w:rsidR="003C1695" w:rsidRDefault="003C1695" w:rsidP="003C1695">
      <w:pPr>
        <w:pStyle w:val="Heading3"/>
        <w:rPr>
          <w:b w:val="0"/>
        </w:rPr>
      </w:pPr>
      <w:r>
        <w:rPr>
          <w:b w:val="0"/>
        </w:rPr>
        <w:lastRenderedPageBreak/>
        <w:t>Écoutez</w:t>
      </w:r>
    </w:p>
    <w:p w14:paraId="64657373" w14:textId="77777777" w:rsidR="003C1695" w:rsidRPr="000952F2" w:rsidRDefault="003C1695" w:rsidP="003C1695">
      <w:pPr>
        <w:numPr>
          <w:ilvl w:val="0"/>
          <w:numId w:val="20"/>
        </w:numPr>
        <w:spacing w:after="160"/>
        <w:rPr>
          <w:lang w:val="es-US"/>
        </w:rPr>
      </w:pPr>
      <w:r w:rsidRPr="000952F2">
        <w:rPr>
          <w:lang w:val="es-US"/>
        </w:rPr>
        <w:t>Lisez les deux textes de la leçon biblique.</w:t>
      </w:r>
    </w:p>
    <w:p w14:paraId="230AF81E" w14:textId="77777777" w:rsidR="003C1695" w:rsidRPr="000952F2" w:rsidRDefault="003C1695" w:rsidP="003C1695">
      <w:pPr>
        <w:numPr>
          <w:ilvl w:val="0"/>
          <w:numId w:val="20"/>
        </w:numPr>
        <w:spacing w:after="160"/>
        <w:rPr>
          <w:lang w:val="es-US"/>
        </w:rPr>
      </w:pPr>
      <w:r w:rsidRPr="000952F2">
        <w:rPr>
          <w:lang w:val="es-US"/>
        </w:rPr>
        <w:t>Résumez le « contexte du passage » ci-dessus pour la classe.</w:t>
      </w:r>
    </w:p>
    <w:p w14:paraId="76DD5B9B" w14:textId="77777777" w:rsidR="003C1695" w:rsidRPr="000952F2" w:rsidRDefault="003C1695" w:rsidP="003C1695">
      <w:pPr>
        <w:numPr>
          <w:ilvl w:val="0"/>
          <w:numId w:val="20"/>
        </w:numPr>
        <w:spacing w:after="160"/>
        <w:rPr>
          <w:lang w:val="es-US"/>
        </w:rPr>
      </w:pPr>
      <w:r w:rsidRPr="000952F2">
        <w:rPr>
          <w:lang w:val="es-US"/>
        </w:rPr>
        <w:t>Lisez à nouveau les deux textes de la leçon biblique.</w:t>
      </w:r>
    </w:p>
    <w:p w14:paraId="251038CE" w14:textId="77777777" w:rsidR="003C1695" w:rsidRPr="000952F2" w:rsidRDefault="003C1695" w:rsidP="003C1695">
      <w:pPr>
        <w:numPr>
          <w:ilvl w:val="0"/>
          <w:numId w:val="20"/>
        </w:numPr>
        <w:spacing w:after="160"/>
        <w:rPr>
          <w:lang w:val="es-US"/>
        </w:rPr>
      </w:pPr>
      <w:r w:rsidRPr="000952F2">
        <w:rPr>
          <w:lang w:val="es-US"/>
        </w:rPr>
        <w:t>Demandez à quelqu’un de préciser à nouveau le texte biblique principal.</w:t>
      </w:r>
    </w:p>
    <w:p w14:paraId="7A5FF519" w14:textId="77777777" w:rsidR="003C1695" w:rsidRDefault="003C1695" w:rsidP="003C1695">
      <w:pPr>
        <w:pStyle w:val="Heading3"/>
        <w:rPr>
          <w:b w:val="0"/>
        </w:rPr>
      </w:pPr>
      <w:r>
        <w:rPr>
          <w:b w:val="0"/>
        </w:rPr>
        <w:t>Partagez</w:t>
      </w:r>
    </w:p>
    <w:p w14:paraId="4E4ABE1C" w14:textId="77777777" w:rsidR="003C1695" w:rsidRPr="003C1695" w:rsidRDefault="003C1695" w:rsidP="003C1695">
      <w:pPr>
        <w:numPr>
          <w:ilvl w:val="0"/>
          <w:numId w:val="20"/>
        </w:numPr>
        <w:spacing w:after="160"/>
        <w:rPr>
          <w:lang w:val="es-US"/>
        </w:rPr>
      </w:pPr>
      <w:r w:rsidRPr="003C1695">
        <w:rPr>
          <w:b/>
          <w:lang w:val="es-US"/>
        </w:rPr>
        <w:t>La tête : Quel message ce texte véhicule-t-il ?</w:t>
      </w:r>
      <w:r w:rsidRPr="003C1695">
        <w:rPr>
          <w:lang w:val="es-US"/>
        </w:rPr>
        <w:t xml:space="preserve"> Parler de la façon dont Dieu est « un », mais exprimé en tant que trois dans la Trinité, prête à confusion. Il peut également être difficile d’expliquer pourquoi Jésus, sans péché, a dit qu’il avait besoin du baptême. Cependant, ce qui est clair est que Jésus, le Fils de Dieu, a totalement obéi à l’appel de Dieu sur sa vie. Jésus, étant pleinement Dieu et pleinement humain, nous a prouvé que Dieu à qui il obéit possède un amour puissant pour l’humanité. </w:t>
      </w:r>
      <w:r w:rsidRPr="0004199E">
        <w:rPr>
          <w:lang w:val="es-US"/>
        </w:rPr>
        <w:t xml:space="preserve">Grâce à l’obéissance de Jésus au plan de Dieu jusqu’à sa mort et sa résurrection, le salut nous est accessible. </w:t>
      </w:r>
      <w:r w:rsidRPr="003C1695">
        <w:rPr>
          <w:lang w:val="es-US"/>
        </w:rPr>
        <w:t>Jésus a prouvé son amour pour nous à travers son obéissance à Dieu. Célébrez la volonté que Jésus a de prouver son amour pour nous.</w:t>
      </w:r>
    </w:p>
    <w:p w14:paraId="246C2618" w14:textId="77777777" w:rsidR="003C1695" w:rsidRPr="003C1695" w:rsidRDefault="003C1695" w:rsidP="003C1695">
      <w:pPr>
        <w:numPr>
          <w:ilvl w:val="1"/>
          <w:numId w:val="20"/>
        </w:numPr>
        <w:spacing w:after="160"/>
        <w:rPr>
          <w:lang w:val="es-US"/>
        </w:rPr>
      </w:pPr>
      <w:r w:rsidRPr="003C1695">
        <w:rPr>
          <w:lang w:val="es-US"/>
        </w:rPr>
        <w:t>Pourquoi le baptême est-il un symbole aussi puissant de l’œuvre de Dieu dans la vie d’une personne ?</w:t>
      </w:r>
    </w:p>
    <w:p w14:paraId="63FE2C1A" w14:textId="77777777" w:rsidR="003C1695" w:rsidRPr="003C1695" w:rsidRDefault="003C1695" w:rsidP="003C1695">
      <w:pPr>
        <w:numPr>
          <w:ilvl w:val="1"/>
          <w:numId w:val="20"/>
        </w:numPr>
        <w:spacing w:after="160"/>
        <w:rPr>
          <w:lang w:val="es-US"/>
        </w:rPr>
      </w:pPr>
      <w:r w:rsidRPr="003C1695">
        <w:rPr>
          <w:lang w:val="es-US"/>
        </w:rPr>
        <w:t>Outre le baptême, quels sont les autres signes extérieurs de la grâce intérieure qui agit sur les chrétiens ?</w:t>
      </w:r>
    </w:p>
    <w:p w14:paraId="28EEC2EE" w14:textId="77777777" w:rsidR="003C1695" w:rsidRPr="003C1695" w:rsidRDefault="003C1695" w:rsidP="003C1695">
      <w:pPr>
        <w:numPr>
          <w:ilvl w:val="0"/>
          <w:numId w:val="20"/>
        </w:numPr>
        <w:spacing w:after="160"/>
        <w:rPr>
          <w:lang w:val="es-US"/>
        </w:rPr>
      </w:pPr>
      <w:r w:rsidRPr="003C1695">
        <w:rPr>
          <w:b/>
          <w:lang w:val="es-US"/>
        </w:rPr>
        <w:t>Le cœur : Qui devons-nous être, selon le texte ?</w:t>
      </w:r>
      <w:r w:rsidRPr="003C1695">
        <w:rPr>
          <w:lang w:val="es-US"/>
        </w:rPr>
        <w:t xml:space="preserve"> </w:t>
      </w:r>
      <w:r>
        <w:t xml:space="preserve">L’obéissance à Dieu n’est pas toujours une vertu facile à pratiquer. </w:t>
      </w:r>
      <w:r w:rsidRPr="003C1695">
        <w:rPr>
          <w:lang w:val="es-US"/>
        </w:rPr>
        <w:t>Parfois, comme dans la vie de Jésus, elle entraine le rejet, la souffrance et la douleur. Cependant, par-dessus tout, elle excite aussi la joie, la paix et l’amour. Bien qu’elle ne soit pas toujours facile, lorsque les chrétiens apprennent à obéir aux commandements et aux voies de Dieu, Dieu les bénit abondamment.</w:t>
      </w:r>
    </w:p>
    <w:p w14:paraId="6AB8E3FF" w14:textId="77777777" w:rsidR="003C1695" w:rsidRPr="003C1695" w:rsidRDefault="003C1695" w:rsidP="003C1695">
      <w:pPr>
        <w:numPr>
          <w:ilvl w:val="1"/>
          <w:numId w:val="20"/>
        </w:numPr>
        <w:spacing w:after="160"/>
        <w:rPr>
          <w:lang w:val="es-US"/>
        </w:rPr>
      </w:pPr>
      <w:r w:rsidRPr="003C1695">
        <w:rPr>
          <w:lang w:val="es-US"/>
        </w:rPr>
        <w:t>Que doit faire un chrétien lorsqu’il semble que les sacrifices de l’obéissance à Dieu sont plus importants que les bénéfices de l’obéissance ?</w:t>
      </w:r>
    </w:p>
    <w:p w14:paraId="520FAF09" w14:textId="77777777" w:rsidR="003C1695" w:rsidRPr="003C1695" w:rsidRDefault="003C1695" w:rsidP="003C1695">
      <w:pPr>
        <w:numPr>
          <w:ilvl w:val="1"/>
          <w:numId w:val="20"/>
        </w:numPr>
        <w:spacing w:after="160"/>
        <w:rPr>
          <w:lang w:val="es-US"/>
        </w:rPr>
      </w:pPr>
      <w:r w:rsidRPr="003C1695">
        <w:rPr>
          <w:lang w:val="es-US"/>
        </w:rPr>
        <w:t>À votre avis, que se passe-t-il dans la vie d’un chrétien lorsqu’il commence à pratiquer l’obéissance aux commandements et à la volonté de Dieu pour sa vie ?</w:t>
      </w:r>
    </w:p>
    <w:p w14:paraId="3EBAE0B5" w14:textId="77777777" w:rsidR="003C1695" w:rsidRPr="003C1695" w:rsidRDefault="003C1695" w:rsidP="003C1695">
      <w:pPr>
        <w:numPr>
          <w:ilvl w:val="0"/>
          <w:numId w:val="20"/>
        </w:numPr>
        <w:spacing w:after="160"/>
        <w:rPr>
          <w:lang w:val="es-US"/>
        </w:rPr>
      </w:pPr>
      <w:r w:rsidRPr="003C1695">
        <w:rPr>
          <w:b/>
          <w:lang w:val="es-US"/>
        </w:rPr>
        <w:t>Les mains : Comment pouvons-nous mettre en pratique la Parole de Dieu ?</w:t>
      </w:r>
      <w:r w:rsidRPr="003C1695">
        <w:rPr>
          <w:lang w:val="es-US"/>
        </w:rPr>
        <w:t xml:space="preserve"> Nous ne sommes pas sans péché ni sans défaut comme Jésus. </w:t>
      </w:r>
      <w:r>
        <w:t xml:space="preserve">Cependant, nous pouvons nous efforcer, comme Jésus, d’« accomplir toute justice » dans notre vie. </w:t>
      </w:r>
      <w:r w:rsidRPr="003C1695">
        <w:rPr>
          <w:lang w:val="es-US"/>
        </w:rPr>
        <w:t>Ce fait ne signifie pas que nous nous efforçons, par nos propres moyens, d’être justes, mais que nous abandonnons toute notre vie à la volonté de Dieu pour nous, et que nous sommes prêts à faire tout ce que Dieu nous demande.</w:t>
      </w:r>
    </w:p>
    <w:p w14:paraId="224B63EF" w14:textId="77777777" w:rsidR="003C1695" w:rsidRDefault="003C1695" w:rsidP="003C1695">
      <w:pPr>
        <w:numPr>
          <w:ilvl w:val="1"/>
          <w:numId w:val="20"/>
        </w:numPr>
        <w:spacing w:after="160"/>
      </w:pPr>
      <w:r>
        <w:t>Quelles sont les vertus dont une personne qui s’efforce d’« accomplir toute justice » fera preuve dans sa vie ?</w:t>
      </w:r>
    </w:p>
    <w:p w14:paraId="41459C0B" w14:textId="77777777" w:rsidR="003C1695" w:rsidRDefault="003C1695" w:rsidP="003C1695">
      <w:pPr>
        <w:numPr>
          <w:ilvl w:val="1"/>
          <w:numId w:val="20"/>
        </w:numPr>
        <w:spacing w:after="160"/>
      </w:pPr>
      <w:r>
        <w:lastRenderedPageBreak/>
        <w:t>Pourquoi les chrétiens ne peuvent-ils pas « accomplir toute la justice » par leur propre force ?</w:t>
      </w:r>
    </w:p>
    <w:p w14:paraId="26803222" w14:textId="77777777" w:rsidR="003C1695" w:rsidRDefault="003C1695" w:rsidP="003C1695">
      <w:pPr>
        <w:pStyle w:val="Heading3"/>
        <w:rPr>
          <w:b w:val="0"/>
        </w:rPr>
      </w:pPr>
      <w:r>
        <w:rPr>
          <w:b w:val="0"/>
        </w:rPr>
        <w:t>Mettez en pratique</w:t>
      </w:r>
    </w:p>
    <w:p w14:paraId="1F0FF78E" w14:textId="77777777" w:rsidR="003C1695" w:rsidRPr="003C1695" w:rsidRDefault="003C1695" w:rsidP="003C1695">
      <w:pPr>
        <w:numPr>
          <w:ilvl w:val="0"/>
          <w:numId w:val="20"/>
        </w:numPr>
        <w:spacing w:after="160"/>
        <w:rPr>
          <w:lang w:val="es-US"/>
        </w:rPr>
      </w:pPr>
      <w:r w:rsidRPr="003C1695">
        <w:rPr>
          <w:lang w:val="es-US"/>
        </w:rPr>
        <w:t>Demandez à quelqu’un de préciser à nouveau le texte principal de la leçon biblique.</w:t>
      </w:r>
    </w:p>
    <w:p w14:paraId="4298B4B7" w14:textId="77777777" w:rsidR="003C1695" w:rsidRPr="003C1695" w:rsidRDefault="003C1695" w:rsidP="003C1695">
      <w:pPr>
        <w:numPr>
          <w:ilvl w:val="0"/>
          <w:numId w:val="20"/>
        </w:numPr>
        <w:spacing w:after="160"/>
        <w:rPr>
          <w:lang w:val="es-US"/>
        </w:rPr>
      </w:pPr>
      <w:r w:rsidRPr="003C1695">
        <w:rPr>
          <w:lang w:val="es-US"/>
        </w:rPr>
        <w:t>Demandez aux membres du groupe d’exprimer ce qu’ils pensent de la façon dont Dieu veut qu’ils réagissent à la leçon d’aujourd’hui.</w:t>
      </w:r>
    </w:p>
    <w:p w14:paraId="775997CF" w14:textId="77777777" w:rsidR="003C1695" w:rsidRPr="003C1695" w:rsidRDefault="003C1695" w:rsidP="003C1695">
      <w:pPr>
        <w:numPr>
          <w:ilvl w:val="0"/>
          <w:numId w:val="20"/>
        </w:numPr>
        <w:spacing w:after="160"/>
        <w:rPr>
          <w:lang w:val="es-US"/>
        </w:rPr>
      </w:pPr>
      <w:r w:rsidRPr="003C1695">
        <w:rPr>
          <w:lang w:val="es-US"/>
        </w:rPr>
        <w:t>Passez un moment en prière pour votre communauté, les uns pour les autres, afin d’obtenir la sagesse nécessaire pour mettre en pratique la leçon d’aujourd’hui.</w:t>
      </w:r>
    </w:p>
    <w:p w14:paraId="4321DD68" w14:textId="77777777" w:rsidR="003C1695" w:rsidRPr="003C1695" w:rsidRDefault="003C1695" w:rsidP="003C1695">
      <w:pPr>
        <w:numPr>
          <w:ilvl w:val="0"/>
          <w:numId w:val="20"/>
        </w:numPr>
        <w:spacing w:after="160"/>
        <w:rPr>
          <w:lang w:val="es-US"/>
        </w:rPr>
      </w:pPr>
      <w:r w:rsidRPr="003C1695">
        <w:rPr>
          <w:lang w:val="es-US"/>
        </w:rPr>
        <w:t>Terminez en demandant au groupe de prier ensemble le « Notre Père ».</w:t>
      </w:r>
    </w:p>
    <w:p w14:paraId="57D82277" w14:textId="7EBF862D" w:rsidR="003C1695" w:rsidRDefault="003C1695">
      <w:pPr>
        <w:rPr>
          <w:lang w:val="es-US"/>
        </w:rPr>
      </w:pPr>
      <w:r>
        <w:rPr>
          <w:lang w:val="es-US"/>
        </w:rPr>
        <w:br w:type="page"/>
      </w:r>
    </w:p>
    <w:p w14:paraId="5D3C8BBB" w14:textId="77777777" w:rsidR="003C1695" w:rsidRPr="003C1695" w:rsidRDefault="003C1695" w:rsidP="003C1695">
      <w:pPr>
        <w:pStyle w:val="FirstParagraph"/>
        <w:rPr>
          <w:lang w:val="es-US"/>
        </w:rPr>
      </w:pPr>
      <w:r w:rsidRPr="003C1695">
        <w:rPr>
          <w:b/>
          <w:bCs/>
          <w:lang w:val="es-US"/>
        </w:rPr>
        <w:lastRenderedPageBreak/>
        <w:t>Le titre de la leçon :</w:t>
      </w:r>
      <w:r w:rsidRPr="003C1695">
        <w:rPr>
          <w:lang w:val="es-US"/>
        </w:rPr>
        <w:t xml:space="preserve"> 60 La tentation de Jésus</w:t>
      </w:r>
    </w:p>
    <w:p w14:paraId="76C97D7D" w14:textId="77777777" w:rsidR="003C1695" w:rsidRPr="003C1695" w:rsidRDefault="003C1695" w:rsidP="003C1695">
      <w:pPr>
        <w:pStyle w:val="BodyText"/>
        <w:rPr>
          <w:lang w:val="es-US"/>
        </w:rPr>
      </w:pPr>
      <w:r w:rsidRPr="003C1695">
        <w:rPr>
          <w:b/>
          <w:bCs/>
          <w:lang w:val="es-US"/>
        </w:rPr>
        <w:t>Le texte de la leçon :</w:t>
      </w:r>
      <w:r w:rsidRPr="003C1695">
        <w:rPr>
          <w:lang w:val="es-US"/>
        </w:rPr>
        <w:t xml:space="preserve"> </w:t>
      </w:r>
      <w:hyperlink r:id="rId458">
        <w:r w:rsidRPr="003C1695">
          <w:rPr>
            <w:rStyle w:val="Hyperlink"/>
            <w:lang w:val="es-US"/>
          </w:rPr>
          <w:t>Matthieu 4 : 1-11</w:t>
        </w:r>
      </w:hyperlink>
    </w:p>
    <w:p w14:paraId="2AE02E94" w14:textId="77777777" w:rsidR="003C1695" w:rsidRPr="003C1695" w:rsidRDefault="003C1695" w:rsidP="003C1695">
      <w:pPr>
        <w:pStyle w:val="BodyText"/>
        <w:rPr>
          <w:lang w:val="es-US"/>
        </w:rPr>
      </w:pPr>
      <w:r w:rsidRPr="003C1695">
        <w:rPr>
          <w:b/>
          <w:bCs/>
          <w:lang w:val="es-US"/>
        </w:rPr>
        <w:t>Le texte secondaire :</w:t>
      </w:r>
      <w:r w:rsidRPr="003C1695">
        <w:rPr>
          <w:lang w:val="es-US"/>
        </w:rPr>
        <w:t xml:space="preserve"> </w:t>
      </w:r>
      <w:hyperlink r:id="rId459">
        <w:r w:rsidRPr="003C1695">
          <w:rPr>
            <w:rStyle w:val="Hyperlink"/>
            <w:lang w:val="es-US"/>
          </w:rPr>
          <w:t>Hébreux 4 : 12-16</w:t>
        </w:r>
      </w:hyperlink>
    </w:p>
    <w:p w14:paraId="7567BB81" w14:textId="77777777" w:rsidR="003C1695" w:rsidRPr="003C1695" w:rsidRDefault="003C1695" w:rsidP="003C1695">
      <w:pPr>
        <w:pStyle w:val="BodyText"/>
        <w:rPr>
          <w:lang w:val="es-US"/>
        </w:rPr>
      </w:pPr>
      <w:r w:rsidRPr="003C1695">
        <w:rPr>
          <w:b/>
          <w:bCs/>
          <w:lang w:val="es-US"/>
        </w:rPr>
        <w:t>Les objectifs de la leçon :</w:t>
      </w:r>
    </w:p>
    <w:p w14:paraId="2791389A" w14:textId="77777777" w:rsidR="003C1695" w:rsidRPr="003C1695" w:rsidRDefault="003C1695" w:rsidP="003C1695">
      <w:pPr>
        <w:pStyle w:val="Compact"/>
        <w:numPr>
          <w:ilvl w:val="0"/>
          <w:numId w:val="2"/>
        </w:numPr>
        <w:rPr>
          <w:lang w:val="es-US"/>
        </w:rPr>
      </w:pPr>
      <w:r w:rsidRPr="003C1695">
        <w:rPr>
          <w:b/>
          <w:bCs/>
          <w:lang w:val="es-US"/>
        </w:rPr>
        <w:t>La tête</w:t>
      </w:r>
      <w:r w:rsidRPr="003C1695">
        <w:rPr>
          <w:lang w:val="es-US"/>
        </w:rPr>
        <w:t xml:space="preserve"> : Reconnaissez que, si Jésus était pleinement Dieu, il était aussi pleinement homme. Satan a tenté la nature humaine de Jésus pour qu’il ne suive pas le plan de salut de Dieu par sa mort et qu’il crée plutôt son propre plan qui n’implique pas de souffrance.</w:t>
      </w:r>
    </w:p>
    <w:p w14:paraId="093545CA" w14:textId="77777777" w:rsidR="003C1695" w:rsidRPr="003C1695" w:rsidRDefault="003C1695" w:rsidP="003C1695">
      <w:pPr>
        <w:pStyle w:val="Compact"/>
        <w:numPr>
          <w:ilvl w:val="0"/>
          <w:numId w:val="2"/>
        </w:numPr>
        <w:rPr>
          <w:lang w:val="es-US"/>
        </w:rPr>
      </w:pPr>
      <w:r w:rsidRPr="003C1695">
        <w:rPr>
          <w:b/>
          <w:bCs/>
          <w:lang w:val="es-US"/>
        </w:rPr>
        <w:t>Le cœur</w:t>
      </w:r>
      <w:r w:rsidRPr="003C1695">
        <w:rPr>
          <w:lang w:val="es-US"/>
        </w:rPr>
        <w:t xml:space="preserve"> : Soyez conscient des stratégies de tentation de Satan tente, car il n’annonce pas ses tentations, mais utilise la ruse en essayant de nous tromper avant même que nous nous rendions compte que nous avons été tentés.</w:t>
      </w:r>
    </w:p>
    <w:p w14:paraId="5BC301B1" w14:textId="77777777" w:rsidR="003C1695" w:rsidRPr="003C1695" w:rsidRDefault="003C1695" w:rsidP="003C1695">
      <w:pPr>
        <w:pStyle w:val="Compact"/>
        <w:numPr>
          <w:ilvl w:val="0"/>
          <w:numId w:val="2"/>
        </w:numPr>
        <w:rPr>
          <w:lang w:val="es-US"/>
        </w:rPr>
      </w:pPr>
      <w:r w:rsidRPr="003C1695">
        <w:rPr>
          <w:b/>
          <w:bCs/>
          <w:lang w:val="es-US"/>
        </w:rPr>
        <w:t>Les mains</w:t>
      </w:r>
      <w:r w:rsidRPr="003C1695">
        <w:rPr>
          <w:lang w:val="es-US"/>
        </w:rPr>
        <w:t xml:space="preserve"> : Étudiez diligemment la Bible. Jésus a utilisé les Écritures pour vaincre chacune des tentations de Satan.</w:t>
      </w:r>
    </w:p>
    <w:p w14:paraId="6324BCB0" w14:textId="77777777" w:rsidR="003C1695" w:rsidRPr="003C1695" w:rsidRDefault="003C1695" w:rsidP="003C1695">
      <w:pPr>
        <w:pStyle w:val="FirstParagraph"/>
        <w:rPr>
          <w:lang w:val="es-US"/>
        </w:rPr>
      </w:pPr>
      <w:r w:rsidRPr="003C1695">
        <w:rPr>
          <w:b/>
          <w:bCs/>
          <w:lang w:val="es-US"/>
        </w:rPr>
        <w:t>La leçon en un verset</w:t>
      </w:r>
      <w:r w:rsidRPr="003C1695">
        <w:rPr>
          <w:lang w:val="es-US"/>
        </w:rPr>
        <w:t xml:space="preserve"> : Jésus lui dit : Retire-toi, Satan ! Car il est écrit : tu adoreras le Seigneur ton Dieu, et tu le serviras lui seul. (</w:t>
      </w:r>
      <w:hyperlink r:id="rId460">
        <w:r w:rsidRPr="003C1695">
          <w:rPr>
            <w:rStyle w:val="Hyperlink"/>
            <w:lang w:val="es-US"/>
          </w:rPr>
          <w:t>Matthieu 4 : 10</w:t>
        </w:r>
      </w:hyperlink>
      <w:r w:rsidRPr="003C1695">
        <w:rPr>
          <w:lang w:val="es-US"/>
        </w:rPr>
        <w:t>)</w:t>
      </w:r>
    </w:p>
    <w:p w14:paraId="1367A087" w14:textId="77777777" w:rsidR="003C1695" w:rsidRPr="003C1695" w:rsidRDefault="003C1695" w:rsidP="003C1695">
      <w:pPr>
        <w:pStyle w:val="Heading2"/>
        <w:rPr>
          <w:lang w:val="es-US"/>
        </w:rPr>
      </w:pPr>
      <w:r w:rsidRPr="003C1695">
        <w:rPr>
          <w:lang w:val="es-US"/>
        </w:rPr>
        <w:t>Le résumé du texte</w:t>
      </w:r>
    </w:p>
    <w:p w14:paraId="098626CD" w14:textId="77777777" w:rsidR="003C1695" w:rsidRDefault="003C1695" w:rsidP="003C1695">
      <w:pPr>
        <w:pStyle w:val="FirstParagraph"/>
        <w:rPr>
          <w:lang w:val="es-US"/>
        </w:rPr>
      </w:pPr>
      <w:r w:rsidRPr="003C1695">
        <w:rPr>
          <w:lang w:val="es-US"/>
        </w:rPr>
        <w:t xml:space="preserve">Jésus est allé dans le désert et y est resté pendant quarante jours, afin de jeûner et de prier Dieu. </w:t>
      </w:r>
      <w:r>
        <w:t xml:space="preserve">Jeûner signifie se priver de nourriture. Après quarante jours sans nourriture, Jésus avait très faim. </w:t>
      </w:r>
      <w:r w:rsidRPr="003C1695">
        <w:rPr>
          <w:lang w:val="es-US"/>
        </w:rPr>
        <w:t>Le diable savait que Jésus était fatigué et affamé ; alors, il est allé dans le désert pour le tenter. D’abord, le diable a dit à Jésus que s’il était vraiment le Fils de Dieu, il devait transformer des pierres en pain. Jésus a répondu que Dieu lui donnerait le pain de vie dont il avait besoin, par conséquent, il a refusé de transformer les pierres en pain. Ensuite, le diable l’a transporté en haut du temple et lui a dit de se jeter en bas. S’il était vraiment le Fils de Dieu, les anges viendraient le sauver. Jésus a répondu à Satan qu’il n’était pas bien de tenter Dieu. Enfin, le diable « a emmené » Jésus sur une montagne très élevée et lui a dit qu’il pourrait être le maître de tous les royaumes du monde s’il se prosternait devant Satan pour l’adorer. Jésus lui a dit de se retirer, car Dieu est le seul qui mérite l’adoration. Lorsque le diable a compris qu’il ne pouvait pas tenter Jésus, il est parti.</w:t>
      </w:r>
    </w:p>
    <w:p w14:paraId="6CC10245" w14:textId="4380F4CC" w:rsidR="00B27216" w:rsidRPr="00B27216" w:rsidRDefault="00B27216" w:rsidP="00B27216">
      <w:pPr>
        <w:pStyle w:val="BodyText"/>
        <w:rPr>
          <w:lang w:val="es-US"/>
        </w:rPr>
      </w:pPr>
      <w:r>
        <w:rPr>
          <w:noProof/>
          <w:lang w:bidi="bn-BD"/>
        </w:rPr>
        <w:lastRenderedPageBreak/>
        <w:drawing>
          <wp:inline distT="0" distB="0" distL="0" distR="0" wp14:anchorId="453C06F5" wp14:editId="11B73E3C">
            <wp:extent cx="1849681" cy="2489493"/>
            <wp:effectExtent l="0" t="0" r="0" b="6350"/>
            <wp:docPr id="213" name="Picture 213" descr="A person standing on a hill looking at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A person standing on a hill looking at a city&#10;&#10;AI-generated content may be incorrect."/>
                    <pic:cNvPicPr/>
                  </pic:nvPicPr>
                  <pic:blipFill>
                    <a:blip r:embed="rId461" cstate="print">
                      <a:extLst>
                        <a:ext uri="{28A0092B-C50C-407E-A947-70E740481C1C}">
                          <a14:useLocalDpi xmlns:a14="http://schemas.microsoft.com/office/drawing/2010/main" val="0"/>
                        </a:ext>
                      </a:extLst>
                    </a:blip>
                    <a:stretch>
                      <a:fillRect/>
                    </a:stretch>
                  </pic:blipFill>
                  <pic:spPr>
                    <a:xfrm>
                      <a:off x="0" y="0"/>
                      <a:ext cx="1866780" cy="2512507"/>
                    </a:xfrm>
                    <a:prstGeom prst="rect">
                      <a:avLst/>
                    </a:prstGeom>
                  </pic:spPr>
                </pic:pic>
              </a:graphicData>
            </a:graphic>
          </wp:inline>
        </w:drawing>
      </w:r>
    </w:p>
    <w:p w14:paraId="7A8B2C15" w14:textId="77777777" w:rsidR="003C1695" w:rsidRDefault="003C1695" w:rsidP="003C1695">
      <w:pPr>
        <w:pStyle w:val="Heading2"/>
      </w:pPr>
      <w:r>
        <w:t>L’enseignement basé sur l’image</w:t>
      </w:r>
    </w:p>
    <w:p w14:paraId="482728E0" w14:textId="77777777" w:rsidR="003C1695" w:rsidRDefault="003C1695" w:rsidP="000952F2">
      <w:pPr>
        <w:pStyle w:val="Compact"/>
        <w:numPr>
          <w:ilvl w:val="0"/>
          <w:numId w:val="68"/>
        </w:numPr>
      </w:pPr>
      <w:r>
        <w:rPr>
          <w:b/>
          <w:bCs/>
        </w:rPr>
        <w:t>Le désert</w:t>
      </w:r>
      <w:r>
        <w:t>. Après le baptême de Jésus, le Saint-Esprit « a emmené » Jésus dans le désert où il a jeûné pendant quarante jours et quarante nuits. Après le jeûne de Jésus, le diable l’a tenté. Chacune des tentations avait pour but d’amener Jésus à choisir une solution facile, afin d’éviter le plan de Dieu pour sa vie.</w:t>
      </w:r>
    </w:p>
    <w:p w14:paraId="2157EDF9" w14:textId="77777777" w:rsidR="003C1695" w:rsidRPr="003C1695" w:rsidRDefault="003C1695" w:rsidP="000952F2">
      <w:pPr>
        <w:pStyle w:val="Compact"/>
        <w:numPr>
          <w:ilvl w:val="0"/>
          <w:numId w:val="68"/>
        </w:numPr>
        <w:rPr>
          <w:lang w:val="es-US"/>
        </w:rPr>
      </w:pPr>
      <w:r>
        <w:rPr>
          <w:b/>
          <w:bCs/>
        </w:rPr>
        <w:t>Jésus était pleinement Dieu et pleinement homme</w:t>
      </w:r>
      <w:r>
        <w:t xml:space="preserve">. Étant pleinement homme comme nous, il était sujet aux tentations. </w:t>
      </w:r>
      <w:r w:rsidRPr="003C1695">
        <w:rPr>
          <w:lang w:val="es-US"/>
        </w:rPr>
        <w:t>Cependant, contrairement à nous, il n’a jamais cédé à la tentation et au péché. Par conséquent, Jésus était le sacrifice parfait de Dieu pour nos péchés. Au début de Son ministère public, Jésus a été tenté trois fois. La première était de transformer les pierres en pain. La deuxième était de se jeter du haut du temple pour que les anges viennent le protéger. Dans ces deux tentations, le diable a essayé d’amener Jésus à utiliser son pouvoir divin de manière égoïste. Cependant, à chaque fois, Jésus a refusé en citant les Écritures au diable pour justifier Sa résistance aux tentations.</w:t>
      </w:r>
    </w:p>
    <w:p w14:paraId="45511FB5" w14:textId="77777777" w:rsidR="003C1695" w:rsidRPr="003C1695" w:rsidRDefault="003C1695" w:rsidP="000952F2">
      <w:pPr>
        <w:pStyle w:val="Compact"/>
        <w:numPr>
          <w:ilvl w:val="0"/>
          <w:numId w:val="68"/>
        </w:numPr>
        <w:rPr>
          <w:lang w:val="es-US"/>
        </w:rPr>
      </w:pPr>
      <w:r w:rsidRPr="003C1695">
        <w:rPr>
          <w:b/>
          <w:bCs/>
          <w:lang w:val="es-US"/>
        </w:rPr>
        <w:t>Tous les royaumes du monde</w:t>
      </w:r>
      <w:r w:rsidRPr="003C1695">
        <w:rPr>
          <w:lang w:val="es-US"/>
        </w:rPr>
        <w:t>. La troisième tentation consistait à donner à Jésus tous les royaumes du monde. Jésus n’aurait pas besoin de mourir sur la croix pour devenir le maître du monde, tout ce qu’il fallait faire était de se prosterner et d’adorer le diable. Bien sûr, Jésus savait qu’il ne pouvait pas le faire. Seul Dieu est digne d’adoration. De plus, si le diable était toujours à la tête du monde, même si Jésus était le maître des nations, le péché régnerait toujours dans la vie de tous les hommes. Dans chacune de ces tentations, Jésus a résisté aux tentatives du diable de le pousser à agir de manière égoïste.</w:t>
      </w:r>
    </w:p>
    <w:p w14:paraId="543A29B6" w14:textId="77777777" w:rsidR="003C1695" w:rsidRPr="003C1695" w:rsidRDefault="003C1695" w:rsidP="003C1695">
      <w:pPr>
        <w:pStyle w:val="Heading2"/>
        <w:rPr>
          <w:lang w:val="es-US"/>
        </w:rPr>
      </w:pPr>
      <w:r w:rsidRPr="003C1695">
        <w:rPr>
          <w:lang w:val="es-US"/>
        </w:rPr>
        <w:t>Le contexte du passage</w:t>
      </w:r>
    </w:p>
    <w:p w14:paraId="565F057B" w14:textId="77777777" w:rsidR="003C1695" w:rsidRPr="003C1695" w:rsidRDefault="003C1695" w:rsidP="003C1695">
      <w:pPr>
        <w:pStyle w:val="FirstParagraph"/>
        <w:rPr>
          <w:lang w:val="es-US"/>
        </w:rPr>
      </w:pPr>
      <w:r w:rsidRPr="003C1695">
        <w:rPr>
          <w:lang w:val="es-US"/>
        </w:rPr>
        <w:t>Juste après son baptême conduit par Jean-Baptiste, le Saint-Esprit a emmené Jésus dans le désert où il a jeûné pendant quarante jours et quarante nuits. Puis, le combat spirituel a commencé. Jésus avait très soif et très faim, mais après avoir passé quarante jours et quarante nuits en prière et en communion avec Dieu, il était assez fort pour résister aux tentations du diable.</w:t>
      </w:r>
    </w:p>
    <w:p w14:paraId="16621BC6" w14:textId="77777777" w:rsidR="003C1695" w:rsidRPr="003C1695" w:rsidRDefault="003C1695" w:rsidP="003C1695">
      <w:pPr>
        <w:pStyle w:val="BodyText"/>
        <w:rPr>
          <w:lang w:val="es-US"/>
        </w:rPr>
      </w:pPr>
      <w:r w:rsidRPr="003C1695">
        <w:rPr>
          <w:lang w:val="es-US"/>
        </w:rPr>
        <w:lastRenderedPageBreak/>
        <w:t>Le thème central de ces trois tentations était : « l’utilisation égoïste de pouvoir divin de Jésus ». Il ne semble pas qu’il y ait quelque chose d’intrinsèquement mauvais à ce que Jésus, après avoir jeûné pendant quarante jours, transforme quelques pierres en pain, afin de remplir Son ventre. Il n’y a rien de mal à ce que Jésus prouve sa divinité à tout le monde au temple en appelant des anges à son secours. De plus, pourquoi ne pas éviter toute la douleur de la crucifixion et simplement adorer le diable ? Le diable était prêt à lui donner toutes les nations du monde, pourquoi ne pas éviter toute la douleur de la crucifixion ? Cependant, dans chacune de ces tentations, le diable a tenté Jésus comme il a tenté Adam et Ève. Il a tenté Jésus en l’incitant à désobéir à la volonté de Dieu. Il l’a tenté en lui faisant croire qu’il connaissait mieux que Dieu la façon de mener Son ministère.</w:t>
      </w:r>
    </w:p>
    <w:p w14:paraId="4CD03779" w14:textId="77777777" w:rsidR="003C1695" w:rsidRPr="003C1695" w:rsidRDefault="003C1695" w:rsidP="003C1695">
      <w:pPr>
        <w:pStyle w:val="BodyText"/>
        <w:rPr>
          <w:lang w:val="es-US"/>
        </w:rPr>
      </w:pPr>
      <w:r w:rsidRPr="003C1695">
        <w:rPr>
          <w:lang w:val="es-US"/>
        </w:rPr>
        <w:t>Au demeurant, l’élément central de toutes ces tentations est l’utilisation par Jésus des Écritures pour résister à chacune d’elles. Il ne suffit pas d’écouter les Écritures ou de les mémoriser ; les chrétiens doivent savoir comment utiliser la Bible avec discernement et avec sagesse. En fait, même le diable utilise les Écritures lors de la deuxième tentation. Cependant, Jésus est capable de reconnaître le mauvais usage que le diable fait des Écritures.</w:t>
      </w:r>
    </w:p>
    <w:p w14:paraId="6AECEDCD" w14:textId="77777777" w:rsidR="003C1695" w:rsidRPr="003C1695" w:rsidRDefault="003C1695" w:rsidP="003C1695">
      <w:pPr>
        <w:pStyle w:val="BodyText"/>
        <w:rPr>
          <w:lang w:val="es-US"/>
        </w:rPr>
      </w:pPr>
      <w:r w:rsidRPr="003C1695">
        <w:rPr>
          <w:lang w:val="es-US"/>
        </w:rPr>
        <w:t>Pleinement Dieu et pleinement homme à la fois, la nature humaine de Jésus était sujette aux mêmes types de tentations que chacun de nous. Cependant, Jésus a resisté aux tentations et est resté fidèle à la volonté de Dieu pour sa vie grâce à son utilisation judicieuse de la Bible.</w:t>
      </w:r>
    </w:p>
    <w:p w14:paraId="1E6BD14D" w14:textId="77777777" w:rsidR="003C1695" w:rsidRPr="003C1695" w:rsidRDefault="003C1695" w:rsidP="003C1695">
      <w:pPr>
        <w:pStyle w:val="BodyText"/>
        <w:rPr>
          <w:lang w:val="es-US"/>
        </w:rPr>
      </w:pPr>
      <w:r w:rsidRPr="003C1695">
        <w:rPr>
          <w:b/>
          <w:bCs/>
          <w:lang w:val="es-US"/>
        </w:rPr>
        <w:t>Le texte secondaire :</w:t>
      </w:r>
      <w:r w:rsidRPr="003C1695">
        <w:rPr>
          <w:lang w:val="es-US"/>
        </w:rPr>
        <w:t xml:space="preserve"> La Bible n’est pas simplement faite d’histoires sur Dieu et l’humanité. Lorsqu’elle est inspirée par le Saint-Esprit, la Bible peut pénétrer le cœur d’une personne et lui révéler le message de Dieu. Dans les tentations, nous comprenons la façon dont Jésus a utilisé les Écritures pour les surmonter. Jésus est notre Sauveur parfait qui a mené une vie parfaite de résistance à la tentation et d’appartenance à Dieu.</w:t>
      </w:r>
    </w:p>
    <w:p w14:paraId="29494C51" w14:textId="77777777" w:rsidR="003C1695" w:rsidRPr="003C1695" w:rsidRDefault="003C1695" w:rsidP="003C1695">
      <w:pPr>
        <w:pStyle w:val="BodyText"/>
        <w:rPr>
          <w:lang w:val="es-US"/>
        </w:rPr>
      </w:pPr>
      <w:r w:rsidRPr="003C1695">
        <w:rPr>
          <w:b/>
          <w:bCs/>
          <w:lang w:val="es-US"/>
        </w:rPr>
        <w:t>La série sur le fruit de l’Esprit : 9. La maîtrise de soi</w:t>
      </w:r>
      <w:r w:rsidRPr="003C1695">
        <w:rPr>
          <w:lang w:val="es-US"/>
        </w:rPr>
        <w:t xml:space="preserve">. Un chrétien fait preuve de maîtrise de soi lorsqu’il ou elle dit «  non  » aux désirs pécheurs. </w:t>
      </w:r>
      <w:r>
        <w:t xml:space="preserve">Cette maîtrise s’applique aux actions, aux pensées et aux sentiments. </w:t>
      </w:r>
      <w:r w:rsidRPr="003C1695">
        <w:rPr>
          <w:lang w:val="es-US"/>
        </w:rPr>
        <w:t xml:space="preserve">Le plan de Dieu est de purifier la vie entière du chrétien sans interdire aucun domaine à l’œuvre de Dieu. </w:t>
      </w:r>
      <w:r>
        <w:t xml:space="preserve">Parfois, les chrétiens sont tentés de croire qu’il leur suffit de cesser de pécher dans leurs actions. Cependant, les chrétiens doivent également laisser le Saint-Esprit d’apporter la maîtrise de soi dans leurs pensées et leurs sentiments. </w:t>
      </w:r>
      <w:r w:rsidRPr="003C1695">
        <w:rPr>
          <w:lang w:val="es-US"/>
        </w:rPr>
        <w:t>Dans cette leçon, dans ses réponses au diable, Jésus fait preuve de maîtrise de soi en refusant d’agir selon les tentations. Il a gardé le contrôle des désirs de Sa nature humaine, notamment la faim et la gloire publique.</w:t>
      </w:r>
    </w:p>
    <w:p w14:paraId="7C0194FE" w14:textId="77777777" w:rsidR="003C1695" w:rsidRPr="003C1695" w:rsidRDefault="003C1695" w:rsidP="003C1695">
      <w:pPr>
        <w:pStyle w:val="Compact"/>
        <w:numPr>
          <w:ilvl w:val="0"/>
          <w:numId w:val="2"/>
        </w:numPr>
        <w:rPr>
          <w:lang w:val="es-US"/>
        </w:rPr>
      </w:pPr>
      <w:r w:rsidRPr="003C1695">
        <w:rPr>
          <w:b/>
          <w:bCs/>
          <w:lang w:val="es-US"/>
        </w:rPr>
        <w:t>La tête</w:t>
      </w:r>
      <w:r w:rsidRPr="003C1695">
        <w:rPr>
          <w:lang w:val="es-US"/>
        </w:rPr>
        <w:t xml:space="preserve"> : Quels sont les facteurs conduisant les personnes à perdre contrôle sur leurs pensées, leurs sentiments et leurs actions ?</w:t>
      </w:r>
    </w:p>
    <w:p w14:paraId="63BDBEBF" w14:textId="77777777" w:rsidR="003C1695" w:rsidRPr="003C1695" w:rsidRDefault="003C1695" w:rsidP="003C1695">
      <w:pPr>
        <w:pStyle w:val="Compact"/>
        <w:numPr>
          <w:ilvl w:val="0"/>
          <w:numId w:val="2"/>
        </w:numPr>
        <w:rPr>
          <w:lang w:val="es-US"/>
        </w:rPr>
      </w:pPr>
      <w:r w:rsidRPr="003C1695">
        <w:rPr>
          <w:b/>
          <w:bCs/>
          <w:lang w:val="es-US"/>
        </w:rPr>
        <w:t>Le cœur</w:t>
      </w:r>
      <w:r w:rsidRPr="003C1695">
        <w:rPr>
          <w:lang w:val="es-US"/>
        </w:rPr>
        <w:t xml:space="preserve"> : Même si un chrétien pratique la maîtrise de soi dans ses actions, comment des pensées ou des sentiments incontrôlés peuvent-ils encore causer des dommages dans la vie de celui-ci ?</w:t>
      </w:r>
    </w:p>
    <w:p w14:paraId="014B8393" w14:textId="77777777" w:rsidR="003C1695" w:rsidRPr="003C1695" w:rsidRDefault="003C1695" w:rsidP="003C1695">
      <w:pPr>
        <w:pStyle w:val="Compact"/>
        <w:numPr>
          <w:ilvl w:val="0"/>
          <w:numId w:val="2"/>
        </w:numPr>
        <w:rPr>
          <w:lang w:val="es-US"/>
        </w:rPr>
      </w:pPr>
      <w:r w:rsidRPr="003C1695">
        <w:rPr>
          <w:b/>
          <w:bCs/>
          <w:lang w:val="es-US"/>
        </w:rPr>
        <w:t>Les mains</w:t>
      </w:r>
      <w:r w:rsidRPr="003C1695">
        <w:rPr>
          <w:lang w:val="es-US"/>
        </w:rPr>
        <w:t xml:space="preserve"> : De quelles façons pratiques les frères et les sœurs en Christ peuvent-ils s’entraider à mettre en pratique la maîtrise de soi dans leurs pensées, leurs sentiments et leurs actions ?</w:t>
      </w:r>
    </w:p>
    <w:p w14:paraId="49035E3E" w14:textId="77777777" w:rsidR="003C1695" w:rsidRDefault="00000000" w:rsidP="003C1695">
      <w:r>
        <w:lastRenderedPageBreak/>
        <w:pict w14:anchorId="1EF9BDB9">
          <v:rect id="_x0000_i1129" style="width:0;height:1.5pt" o:hralign="center" o:hrstd="t" o:hr="t"/>
        </w:pict>
      </w:r>
    </w:p>
    <w:p w14:paraId="21434113" w14:textId="77777777" w:rsidR="003C1695" w:rsidRDefault="003C1695" w:rsidP="003C1695">
      <w:pPr>
        <w:pStyle w:val="Heading2"/>
      </w:pPr>
      <w:r>
        <w:t>L’étude biblique</w:t>
      </w:r>
    </w:p>
    <w:p w14:paraId="2C243EF5" w14:textId="77777777" w:rsidR="003C1695" w:rsidRDefault="003C1695" w:rsidP="003C1695">
      <w:pPr>
        <w:pStyle w:val="Heading3"/>
      </w:pPr>
      <w:r>
        <w:t>Priez</w:t>
      </w:r>
    </w:p>
    <w:p w14:paraId="05901AAB" w14:textId="77777777" w:rsidR="003C1695" w:rsidRPr="003C1695" w:rsidRDefault="003C1695" w:rsidP="003C1695">
      <w:pPr>
        <w:pStyle w:val="Compact"/>
        <w:numPr>
          <w:ilvl w:val="0"/>
          <w:numId w:val="2"/>
        </w:numPr>
        <w:rPr>
          <w:lang w:val="es-US"/>
        </w:rPr>
      </w:pPr>
      <w:r w:rsidRPr="003C1695">
        <w:rPr>
          <w:lang w:val="es-US"/>
        </w:rPr>
        <w:t>Demandez des sujets de prière et de louange.</w:t>
      </w:r>
    </w:p>
    <w:p w14:paraId="045BC78D" w14:textId="77777777" w:rsidR="003C1695" w:rsidRDefault="003C1695" w:rsidP="003C1695">
      <w:pPr>
        <w:pStyle w:val="Compact"/>
        <w:numPr>
          <w:ilvl w:val="0"/>
          <w:numId w:val="2"/>
        </w:numPr>
      </w:pPr>
      <w:r>
        <w:t>Remerciez Dieu pour la louange d’ensemble.</w:t>
      </w:r>
    </w:p>
    <w:p w14:paraId="50030CE4" w14:textId="77777777" w:rsidR="003C1695" w:rsidRPr="003C1695" w:rsidRDefault="003C1695" w:rsidP="003C1695">
      <w:pPr>
        <w:pStyle w:val="Compact"/>
        <w:numPr>
          <w:ilvl w:val="0"/>
          <w:numId w:val="2"/>
        </w:numPr>
        <w:rPr>
          <w:lang w:val="es-US"/>
        </w:rPr>
      </w:pPr>
      <w:r w:rsidRPr="003C1695">
        <w:rPr>
          <w:lang w:val="es-US"/>
        </w:rPr>
        <w:t>Priez pour les requêtes de prière.</w:t>
      </w:r>
    </w:p>
    <w:p w14:paraId="2012682A" w14:textId="77777777" w:rsidR="003C1695" w:rsidRPr="003C1695" w:rsidRDefault="003C1695" w:rsidP="003C1695">
      <w:pPr>
        <w:pStyle w:val="Compact"/>
        <w:numPr>
          <w:ilvl w:val="0"/>
          <w:numId w:val="2"/>
        </w:numPr>
        <w:rPr>
          <w:lang w:val="es-US"/>
        </w:rPr>
      </w:pPr>
      <w:r w:rsidRPr="003C1695">
        <w:rPr>
          <w:lang w:val="es-US"/>
        </w:rPr>
        <w:t>Demandez au Saint-Esprit d’ouvrir vos cœurs et vos esprits pour recevoir avec joie ce que Dieu désire vous transmettre aujourd’hui.</w:t>
      </w:r>
    </w:p>
    <w:p w14:paraId="7D32C4DB" w14:textId="77777777" w:rsidR="003C1695" w:rsidRDefault="003C1695" w:rsidP="003C1695">
      <w:pPr>
        <w:pStyle w:val="Heading3"/>
      </w:pPr>
      <w:r>
        <w:t>Écoutez</w:t>
      </w:r>
    </w:p>
    <w:p w14:paraId="1FB70F34" w14:textId="77777777" w:rsidR="003C1695" w:rsidRPr="003C1695" w:rsidRDefault="003C1695" w:rsidP="003C1695">
      <w:pPr>
        <w:pStyle w:val="Compact"/>
        <w:numPr>
          <w:ilvl w:val="0"/>
          <w:numId w:val="2"/>
        </w:numPr>
        <w:rPr>
          <w:lang w:val="es-US"/>
        </w:rPr>
      </w:pPr>
      <w:r w:rsidRPr="003C1695">
        <w:rPr>
          <w:lang w:val="es-US"/>
        </w:rPr>
        <w:t>Lisez les deux textes de la leçon biblique.</w:t>
      </w:r>
    </w:p>
    <w:p w14:paraId="4CCF0B4B" w14:textId="77777777" w:rsidR="003C1695" w:rsidRPr="003C1695" w:rsidRDefault="003C1695" w:rsidP="003C1695">
      <w:pPr>
        <w:pStyle w:val="Compact"/>
        <w:numPr>
          <w:ilvl w:val="0"/>
          <w:numId w:val="2"/>
        </w:numPr>
        <w:rPr>
          <w:lang w:val="es-US"/>
        </w:rPr>
      </w:pPr>
      <w:r w:rsidRPr="003C1695">
        <w:rPr>
          <w:lang w:val="es-US"/>
        </w:rPr>
        <w:t>Résumez le « contexte du passage » ci-dessus pour la classe.</w:t>
      </w:r>
    </w:p>
    <w:p w14:paraId="3DF10813" w14:textId="77777777" w:rsidR="003C1695" w:rsidRPr="003C1695" w:rsidRDefault="003C1695" w:rsidP="003C1695">
      <w:pPr>
        <w:pStyle w:val="Compact"/>
        <w:numPr>
          <w:ilvl w:val="0"/>
          <w:numId w:val="2"/>
        </w:numPr>
        <w:rPr>
          <w:lang w:val="es-US"/>
        </w:rPr>
      </w:pPr>
      <w:r w:rsidRPr="003C1695">
        <w:rPr>
          <w:lang w:val="es-US"/>
        </w:rPr>
        <w:t>Lisez à nouveau les deux textes de la leçon biblique.</w:t>
      </w:r>
    </w:p>
    <w:p w14:paraId="62CF93D9" w14:textId="77777777" w:rsidR="003C1695" w:rsidRPr="003C1695" w:rsidRDefault="003C1695" w:rsidP="003C1695">
      <w:pPr>
        <w:pStyle w:val="Compact"/>
        <w:numPr>
          <w:ilvl w:val="0"/>
          <w:numId w:val="2"/>
        </w:numPr>
        <w:rPr>
          <w:lang w:val="es-US"/>
        </w:rPr>
      </w:pPr>
      <w:r w:rsidRPr="003C1695">
        <w:rPr>
          <w:lang w:val="es-US"/>
        </w:rPr>
        <w:t>Demandez à quelqu’un de préciser à nouveau le texte biblique principal.</w:t>
      </w:r>
    </w:p>
    <w:p w14:paraId="5067C898" w14:textId="77777777" w:rsidR="003C1695" w:rsidRDefault="003C1695" w:rsidP="003C1695">
      <w:pPr>
        <w:pStyle w:val="Heading3"/>
      </w:pPr>
      <w:r>
        <w:t>Partagez</w:t>
      </w:r>
    </w:p>
    <w:p w14:paraId="3887441D" w14:textId="77777777" w:rsidR="003C1695" w:rsidRPr="003C1695" w:rsidRDefault="003C1695" w:rsidP="003C1695">
      <w:pPr>
        <w:pStyle w:val="Compact"/>
        <w:numPr>
          <w:ilvl w:val="0"/>
          <w:numId w:val="2"/>
        </w:numPr>
        <w:rPr>
          <w:lang w:val="es-US"/>
        </w:rPr>
      </w:pPr>
      <w:r>
        <w:rPr>
          <w:b/>
          <w:bCs/>
        </w:rPr>
        <w:t>La tête : Quel message ce texte véhicule-t-il ?</w:t>
      </w:r>
      <w:r>
        <w:t xml:space="preserve"> Les chrétiens ne croient pas en un Dieu lointain qui nous a simplement créés pour ensuite nous laisser à notre propre sort. Dieu nous aime et veut être en relation avec nous. Toutefois, le péché a coupé notre relation avec Dieu. Dieu a envoyé Jésus sur terre pour nous montrer à quel point il nous aime. </w:t>
      </w:r>
      <w:r w:rsidRPr="003C1695">
        <w:rPr>
          <w:lang w:val="es-US"/>
        </w:rPr>
        <w:t>De même, par Sa mort et sa résurrection, Jésus nous a montré un chemin pour recevoir le pardon de nos péchés. Il a pu le faire parce qu’il était pleinement Dieu et pleinement humain. Comme nous, Jésus a été tenté de toutes les manières, mais parce qu’il était en parfaite communion avec Dieu, Il a résisté à ces tentations.</w:t>
      </w:r>
    </w:p>
    <w:p w14:paraId="384CDEA8" w14:textId="77777777" w:rsidR="003C1695" w:rsidRPr="003C1695" w:rsidRDefault="003C1695" w:rsidP="003C1695">
      <w:pPr>
        <w:pStyle w:val="Compact"/>
        <w:numPr>
          <w:ilvl w:val="1"/>
          <w:numId w:val="2"/>
        </w:numPr>
        <w:rPr>
          <w:lang w:val="es-US"/>
        </w:rPr>
      </w:pPr>
      <w:r w:rsidRPr="003C1695">
        <w:rPr>
          <w:lang w:val="es-US"/>
        </w:rPr>
        <w:t>Comme Jésus, quelles sont les façons dont le diable nous tente de croire que nous connaissons mieux que Dieu la façon de mener notre vie ?</w:t>
      </w:r>
    </w:p>
    <w:p w14:paraId="7806AFDD" w14:textId="77777777" w:rsidR="003C1695" w:rsidRDefault="003C1695" w:rsidP="003C1695">
      <w:pPr>
        <w:pStyle w:val="Compact"/>
        <w:numPr>
          <w:ilvl w:val="1"/>
          <w:numId w:val="2"/>
        </w:numPr>
      </w:pPr>
      <w:r>
        <w:t>Quelles sont les Écritures que vous pouvez utiliser pour résister aux tentations du diable ?</w:t>
      </w:r>
    </w:p>
    <w:p w14:paraId="3395B383" w14:textId="77777777" w:rsidR="003C1695" w:rsidRDefault="003C1695" w:rsidP="003C1695">
      <w:pPr>
        <w:pStyle w:val="Compact"/>
        <w:numPr>
          <w:ilvl w:val="0"/>
          <w:numId w:val="2"/>
        </w:numPr>
      </w:pPr>
      <w:r w:rsidRPr="003C1695">
        <w:rPr>
          <w:b/>
          <w:bCs/>
          <w:lang w:val="es-US"/>
        </w:rPr>
        <w:t>Le cœur : Qui devons-nous être, selon le texte ?</w:t>
      </w:r>
      <w:r w:rsidRPr="003C1695">
        <w:rPr>
          <w:lang w:val="es-US"/>
        </w:rPr>
        <w:t xml:space="preserve"> Dieu ne nous dit pas qu’il nous aime seulement à travers la Bible, mais aussi en faisant vivre en nous la vie de Jésus par la puissance du Saint-Esprit. Dieu veut nous remplir d’amour, afin que nous puissions vivre son amour avec les autres. Cependant, pour recevoir tout cet amour et le vivre, nous devons être attentifs et faire preuve de discernement quant à la manière dont le diable cause des tentations dans nos vies. Le diable nous prédit rarement ses tentations, mais il utilise la tromperie, afin de causer notre chute dans son piège. La tentation commence par essayer de nous mettre la convoitise des choses contre la volonté Dieu pour nous. </w:t>
      </w:r>
      <w:r>
        <w:t>Ensuite, la tentation s’exprime dans nos paroles ou nos actions pour satisfaire ces mauvais désirs.</w:t>
      </w:r>
    </w:p>
    <w:p w14:paraId="111476BE" w14:textId="77777777" w:rsidR="003C1695" w:rsidRDefault="003C1695" w:rsidP="003C1695">
      <w:pPr>
        <w:pStyle w:val="Compact"/>
        <w:numPr>
          <w:ilvl w:val="1"/>
          <w:numId w:val="2"/>
        </w:numPr>
      </w:pPr>
      <w:r>
        <w:t>Comment le fait de disposer son cœur à l’amour de Dieu peut-il nous aider à reconnaitre les tentations du diable ?</w:t>
      </w:r>
    </w:p>
    <w:p w14:paraId="591C1BCE" w14:textId="77777777" w:rsidR="003C1695" w:rsidRPr="003C1695" w:rsidRDefault="003C1695" w:rsidP="003C1695">
      <w:pPr>
        <w:pStyle w:val="Compact"/>
        <w:numPr>
          <w:ilvl w:val="1"/>
          <w:numId w:val="2"/>
        </w:numPr>
        <w:rPr>
          <w:lang w:val="es-US"/>
        </w:rPr>
      </w:pPr>
      <w:r w:rsidRPr="003C1695">
        <w:rPr>
          <w:lang w:val="es-US"/>
        </w:rPr>
        <w:t>Selon vous, quelles sont les tentations les plus courantes que le diable cause dans la vie des chrétiens de votre communauté ?</w:t>
      </w:r>
    </w:p>
    <w:p w14:paraId="2663A44D" w14:textId="77777777" w:rsidR="003C1695" w:rsidRPr="003C1695" w:rsidRDefault="003C1695" w:rsidP="003C1695">
      <w:pPr>
        <w:pStyle w:val="Compact"/>
        <w:numPr>
          <w:ilvl w:val="0"/>
          <w:numId w:val="2"/>
        </w:numPr>
        <w:rPr>
          <w:lang w:val="es-US"/>
        </w:rPr>
      </w:pPr>
      <w:r w:rsidRPr="003C1695">
        <w:rPr>
          <w:b/>
          <w:bCs/>
          <w:lang w:val="es-US"/>
        </w:rPr>
        <w:lastRenderedPageBreak/>
        <w:t>Les mains : Comment pouvons-nous mettre en pratique la parole de Dieu ?</w:t>
      </w:r>
      <w:r w:rsidRPr="003C1695">
        <w:rPr>
          <w:lang w:val="es-US"/>
        </w:rPr>
        <w:t xml:space="preserve"> La connaissance de la Bible n’est pas suffisante, car même le diable peut la citer. Il est nécessaire pour les chrétiens de connaître les façons de la mise en pratique des Écritures dans leur vie. Une façon de le faire est de demander à Dieu de nous révéler la manière de les mettre en pratique dans notre vie. Dieu peut répondre à cette prière lorsque nous entendons les Écritures et que nous écoutons les prédicateurs et les enseignants partager les Écritures avec nous. Il peut également répondre à cette prière lors de notre étude biblique et de nos prières.</w:t>
      </w:r>
    </w:p>
    <w:p w14:paraId="57A2D81E" w14:textId="77777777" w:rsidR="003C1695" w:rsidRDefault="003C1695" w:rsidP="003C1695">
      <w:pPr>
        <w:pStyle w:val="Compact"/>
        <w:numPr>
          <w:ilvl w:val="1"/>
          <w:numId w:val="2"/>
        </w:numPr>
      </w:pPr>
      <w:r>
        <w:t>Quels sont les cinq versets que vous pouvez utiliser pour vous aider à résister à la tentation ?</w:t>
      </w:r>
    </w:p>
    <w:p w14:paraId="1D49CEF1" w14:textId="77777777" w:rsidR="003C1695" w:rsidRDefault="003C1695" w:rsidP="003C1695">
      <w:pPr>
        <w:pStyle w:val="Compact"/>
        <w:numPr>
          <w:ilvl w:val="1"/>
          <w:numId w:val="2"/>
        </w:numPr>
      </w:pPr>
      <w:r>
        <w:t>Pouvons-nous un jour parvenir à la connaissance suffisante de la Bible pour ne plus avoir besoin de l’étudier ? Pourquoi ou pourquoi pas ?</w:t>
      </w:r>
    </w:p>
    <w:p w14:paraId="3394B770" w14:textId="77777777" w:rsidR="003C1695" w:rsidRDefault="003C1695" w:rsidP="003C1695">
      <w:pPr>
        <w:pStyle w:val="Heading3"/>
      </w:pPr>
      <w:r>
        <w:t>Mettez en pratique</w:t>
      </w:r>
    </w:p>
    <w:p w14:paraId="6B4E0CE4" w14:textId="77777777" w:rsidR="003C1695" w:rsidRPr="003C1695" w:rsidRDefault="003C1695" w:rsidP="003C1695">
      <w:pPr>
        <w:pStyle w:val="Compact"/>
        <w:numPr>
          <w:ilvl w:val="0"/>
          <w:numId w:val="2"/>
        </w:numPr>
        <w:rPr>
          <w:lang w:val="es-US"/>
        </w:rPr>
      </w:pPr>
      <w:r w:rsidRPr="003C1695">
        <w:rPr>
          <w:lang w:val="es-US"/>
        </w:rPr>
        <w:t>Demandez à quelqu’un de préciser à nouveau le texte principal de la leçon biblique.</w:t>
      </w:r>
    </w:p>
    <w:p w14:paraId="2C51726D" w14:textId="77777777" w:rsidR="003C1695" w:rsidRPr="003C1695" w:rsidRDefault="003C1695" w:rsidP="003C1695">
      <w:pPr>
        <w:pStyle w:val="Compact"/>
        <w:numPr>
          <w:ilvl w:val="0"/>
          <w:numId w:val="2"/>
        </w:numPr>
        <w:rPr>
          <w:lang w:val="es-US"/>
        </w:rPr>
      </w:pPr>
      <w:r w:rsidRPr="003C1695">
        <w:rPr>
          <w:lang w:val="es-US"/>
        </w:rPr>
        <w:t>Demandez aux membres du groupe d’exprimer ce qu’ils pensent de la façon dont Dieu veut qu’ils réagissent à la leçon d’aujourd’hui.</w:t>
      </w:r>
    </w:p>
    <w:p w14:paraId="4B9F9324" w14:textId="77777777" w:rsidR="003C1695" w:rsidRPr="00F72D57" w:rsidRDefault="003C1695" w:rsidP="003C1695">
      <w:pPr>
        <w:pStyle w:val="Compact"/>
        <w:numPr>
          <w:ilvl w:val="0"/>
          <w:numId w:val="2"/>
        </w:numPr>
        <w:rPr>
          <w:lang w:val="es-US"/>
        </w:rPr>
      </w:pPr>
      <w:r w:rsidRPr="00F72D57">
        <w:rPr>
          <w:lang w:val="es-US"/>
        </w:rPr>
        <w:t>Passez un moment en prière pour votre communauté, les uns pour les autres, afin d’obtenir la sagesse nécessaire pour mettre en pratique la leçon d’aujourd’hui.</w:t>
      </w:r>
    </w:p>
    <w:p w14:paraId="43DCBA39" w14:textId="77777777" w:rsidR="003C1695" w:rsidRPr="00F72D57" w:rsidRDefault="003C1695" w:rsidP="003C1695">
      <w:pPr>
        <w:pStyle w:val="Compact"/>
        <w:numPr>
          <w:ilvl w:val="0"/>
          <w:numId w:val="2"/>
        </w:numPr>
        <w:rPr>
          <w:lang w:val="es-US"/>
        </w:rPr>
      </w:pPr>
      <w:r w:rsidRPr="00F72D57">
        <w:rPr>
          <w:lang w:val="es-US"/>
        </w:rPr>
        <w:t>Terminez en demandant au groupe de prier ensemble le « Notre Père ».</w:t>
      </w:r>
    </w:p>
    <w:p w14:paraId="05E0F700" w14:textId="25F98981" w:rsidR="000952F2" w:rsidRDefault="00000000" w:rsidP="003C1695">
      <w:r>
        <w:pict w14:anchorId="6DF01EBF">
          <v:rect id="_x0000_i1130" style="width:0;height:1.5pt" o:hralign="center" o:hrstd="t" o:hr="t"/>
        </w:pict>
      </w:r>
    </w:p>
    <w:p w14:paraId="711CDB93" w14:textId="77777777" w:rsidR="000952F2" w:rsidRDefault="000952F2">
      <w:r>
        <w:br w:type="page"/>
      </w:r>
    </w:p>
    <w:p w14:paraId="08AE68DD" w14:textId="77777777" w:rsidR="003C1695" w:rsidRDefault="003C1695" w:rsidP="003C1695"/>
    <w:p w14:paraId="227069C2" w14:textId="77777777" w:rsidR="003C1695" w:rsidRPr="00F72D57" w:rsidRDefault="003C1695" w:rsidP="003C1695">
      <w:pPr>
        <w:pStyle w:val="FirstParagraph"/>
        <w:rPr>
          <w:lang w:val="es-US"/>
        </w:rPr>
      </w:pPr>
      <w:r w:rsidRPr="00F72D57">
        <w:rPr>
          <w:b/>
          <w:bCs/>
          <w:lang w:val="es-US"/>
        </w:rPr>
        <w:t>Le titre de la leçon :</w:t>
      </w:r>
      <w:r w:rsidRPr="00F72D57">
        <w:rPr>
          <w:lang w:val="es-US"/>
        </w:rPr>
        <w:t xml:space="preserve"> 61 Les premiers disciples de Jésus</w:t>
      </w:r>
    </w:p>
    <w:p w14:paraId="4D95F824" w14:textId="77777777" w:rsidR="003C1695" w:rsidRPr="00F72D57" w:rsidRDefault="003C1695" w:rsidP="003C1695">
      <w:pPr>
        <w:pStyle w:val="BodyText"/>
        <w:rPr>
          <w:lang w:val="es-US"/>
        </w:rPr>
      </w:pPr>
      <w:r w:rsidRPr="00F72D57">
        <w:rPr>
          <w:b/>
          <w:bCs/>
          <w:lang w:val="es-US"/>
        </w:rPr>
        <w:t>Le texte de la leçon :</w:t>
      </w:r>
      <w:r w:rsidRPr="00F72D57">
        <w:rPr>
          <w:lang w:val="es-US"/>
        </w:rPr>
        <w:t xml:space="preserve"> </w:t>
      </w:r>
      <w:hyperlink r:id="rId462">
        <w:r w:rsidRPr="00F72D57">
          <w:rPr>
            <w:rStyle w:val="Hyperlink"/>
            <w:lang w:val="es-US"/>
          </w:rPr>
          <w:t>Luc 5 : 1-11</w:t>
        </w:r>
      </w:hyperlink>
    </w:p>
    <w:p w14:paraId="0D5D4D8E" w14:textId="77777777" w:rsidR="003C1695" w:rsidRPr="00F72D57" w:rsidRDefault="003C1695" w:rsidP="003C1695">
      <w:pPr>
        <w:pStyle w:val="BodyText"/>
        <w:rPr>
          <w:lang w:val="es-US"/>
        </w:rPr>
      </w:pPr>
      <w:r w:rsidRPr="00F72D57">
        <w:rPr>
          <w:b/>
          <w:bCs/>
          <w:lang w:val="es-US"/>
        </w:rPr>
        <w:t>Le texte secondaire :</w:t>
      </w:r>
      <w:r w:rsidRPr="00F72D57">
        <w:rPr>
          <w:lang w:val="es-US"/>
        </w:rPr>
        <w:t xml:space="preserve"> </w:t>
      </w:r>
      <w:hyperlink r:id="rId463">
        <w:r w:rsidRPr="00F72D57">
          <w:rPr>
            <w:rStyle w:val="Hyperlink"/>
            <w:lang w:val="es-US"/>
          </w:rPr>
          <w:t>Ésaïe 6 : 1-11</w:t>
        </w:r>
      </w:hyperlink>
    </w:p>
    <w:p w14:paraId="4F74F735" w14:textId="77777777" w:rsidR="003C1695" w:rsidRPr="00F72D57" w:rsidRDefault="003C1695" w:rsidP="003C1695">
      <w:pPr>
        <w:pStyle w:val="BodyText"/>
        <w:rPr>
          <w:lang w:val="es-US"/>
        </w:rPr>
      </w:pPr>
      <w:r w:rsidRPr="00F72D57">
        <w:rPr>
          <w:b/>
          <w:bCs/>
          <w:lang w:val="es-US"/>
        </w:rPr>
        <w:t>Les objectifs de la leçon :</w:t>
      </w:r>
    </w:p>
    <w:p w14:paraId="553C960D" w14:textId="77777777" w:rsidR="003C1695" w:rsidRPr="00F72D57" w:rsidRDefault="003C1695" w:rsidP="003C1695">
      <w:pPr>
        <w:pStyle w:val="Compact"/>
        <w:numPr>
          <w:ilvl w:val="0"/>
          <w:numId w:val="2"/>
        </w:numPr>
        <w:rPr>
          <w:lang w:val="es-US"/>
        </w:rPr>
      </w:pPr>
      <w:r w:rsidRPr="00F72D57">
        <w:rPr>
          <w:b/>
          <w:bCs/>
          <w:lang w:val="es-US"/>
        </w:rPr>
        <w:t>La tête</w:t>
      </w:r>
      <w:r w:rsidRPr="00F72D57">
        <w:rPr>
          <w:lang w:val="es-US"/>
        </w:rPr>
        <w:t xml:space="preserve"> : Soyez conscient de ce que, Jésus n’a pas accompli son ministère seul. Il s’est entouré de 12 disciples, et al a pris le soin d’être leur mentor.</w:t>
      </w:r>
    </w:p>
    <w:p w14:paraId="10555CD9" w14:textId="77777777" w:rsidR="003C1695" w:rsidRPr="00F72D57" w:rsidRDefault="003C1695" w:rsidP="003C1695">
      <w:pPr>
        <w:pStyle w:val="Compact"/>
        <w:numPr>
          <w:ilvl w:val="0"/>
          <w:numId w:val="2"/>
        </w:numPr>
        <w:rPr>
          <w:lang w:val="es-US"/>
        </w:rPr>
      </w:pPr>
      <w:r w:rsidRPr="00F72D57">
        <w:rPr>
          <w:b/>
          <w:bCs/>
          <w:lang w:val="es-US"/>
        </w:rPr>
        <w:t>Le cœur</w:t>
      </w:r>
      <w:r w:rsidRPr="00F72D57">
        <w:rPr>
          <w:lang w:val="es-US"/>
        </w:rPr>
        <w:t>: Identifiez ce que vous serez disposé à abandonnerpour suivre Jésus.</w:t>
      </w:r>
    </w:p>
    <w:p w14:paraId="35D7A86E" w14:textId="77777777" w:rsidR="003C1695" w:rsidRPr="000952F2" w:rsidRDefault="003C1695" w:rsidP="003C1695">
      <w:pPr>
        <w:pStyle w:val="Compact"/>
        <w:numPr>
          <w:ilvl w:val="0"/>
          <w:numId w:val="2"/>
        </w:numPr>
        <w:rPr>
          <w:lang w:val="es-US"/>
        </w:rPr>
      </w:pPr>
      <w:r w:rsidRPr="000952F2">
        <w:rPr>
          <w:b/>
          <w:bCs/>
          <w:lang w:val="es-US"/>
        </w:rPr>
        <w:t>Les mains</w:t>
      </w:r>
      <w:r w:rsidRPr="000952F2">
        <w:rPr>
          <w:lang w:val="es-US"/>
        </w:rPr>
        <w:t xml:space="preserve"> : Développez des stratégies pour vous lancer à la « pêche aux hommes », des approches pour partager l’Évangile avec ceux qui ont besoin de Jésus.</w:t>
      </w:r>
    </w:p>
    <w:p w14:paraId="2D655542" w14:textId="77777777" w:rsidR="003C1695" w:rsidRPr="000952F2" w:rsidRDefault="003C1695" w:rsidP="003C1695">
      <w:pPr>
        <w:pStyle w:val="FirstParagraph"/>
        <w:rPr>
          <w:lang w:val="es-US"/>
        </w:rPr>
      </w:pPr>
      <w:r w:rsidRPr="000952F2">
        <w:rPr>
          <w:b/>
          <w:bCs/>
          <w:lang w:val="es-US"/>
        </w:rPr>
        <w:t>La leçon en un verset :</w:t>
      </w:r>
      <w:r w:rsidRPr="000952F2">
        <w:rPr>
          <w:lang w:val="es-US"/>
        </w:rPr>
        <w:t xml:space="preserve"> Alors Jésus dit à Simon : ne crains point ; désormais tu seras pêcheur d’hommes. (</w:t>
      </w:r>
      <w:hyperlink r:id="rId464">
        <w:r w:rsidRPr="000952F2">
          <w:rPr>
            <w:rStyle w:val="Hyperlink"/>
            <w:lang w:val="es-US"/>
          </w:rPr>
          <w:t>Luc 5 : 10</w:t>
        </w:r>
      </w:hyperlink>
      <w:r w:rsidRPr="000952F2">
        <w:rPr>
          <w:lang w:val="es-US"/>
        </w:rPr>
        <w:t>b)</w:t>
      </w:r>
    </w:p>
    <w:p w14:paraId="2384A1E4" w14:textId="77777777" w:rsidR="003C1695" w:rsidRPr="000952F2" w:rsidRDefault="003C1695" w:rsidP="003C1695">
      <w:pPr>
        <w:pStyle w:val="Heading2"/>
        <w:rPr>
          <w:lang w:val="es-US"/>
        </w:rPr>
      </w:pPr>
      <w:bookmarkStart w:id="10" w:name="le-résumé-du-texte-1"/>
      <w:r w:rsidRPr="000952F2">
        <w:rPr>
          <w:lang w:val="es-US"/>
        </w:rPr>
        <w:t>Le résumé du texte</w:t>
      </w:r>
    </w:p>
    <w:p w14:paraId="3243644C" w14:textId="77777777" w:rsidR="003C1695" w:rsidRDefault="003C1695" w:rsidP="003C1695">
      <w:pPr>
        <w:pStyle w:val="FirstParagraph"/>
        <w:rPr>
          <w:lang w:val="es-US"/>
        </w:rPr>
      </w:pPr>
      <w:r w:rsidRPr="000952F2">
        <w:rPr>
          <w:lang w:val="es-US"/>
        </w:rPr>
        <w:t xml:space="preserve">Jésus savait qu’il a été envoyé sur la terre pour parler de Dieu aux hommes. Lorsqu’est arrivé le moment pour lui de se déplacer d’un lieu à un autre pour parler de Dieu, il a choisi certaines personnes pour l’accompagner. Aux abords de la mer de Galilée, Jésus a fait la rencontre de Pierre et de son frère André alors qu’ils pêchaient. Jésus les a appelés et leur a dit : « Suivez-moi, et je vous ferai pêcheurs d’hommes. » En d’autres termes, Jésus leur demandait d’arrêter de pêcher du poisson et de convertir désormais les hommes à Dieu. </w:t>
      </w:r>
      <w:r>
        <w:t xml:space="preserve">Pierre et André ont aussitôt abandonné leurs filets et se sont mis à suivre Jésus. </w:t>
      </w:r>
      <w:r w:rsidRPr="000952F2">
        <w:rPr>
          <w:lang w:val="es-US"/>
        </w:rPr>
        <w:t>Après une certaine distance de marche, Jésus, Pierre et André sont tombés sur Jacques et Jean, les fils de Zébédée, qui pêchaient depuis leur barque. Suivant l’invitation de Jésus, à l’instar de Pierre et d’André, ils se sont mis à suivre Jésus. Enfin, Jésus a choisi huit autres personnes comme disciples. Il s’agit de Philippe, de Thomas, de Matthieu, de Jacques le fils d’Alphée, de Simon le zélote, de Barthelémie, de Thaddée et de Judas.</w:t>
      </w:r>
    </w:p>
    <w:p w14:paraId="1C1D6005" w14:textId="2DF95744" w:rsidR="00B27216" w:rsidRPr="00B27216" w:rsidRDefault="00B27216" w:rsidP="00B27216">
      <w:pPr>
        <w:pStyle w:val="BodyText"/>
        <w:rPr>
          <w:lang w:val="es-US"/>
        </w:rPr>
      </w:pPr>
      <w:r>
        <w:rPr>
          <w:noProof/>
          <w:lang w:bidi="bn-BD"/>
        </w:rPr>
        <w:drawing>
          <wp:inline distT="0" distB="0" distL="0" distR="0" wp14:anchorId="51958F10" wp14:editId="7722967F">
            <wp:extent cx="1856758" cy="2499018"/>
            <wp:effectExtent l="0" t="0" r="0" b="0"/>
            <wp:docPr id="215" name="Picture 215" descr="A group of men in white ro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215" descr="A group of men in white robes&#10;&#10;AI-generated content may be incorrect."/>
                    <pic:cNvPicPr/>
                  </pic:nvPicPr>
                  <pic:blipFill>
                    <a:blip r:embed="rId465" cstate="print">
                      <a:extLst>
                        <a:ext uri="{28A0092B-C50C-407E-A947-70E740481C1C}">
                          <a14:useLocalDpi xmlns:a14="http://schemas.microsoft.com/office/drawing/2010/main" val="0"/>
                        </a:ext>
                      </a:extLst>
                    </a:blip>
                    <a:stretch>
                      <a:fillRect/>
                    </a:stretch>
                  </pic:blipFill>
                  <pic:spPr>
                    <a:xfrm>
                      <a:off x="0" y="0"/>
                      <a:ext cx="1875568" cy="2524334"/>
                    </a:xfrm>
                    <a:prstGeom prst="rect">
                      <a:avLst/>
                    </a:prstGeom>
                  </pic:spPr>
                </pic:pic>
              </a:graphicData>
            </a:graphic>
          </wp:inline>
        </w:drawing>
      </w:r>
    </w:p>
    <w:p w14:paraId="5E6B817D" w14:textId="77777777" w:rsidR="003C1695" w:rsidRDefault="003C1695" w:rsidP="003C1695">
      <w:pPr>
        <w:pStyle w:val="Heading2"/>
      </w:pPr>
      <w:bookmarkStart w:id="11" w:name="lenseignement-basé-sur-limage-1"/>
      <w:bookmarkEnd w:id="10"/>
      <w:r>
        <w:lastRenderedPageBreak/>
        <w:t>L’enseignement basé sur l’image</w:t>
      </w:r>
    </w:p>
    <w:p w14:paraId="5D5375FE" w14:textId="77777777" w:rsidR="003C1695" w:rsidRPr="000952F2" w:rsidRDefault="003C1695" w:rsidP="003C1695">
      <w:pPr>
        <w:pStyle w:val="Compact"/>
        <w:numPr>
          <w:ilvl w:val="0"/>
          <w:numId w:val="32"/>
        </w:numPr>
        <w:rPr>
          <w:lang w:val="es-US"/>
        </w:rPr>
      </w:pPr>
      <w:r w:rsidRPr="000952F2">
        <w:rPr>
          <w:b/>
          <w:bCs/>
          <w:lang w:val="es-US"/>
        </w:rPr>
        <w:t>Le lac Génésareth</w:t>
      </w:r>
      <w:r w:rsidRPr="000952F2">
        <w:rPr>
          <w:lang w:val="es-US"/>
        </w:rPr>
        <w:t xml:space="preserve"> (aussi connu sous le nom de la mer de Galilée) est la plus large étendue d’eau en Israël. La foule se rassemblait auprès de Jésus, tandis qu’il leur enseignait la Parole de Dieu tout en côtoyant les bords du lac.</w:t>
      </w:r>
    </w:p>
    <w:p w14:paraId="65E28C74" w14:textId="77777777" w:rsidR="003C1695" w:rsidRPr="000952F2" w:rsidRDefault="003C1695" w:rsidP="003C1695">
      <w:pPr>
        <w:pStyle w:val="Compact"/>
        <w:numPr>
          <w:ilvl w:val="0"/>
          <w:numId w:val="32"/>
        </w:numPr>
        <w:rPr>
          <w:lang w:val="es-US"/>
        </w:rPr>
      </w:pPr>
      <w:r w:rsidRPr="000952F2">
        <w:rPr>
          <w:b/>
          <w:bCs/>
          <w:lang w:val="es-US"/>
        </w:rPr>
        <w:t>Simon Pierre et son frère André</w:t>
      </w:r>
      <w:r w:rsidRPr="000952F2">
        <w:rPr>
          <w:lang w:val="es-US"/>
        </w:rPr>
        <w:t>lavaient leurs filets après une nuit de pêche décevante durant laquelle ils n’ont attrapé aucun poisson.</w:t>
      </w:r>
    </w:p>
    <w:p w14:paraId="3F332FA8" w14:textId="77777777" w:rsidR="003C1695" w:rsidRPr="000952F2" w:rsidRDefault="003C1695" w:rsidP="003C1695">
      <w:pPr>
        <w:pStyle w:val="Compact"/>
        <w:numPr>
          <w:ilvl w:val="0"/>
          <w:numId w:val="32"/>
        </w:numPr>
        <w:rPr>
          <w:lang w:val="es-US"/>
        </w:rPr>
      </w:pPr>
      <w:r w:rsidRPr="000952F2">
        <w:rPr>
          <w:b/>
          <w:bCs/>
          <w:lang w:val="es-US"/>
        </w:rPr>
        <w:t>Jésus</w:t>
      </w:r>
      <w:r w:rsidRPr="000952F2">
        <w:rPr>
          <w:lang w:val="es-US"/>
        </w:rPr>
        <w:t xml:space="preserve"> s’est approché de leur barque, tandis qu’ils lavaient leurs filets et les a invités à laisser la pêche du « poisson » et de se joindre à lui dans la pêche aux hommes. Jésus parlait de restaurer les âmes dans une relation salvatrice avec Dieu. Pierre et André ont obéi en abandonnant leurs filets et leurs affaires pour devenir des disciples de Jésus.</w:t>
      </w:r>
    </w:p>
    <w:p w14:paraId="29B820FD" w14:textId="77777777" w:rsidR="003C1695" w:rsidRPr="000952F2" w:rsidRDefault="003C1695" w:rsidP="003C1695">
      <w:pPr>
        <w:pStyle w:val="Heading2"/>
        <w:rPr>
          <w:lang w:val="es-US"/>
        </w:rPr>
      </w:pPr>
      <w:bookmarkStart w:id="12" w:name="le-contexte-du-passage-1"/>
      <w:bookmarkEnd w:id="11"/>
      <w:r w:rsidRPr="000952F2">
        <w:rPr>
          <w:lang w:val="es-US"/>
        </w:rPr>
        <w:t>Le contexte du passage</w:t>
      </w:r>
    </w:p>
    <w:p w14:paraId="17D66566" w14:textId="77777777" w:rsidR="003C1695" w:rsidRPr="000952F2" w:rsidRDefault="003C1695" w:rsidP="003C1695">
      <w:pPr>
        <w:pStyle w:val="FirstParagraph"/>
        <w:rPr>
          <w:lang w:val="es-US"/>
        </w:rPr>
      </w:pPr>
      <w:r w:rsidRPr="000952F2">
        <w:rPr>
          <w:lang w:val="es-US"/>
        </w:rPr>
        <w:t>Jésus a publiquement débuté son ministère après avoir surmonté les tentations de Satan. Le ministère de Jésus consistait à déclarer l’amour de Dieu le Père aux hommes, et de les aider à voir l’importance d’aimer Dieu et d’aimer leur prochain. Une partie de Son ministère consistait également à s’entourer de « disciples ». Les « disciples » de Jésus étaient des hommes qui ne se bornaient pas à suivre les enseignements de Jésus au milieu de la foule et d’être témoins des miracles qu’il opérait, mais ils voyageaient partout avec Jésus leur mentor.</w:t>
      </w:r>
    </w:p>
    <w:p w14:paraId="16FCCB94" w14:textId="77777777" w:rsidR="003C1695" w:rsidRPr="000952F2" w:rsidRDefault="003C1695" w:rsidP="003C1695">
      <w:pPr>
        <w:pStyle w:val="BodyText"/>
        <w:rPr>
          <w:lang w:val="es-US"/>
        </w:rPr>
      </w:pPr>
      <w:r w:rsidRPr="000952F2">
        <w:rPr>
          <w:lang w:val="es-US"/>
        </w:rPr>
        <w:t>Jésus a invité Simon Pierre et son frère André à abandonner leur emploi, leur famille pour devenir ses disciples. Rien n’est connu au sujet de ce qui a motivé Jésus à choisir ces personnes comme de Ses disciples. Les Évangiles révèlent que les disciples ont eu du mal à cerner la nature et la mission de Jésus. Toutefois, Jésus a continué de les enseigner et de leur montrer la voie.</w:t>
      </w:r>
    </w:p>
    <w:p w14:paraId="7B1AB837" w14:textId="77777777" w:rsidR="003C1695" w:rsidRPr="000952F2" w:rsidRDefault="003C1695" w:rsidP="003C1695">
      <w:pPr>
        <w:pStyle w:val="BodyText"/>
        <w:rPr>
          <w:lang w:val="es-US"/>
        </w:rPr>
      </w:pPr>
      <w:r w:rsidRPr="000952F2">
        <w:rPr>
          <w:lang w:val="es-US"/>
        </w:rPr>
        <w:t>Selon le récit de Luc sur l’invitation de Jésus à l’endroit de Simon Pierre et d’André, les deux frères ont suivi un enseignement de Jésus après une soirée de pêche infructueuse d’où ils sont rentrés bredouilles. Après Son enseignement, Jésus a opéré un miracle pour prouver aux deux frères qu’il était bien plus qu’un enseignant religieux. Pierre s’est humilié et a été saisi d’effroi d’être si proche d’une personne si sainte.</w:t>
      </w:r>
    </w:p>
    <w:p w14:paraId="4B1A12D0" w14:textId="77777777" w:rsidR="003C1695" w:rsidRPr="000952F2" w:rsidRDefault="003C1695" w:rsidP="003C1695">
      <w:pPr>
        <w:pStyle w:val="BodyText"/>
        <w:rPr>
          <w:lang w:val="es-US"/>
        </w:rPr>
      </w:pPr>
      <w:r w:rsidRPr="000952F2">
        <w:rPr>
          <w:lang w:val="es-US"/>
        </w:rPr>
        <w:t>Après l’avoir rassuré, Jésus a ensuite invité Pierre à devenir l’un de ses disciples.</w:t>
      </w:r>
    </w:p>
    <w:p w14:paraId="425080B7" w14:textId="77777777" w:rsidR="003C1695" w:rsidRPr="000952F2" w:rsidRDefault="003C1695" w:rsidP="003C1695">
      <w:pPr>
        <w:pStyle w:val="BodyText"/>
        <w:rPr>
          <w:lang w:val="es-US"/>
        </w:rPr>
      </w:pPr>
      <w:r w:rsidRPr="000952F2">
        <w:rPr>
          <w:b/>
          <w:bCs/>
          <w:lang w:val="es-US"/>
        </w:rPr>
        <w:t>Le texte secondaire :</w:t>
      </w:r>
      <w:r w:rsidRPr="000952F2">
        <w:rPr>
          <w:lang w:val="es-US"/>
        </w:rPr>
        <w:t xml:space="preserve"> (Voir la leçon #46 pour d’amples informations) la réponse qu’a donné Pierre à Jésus est très identique à celle d’Ésaïe dans la vision où il se retrouve au ciel (leçon 46). Les deux ont été témoins de la grande puissance de Dieu, ils ont tous les deux été saisis d’effroi, et ont confessé être des pécheurs qui séjournent au milieu des pécheurs. Dieu leur a donné une réponse similaire. Dans les deux cas, Ésaïe et Pierre sont rassurés avant d’être instruits d’œuvrer pour Dieu.</w:t>
      </w:r>
    </w:p>
    <w:p w14:paraId="2566CD71" w14:textId="77777777" w:rsidR="003C1695" w:rsidRDefault="00000000" w:rsidP="003C1695">
      <w:r>
        <w:pict w14:anchorId="2FD87C99">
          <v:rect id="_x0000_i1131" style="width:0;height:1.5pt" o:hralign="center" o:hrstd="t" o:hr="t"/>
        </w:pict>
      </w:r>
    </w:p>
    <w:p w14:paraId="73E41D2C" w14:textId="77777777" w:rsidR="003C1695" w:rsidRDefault="003C1695" w:rsidP="003C1695">
      <w:pPr>
        <w:pStyle w:val="Heading2"/>
      </w:pPr>
      <w:bookmarkStart w:id="13" w:name="létude-biblique-1"/>
      <w:bookmarkEnd w:id="12"/>
      <w:r>
        <w:lastRenderedPageBreak/>
        <w:t>L’étude biblique</w:t>
      </w:r>
    </w:p>
    <w:p w14:paraId="114018DF" w14:textId="77777777" w:rsidR="003C1695" w:rsidRDefault="003C1695" w:rsidP="003C1695">
      <w:pPr>
        <w:pStyle w:val="Heading3"/>
      </w:pPr>
      <w:bookmarkStart w:id="14" w:name="priez-1"/>
      <w:r>
        <w:t>Priez</w:t>
      </w:r>
    </w:p>
    <w:p w14:paraId="6306EE76" w14:textId="77777777" w:rsidR="003C1695" w:rsidRPr="000952F2" w:rsidRDefault="003C1695" w:rsidP="003C1695">
      <w:pPr>
        <w:pStyle w:val="Compact"/>
        <w:numPr>
          <w:ilvl w:val="0"/>
          <w:numId w:val="2"/>
        </w:numPr>
        <w:rPr>
          <w:lang w:val="es-US"/>
        </w:rPr>
      </w:pPr>
      <w:r w:rsidRPr="000952F2">
        <w:rPr>
          <w:lang w:val="es-US"/>
        </w:rPr>
        <w:t>Demandez des sujets de prière et de louange.</w:t>
      </w:r>
    </w:p>
    <w:p w14:paraId="1BF721B3" w14:textId="77777777" w:rsidR="003C1695" w:rsidRDefault="003C1695" w:rsidP="003C1695">
      <w:pPr>
        <w:pStyle w:val="Compact"/>
        <w:numPr>
          <w:ilvl w:val="0"/>
          <w:numId w:val="2"/>
        </w:numPr>
      </w:pPr>
      <w:r>
        <w:t>Remerciez Dieu pour la louange d’ensemble.</w:t>
      </w:r>
    </w:p>
    <w:p w14:paraId="72D49B07" w14:textId="77777777" w:rsidR="003C1695" w:rsidRPr="000952F2" w:rsidRDefault="003C1695" w:rsidP="003C1695">
      <w:pPr>
        <w:pStyle w:val="Compact"/>
        <w:numPr>
          <w:ilvl w:val="0"/>
          <w:numId w:val="2"/>
        </w:numPr>
        <w:rPr>
          <w:lang w:val="es-US"/>
        </w:rPr>
      </w:pPr>
      <w:r w:rsidRPr="000952F2">
        <w:rPr>
          <w:lang w:val="es-US"/>
        </w:rPr>
        <w:t>Priez pour les requêtes de prière.</w:t>
      </w:r>
    </w:p>
    <w:p w14:paraId="614C54ED" w14:textId="77777777" w:rsidR="003C1695" w:rsidRPr="000952F2" w:rsidRDefault="003C1695" w:rsidP="003C1695">
      <w:pPr>
        <w:pStyle w:val="Compact"/>
        <w:numPr>
          <w:ilvl w:val="0"/>
          <w:numId w:val="2"/>
        </w:numPr>
        <w:rPr>
          <w:lang w:val="es-US"/>
        </w:rPr>
      </w:pPr>
      <w:r w:rsidRPr="000952F2">
        <w:rPr>
          <w:lang w:val="es-US"/>
        </w:rPr>
        <w:t>Demandez au Saint-Esprit d’ouvrir vos cœurs et vos esprits pour recevoir avec joie ce que Dieu désire vous transmettre aujourd’hui.</w:t>
      </w:r>
    </w:p>
    <w:p w14:paraId="4862EBD4" w14:textId="77777777" w:rsidR="003C1695" w:rsidRDefault="003C1695" w:rsidP="003C1695">
      <w:pPr>
        <w:pStyle w:val="Heading3"/>
      </w:pPr>
      <w:bookmarkStart w:id="15" w:name="écoutez-1"/>
      <w:bookmarkEnd w:id="14"/>
      <w:r>
        <w:t>Écoutez</w:t>
      </w:r>
    </w:p>
    <w:p w14:paraId="15FDF4CB" w14:textId="77777777" w:rsidR="003C1695" w:rsidRPr="000952F2" w:rsidRDefault="003C1695" w:rsidP="003C1695">
      <w:pPr>
        <w:pStyle w:val="Compact"/>
        <w:numPr>
          <w:ilvl w:val="0"/>
          <w:numId w:val="2"/>
        </w:numPr>
        <w:rPr>
          <w:lang w:val="es-US"/>
        </w:rPr>
      </w:pPr>
      <w:r w:rsidRPr="000952F2">
        <w:rPr>
          <w:lang w:val="es-US"/>
        </w:rPr>
        <w:t>Lisez les deux textes de la leçon biblique.</w:t>
      </w:r>
    </w:p>
    <w:p w14:paraId="4AA4BBE1" w14:textId="77777777" w:rsidR="003C1695" w:rsidRPr="000952F2" w:rsidRDefault="003C1695" w:rsidP="003C1695">
      <w:pPr>
        <w:pStyle w:val="Compact"/>
        <w:numPr>
          <w:ilvl w:val="0"/>
          <w:numId w:val="2"/>
        </w:numPr>
        <w:rPr>
          <w:lang w:val="es-US"/>
        </w:rPr>
      </w:pPr>
      <w:r w:rsidRPr="000952F2">
        <w:rPr>
          <w:lang w:val="es-US"/>
        </w:rPr>
        <w:t>Résumez le « contexte du passage » ci-dessus pour la classe.</w:t>
      </w:r>
    </w:p>
    <w:p w14:paraId="2CC8800E" w14:textId="77777777" w:rsidR="003C1695" w:rsidRPr="000952F2" w:rsidRDefault="003C1695" w:rsidP="003C1695">
      <w:pPr>
        <w:pStyle w:val="Compact"/>
        <w:numPr>
          <w:ilvl w:val="0"/>
          <w:numId w:val="2"/>
        </w:numPr>
        <w:rPr>
          <w:lang w:val="es-US"/>
        </w:rPr>
      </w:pPr>
      <w:r w:rsidRPr="000952F2">
        <w:rPr>
          <w:lang w:val="es-US"/>
        </w:rPr>
        <w:t>Lisez à nouveau les deux textes de la leçon biblique.</w:t>
      </w:r>
    </w:p>
    <w:p w14:paraId="22E56058" w14:textId="77777777" w:rsidR="003C1695" w:rsidRPr="000952F2" w:rsidRDefault="003C1695" w:rsidP="003C1695">
      <w:pPr>
        <w:pStyle w:val="Compact"/>
        <w:numPr>
          <w:ilvl w:val="0"/>
          <w:numId w:val="2"/>
        </w:numPr>
        <w:rPr>
          <w:lang w:val="es-US"/>
        </w:rPr>
      </w:pPr>
      <w:r w:rsidRPr="000952F2">
        <w:rPr>
          <w:lang w:val="es-US"/>
        </w:rPr>
        <w:t>Demandez à quelqu’un de préciser à nouveau le texte biblique principal.</w:t>
      </w:r>
    </w:p>
    <w:p w14:paraId="54ADDFD7" w14:textId="77777777" w:rsidR="003C1695" w:rsidRDefault="003C1695" w:rsidP="003C1695">
      <w:pPr>
        <w:pStyle w:val="Heading3"/>
      </w:pPr>
      <w:bookmarkStart w:id="16" w:name="partagez-1"/>
      <w:bookmarkEnd w:id="15"/>
      <w:r>
        <w:t>Partagez</w:t>
      </w:r>
    </w:p>
    <w:p w14:paraId="2D712D13" w14:textId="77777777" w:rsidR="003C1695" w:rsidRDefault="003C1695" w:rsidP="003C1695">
      <w:pPr>
        <w:pStyle w:val="Compact"/>
        <w:numPr>
          <w:ilvl w:val="0"/>
          <w:numId w:val="2"/>
        </w:numPr>
      </w:pPr>
      <w:r w:rsidRPr="000952F2">
        <w:rPr>
          <w:b/>
          <w:bCs/>
          <w:lang w:val="es-US"/>
        </w:rPr>
        <w:t>La tête : Quel est le message que véhicule ce texte ?</w:t>
      </w:r>
      <w:r w:rsidRPr="000952F2">
        <w:rPr>
          <w:lang w:val="es-US"/>
        </w:rPr>
        <w:t xml:space="preserve"> Jésus savait qu’il devait diriger un groupe de disciples pour pérenniser Son ministère une fois qu’il serait retourné au ciel. </w:t>
      </w:r>
      <w:r>
        <w:t xml:space="preserve">Les disciples en question devaient tout abandonner pour pouvoir suivre Jésus. Ils ont été témoins de ses miracles, ont suivi ses enseignements, et ont observé comment Il se comportait lors des confrontations face aux autorités religieuses. </w:t>
      </w:r>
      <w:r w:rsidRPr="000952F2">
        <w:rPr>
          <w:lang w:val="es-US"/>
        </w:rPr>
        <w:t xml:space="preserve">Bien que ces disciples aient mis du temps pour véritablement comprendre Sa nature et Sa mission, Jésus n’a jamais jeté l’éponge. </w:t>
      </w:r>
      <w:r>
        <w:t>Il savait qu’ils seraient remplis du Saint-Esprit une fois qu’il serait retourné au ciel, et à ce moment, ils sauront qui il est véritablement et quelle est la nature de sa mission.</w:t>
      </w:r>
    </w:p>
    <w:p w14:paraId="69DAEFF1" w14:textId="77777777" w:rsidR="003C1695" w:rsidRDefault="003C1695" w:rsidP="003C1695">
      <w:pPr>
        <w:pStyle w:val="Compact"/>
        <w:numPr>
          <w:ilvl w:val="1"/>
          <w:numId w:val="2"/>
        </w:numPr>
      </w:pPr>
      <w:r>
        <w:t>À votre avis, pourquoi Pierre et son frère ont-ils promptement obéi à l’appel de Jésus les invitant à tout abandonner pour devenir ses disciples ?</w:t>
      </w:r>
    </w:p>
    <w:p w14:paraId="0F33D9AE" w14:textId="77777777" w:rsidR="003C1695" w:rsidRPr="000952F2" w:rsidRDefault="003C1695" w:rsidP="003C1695">
      <w:pPr>
        <w:pStyle w:val="Compact"/>
        <w:numPr>
          <w:ilvl w:val="1"/>
          <w:numId w:val="2"/>
        </w:numPr>
        <w:rPr>
          <w:lang w:val="es-US"/>
        </w:rPr>
      </w:pPr>
      <w:r w:rsidRPr="000952F2">
        <w:rPr>
          <w:lang w:val="es-US"/>
        </w:rPr>
        <w:t>Que représente pour vous le fait d’être un disciple de Jésus-Christ ?</w:t>
      </w:r>
    </w:p>
    <w:p w14:paraId="5332959E" w14:textId="77777777" w:rsidR="003C1695" w:rsidRPr="000952F2" w:rsidRDefault="003C1695" w:rsidP="003C1695">
      <w:pPr>
        <w:pStyle w:val="Compact"/>
        <w:numPr>
          <w:ilvl w:val="0"/>
          <w:numId w:val="2"/>
        </w:numPr>
        <w:rPr>
          <w:lang w:val="es-US"/>
        </w:rPr>
      </w:pPr>
      <w:r w:rsidRPr="000952F2">
        <w:rPr>
          <w:b/>
          <w:bCs/>
          <w:lang w:val="es-US"/>
        </w:rPr>
        <w:t>Le cœur : Qui devons-nous être selon le texte ?</w:t>
      </w:r>
      <w:r w:rsidRPr="000952F2">
        <w:rPr>
          <w:lang w:val="es-US"/>
        </w:rPr>
        <w:t xml:space="preserve"> Jésus ne recherche pas des personnes parfaites pour en faire ses disciples. Au contraire, il recherche des êtres imparfaits disposés à apprendre pour être davantage à son image. Le plus important des prérequis pour devenir un disciple de Jésus est de faire de lui la priorité de votre vie. En d’autres termes, il faut obéir à Ses enseignements et vous soumettre à sa volonté. Il convient également d’abandonner toutes distractions ou les obstacles susceptibles de vous empêcher d’aimer Jésus et d’aimer les autres.</w:t>
      </w:r>
    </w:p>
    <w:p w14:paraId="56A2AB15" w14:textId="77777777" w:rsidR="003C1695" w:rsidRPr="000952F2" w:rsidRDefault="003C1695" w:rsidP="003C1695">
      <w:pPr>
        <w:pStyle w:val="Compact"/>
        <w:numPr>
          <w:ilvl w:val="1"/>
          <w:numId w:val="2"/>
        </w:numPr>
        <w:rPr>
          <w:lang w:val="es-US"/>
        </w:rPr>
      </w:pPr>
      <w:r w:rsidRPr="000952F2">
        <w:rPr>
          <w:lang w:val="es-US"/>
        </w:rPr>
        <w:t>Qu’êtes-vous prêt à abandonner pour devenir disciple de Jésus ?</w:t>
      </w:r>
    </w:p>
    <w:p w14:paraId="398A38EB" w14:textId="77777777" w:rsidR="003C1695" w:rsidRPr="000952F2" w:rsidRDefault="003C1695" w:rsidP="003C1695">
      <w:pPr>
        <w:pStyle w:val="Compact"/>
        <w:numPr>
          <w:ilvl w:val="1"/>
          <w:numId w:val="2"/>
        </w:numPr>
        <w:rPr>
          <w:lang w:val="es-US"/>
        </w:rPr>
      </w:pPr>
      <w:r w:rsidRPr="000952F2">
        <w:rPr>
          <w:lang w:val="es-US"/>
        </w:rPr>
        <w:t>À votre avis, quel est le caractère de Pierre qui a motivé Jésus à l’inviter à être l’un de Ses disciples ?</w:t>
      </w:r>
    </w:p>
    <w:p w14:paraId="06B6659E" w14:textId="77777777" w:rsidR="003C1695" w:rsidRDefault="003C1695" w:rsidP="003C1695">
      <w:pPr>
        <w:pStyle w:val="Compact"/>
        <w:numPr>
          <w:ilvl w:val="0"/>
          <w:numId w:val="2"/>
        </w:numPr>
      </w:pPr>
      <w:r w:rsidRPr="000952F2">
        <w:rPr>
          <w:b/>
          <w:bCs/>
          <w:lang w:val="es-US"/>
        </w:rPr>
        <w:t>Les mains : Comment pouvons-nous mettre en pratique la Parole de Dieu ?</w:t>
      </w:r>
      <w:r w:rsidRPr="000952F2">
        <w:rPr>
          <w:lang w:val="es-US"/>
        </w:rPr>
        <w:t xml:space="preserve"> Dieu invite chaque chrétien à devenir un « pêcheur d’hommes ». Dieu invite certains à devenir des pasteurs (des dirigeants de l’église) et d’autres à demeurer des témoins fidèles dans leur lieu de service et dans leur foyer. Peu importe où vous vivez ou quel type de métier vous exercez, chaque chrétien peut adopter une vie </w:t>
      </w:r>
      <w:r w:rsidRPr="000952F2">
        <w:rPr>
          <w:lang w:val="es-US"/>
        </w:rPr>
        <w:lastRenderedPageBreak/>
        <w:t xml:space="preserve">d’amour, et parler aux autres de l’amour de Jésus. </w:t>
      </w:r>
      <w:r>
        <w:t>Lorsque nous agissons ainsi, nous agissons comme de véritables « pêcheurs d’hommes ».</w:t>
      </w:r>
    </w:p>
    <w:p w14:paraId="1E651480" w14:textId="77777777" w:rsidR="003C1695" w:rsidRDefault="003C1695" w:rsidP="003C1695">
      <w:pPr>
        <w:pStyle w:val="Compact"/>
        <w:numPr>
          <w:ilvl w:val="1"/>
          <w:numId w:val="2"/>
        </w:numPr>
      </w:pPr>
      <w:r>
        <w:t>À votre avis, qu’est-ce que les membres de votre communauté doivent le plus voir ou écouter, pour croire qu’ils sont aimés de Dieu et qu’il veut pardonner leurs péchés ?</w:t>
      </w:r>
    </w:p>
    <w:p w14:paraId="26D02B86" w14:textId="77777777" w:rsidR="003C1695" w:rsidRPr="000952F2" w:rsidRDefault="003C1695" w:rsidP="003C1695">
      <w:pPr>
        <w:pStyle w:val="Compact"/>
        <w:numPr>
          <w:ilvl w:val="1"/>
          <w:numId w:val="2"/>
        </w:numPr>
        <w:rPr>
          <w:lang w:val="es-US"/>
        </w:rPr>
      </w:pPr>
      <w:r w:rsidRPr="000952F2">
        <w:rPr>
          <w:lang w:val="es-US"/>
        </w:rPr>
        <w:t>À quelle personne de votre entourage pouvez-vous parler de l’amour de Dieu ?</w:t>
      </w:r>
    </w:p>
    <w:p w14:paraId="1B226FED" w14:textId="77777777" w:rsidR="003C1695" w:rsidRDefault="003C1695" w:rsidP="003C1695">
      <w:pPr>
        <w:pStyle w:val="Heading3"/>
      </w:pPr>
      <w:bookmarkStart w:id="17" w:name="mettez-en-pratique-1"/>
      <w:bookmarkEnd w:id="16"/>
      <w:r>
        <w:t>Mettez en pratique</w:t>
      </w:r>
    </w:p>
    <w:p w14:paraId="132C8C13" w14:textId="77777777" w:rsidR="003C1695" w:rsidRPr="000952F2" w:rsidRDefault="003C1695" w:rsidP="003C1695">
      <w:pPr>
        <w:pStyle w:val="Compact"/>
        <w:numPr>
          <w:ilvl w:val="0"/>
          <w:numId w:val="2"/>
        </w:numPr>
        <w:rPr>
          <w:lang w:val="es-US"/>
        </w:rPr>
      </w:pPr>
      <w:r w:rsidRPr="000952F2">
        <w:rPr>
          <w:lang w:val="es-US"/>
        </w:rPr>
        <w:t>Demandez à quelqu’un de préciser à nouveau le texte principal de la leçon biblique.</w:t>
      </w:r>
    </w:p>
    <w:p w14:paraId="2F06787D" w14:textId="77777777" w:rsidR="003C1695" w:rsidRPr="000952F2" w:rsidRDefault="003C1695" w:rsidP="003C1695">
      <w:pPr>
        <w:pStyle w:val="Compact"/>
        <w:numPr>
          <w:ilvl w:val="0"/>
          <w:numId w:val="2"/>
        </w:numPr>
        <w:rPr>
          <w:lang w:val="es-US"/>
        </w:rPr>
      </w:pPr>
      <w:r w:rsidRPr="000952F2">
        <w:rPr>
          <w:lang w:val="es-US"/>
        </w:rPr>
        <w:t>Demander aux membres du groupe d’exprimer ce qu’ils pensent de la façon dont Dieu veut qu’ils réagissent à la leçon d’aujourd’hui.</w:t>
      </w:r>
    </w:p>
    <w:p w14:paraId="2649271B" w14:textId="77777777" w:rsidR="003C1695" w:rsidRPr="000952F2" w:rsidRDefault="003C1695" w:rsidP="003C1695">
      <w:pPr>
        <w:pStyle w:val="Compact"/>
        <w:numPr>
          <w:ilvl w:val="0"/>
          <w:numId w:val="2"/>
        </w:numPr>
        <w:rPr>
          <w:lang w:val="es-US"/>
        </w:rPr>
      </w:pPr>
      <w:r w:rsidRPr="000952F2">
        <w:rPr>
          <w:lang w:val="es-US"/>
        </w:rPr>
        <w:t>Passez un moment en prière pour votre communauté, les uns pour les autres, afin d’obtenir la sagesse nécessaire pour mettre en pratique la leçon d’aujourd’hui</w:t>
      </w:r>
    </w:p>
    <w:p w14:paraId="5F6E0C86" w14:textId="77777777" w:rsidR="003C1695" w:rsidRPr="000952F2" w:rsidRDefault="003C1695" w:rsidP="003C1695">
      <w:pPr>
        <w:pStyle w:val="Compact"/>
        <w:numPr>
          <w:ilvl w:val="0"/>
          <w:numId w:val="2"/>
        </w:numPr>
        <w:rPr>
          <w:lang w:val="es-US"/>
        </w:rPr>
      </w:pPr>
      <w:r w:rsidRPr="000952F2">
        <w:rPr>
          <w:lang w:val="es-US"/>
        </w:rPr>
        <w:t>Terminez en demandant au groupe de prier ensemble le « Notre Père »</w:t>
      </w:r>
    </w:p>
    <w:p w14:paraId="1BE36918" w14:textId="0DF49676" w:rsidR="00B27216" w:rsidRDefault="00000000" w:rsidP="003C1695">
      <w:r>
        <w:pict w14:anchorId="1F30D320">
          <v:rect id="_x0000_i1132" style="width:0;height:1.5pt" o:hralign="center" o:hrstd="t" o:hr="t"/>
        </w:pict>
      </w:r>
    </w:p>
    <w:p w14:paraId="7B3CF1B9" w14:textId="77777777" w:rsidR="00B27216" w:rsidRDefault="00B27216">
      <w:r>
        <w:br w:type="page"/>
      </w:r>
    </w:p>
    <w:p w14:paraId="5D57D789" w14:textId="77777777" w:rsidR="003C1695" w:rsidRDefault="003C1695" w:rsidP="003C1695"/>
    <w:p w14:paraId="7E436D38" w14:textId="77777777" w:rsidR="003C1695" w:rsidRPr="000952F2" w:rsidRDefault="003C1695" w:rsidP="003C1695">
      <w:pPr>
        <w:pStyle w:val="FirstParagraph"/>
        <w:rPr>
          <w:lang w:val="es-US"/>
        </w:rPr>
      </w:pPr>
      <w:r w:rsidRPr="000952F2">
        <w:rPr>
          <w:b/>
          <w:bCs/>
          <w:lang w:val="es-US"/>
        </w:rPr>
        <w:t>Le titre de la leçon :</w:t>
      </w:r>
      <w:r w:rsidRPr="000952F2">
        <w:rPr>
          <w:lang w:val="es-US"/>
        </w:rPr>
        <w:t xml:space="preserve"> 62 Le paralytique</w:t>
      </w:r>
    </w:p>
    <w:p w14:paraId="7BC203B0" w14:textId="77777777" w:rsidR="003C1695" w:rsidRPr="000952F2" w:rsidRDefault="003C1695" w:rsidP="003C1695">
      <w:pPr>
        <w:pStyle w:val="BodyText"/>
        <w:rPr>
          <w:lang w:val="es-US"/>
        </w:rPr>
      </w:pPr>
      <w:r w:rsidRPr="000952F2">
        <w:rPr>
          <w:b/>
          <w:bCs/>
          <w:lang w:val="es-US"/>
        </w:rPr>
        <w:t>Le texte de la leçon :</w:t>
      </w:r>
      <w:r w:rsidRPr="000952F2">
        <w:rPr>
          <w:lang w:val="es-US"/>
        </w:rPr>
        <w:t xml:space="preserve"> </w:t>
      </w:r>
      <w:hyperlink r:id="rId466">
        <w:r w:rsidRPr="000952F2">
          <w:rPr>
            <w:rStyle w:val="Hyperlink"/>
            <w:lang w:val="es-US"/>
          </w:rPr>
          <w:t>Marc 2 : 1-12</w:t>
        </w:r>
      </w:hyperlink>
    </w:p>
    <w:p w14:paraId="5D146B00" w14:textId="77777777" w:rsidR="003C1695" w:rsidRPr="000952F2" w:rsidRDefault="003C1695" w:rsidP="003C1695">
      <w:pPr>
        <w:pStyle w:val="BodyText"/>
        <w:rPr>
          <w:lang w:val="es-US"/>
        </w:rPr>
      </w:pPr>
      <w:r w:rsidRPr="000952F2">
        <w:rPr>
          <w:b/>
          <w:bCs/>
          <w:lang w:val="es-US"/>
        </w:rPr>
        <w:t>Le texte secondaire :</w:t>
      </w:r>
      <w:r w:rsidRPr="000952F2">
        <w:rPr>
          <w:lang w:val="es-US"/>
        </w:rPr>
        <w:t xml:space="preserve"> </w:t>
      </w:r>
      <w:hyperlink r:id="rId467">
        <w:r w:rsidRPr="000952F2">
          <w:rPr>
            <w:rStyle w:val="Hyperlink"/>
            <w:lang w:val="es-US"/>
          </w:rPr>
          <w:t>Ésaïe 35</w:t>
        </w:r>
      </w:hyperlink>
    </w:p>
    <w:p w14:paraId="7359C6C6" w14:textId="77777777" w:rsidR="003C1695" w:rsidRPr="000952F2" w:rsidRDefault="003C1695" w:rsidP="003C1695">
      <w:pPr>
        <w:pStyle w:val="BodyText"/>
        <w:rPr>
          <w:lang w:val="es-US"/>
        </w:rPr>
      </w:pPr>
      <w:r w:rsidRPr="000952F2">
        <w:rPr>
          <w:b/>
          <w:bCs/>
          <w:lang w:val="es-US"/>
        </w:rPr>
        <w:t>Les objectifs de la leçon :</w:t>
      </w:r>
    </w:p>
    <w:p w14:paraId="562B89B9" w14:textId="77777777" w:rsidR="003C1695" w:rsidRPr="000952F2" w:rsidRDefault="003C1695" w:rsidP="003C1695">
      <w:pPr>
        <w:pStyle w:val="Compact"/>
        <w:numPr>
          <w:ilvl w:val="0"/>
          <w:numId w:val="2"/>
        </w:numPr>
        <w:rPr>
          <w:lang w:val="es-US"/>
        </w:rPr>
      </w:pPr>
      <w:r w:rsidRPr="000952F2">
        <w:rPr>
          <w:b/>
          <w:bCs/>
          <w:lang w:val="es-US"/>
        </w:rPr>
        <w:t>La tête</w:t>
      </w:r>
      <w:r w:rsidRPr="000952F2">
        <w:rPr>
          <w:lang w:val="es-US"/>
        </w:rPr>
        <w:t xml:space="preserve"> : Croire que Jésus est le Fils de Dieu, qu’il est capable de pardonner les péchés et d’opérer des miracles.</w:t>
      </w:r>
    </w:p>
    <w:p w14:paraId="5F4F5858" w14:textId="77777777" w:rsidR="003C1695" w:rsidRPr="000952F2" w:rsidRDefault="003C1695" w:rsidP="003C1695">
      <w:pPr>
        <w:pStyle w:val="Compact"/>
        <w:numPr>
          <w:ilvl w:val="0"/>
          <w:numId w:val="2"/>
        </w:numPr>
        <w:rPr>
          <w:lang w:val="es-US"/>
        </w:rPr>
      </w:pPr>
      <w:r w:rsidRPr="000952F2">
        <w:rPr>
          <w:b/>
          <w:bCs/>
          <w:lang w:val="es-US"/>
        </w:rPr>
        <w:t>Le cœur</w:t>
      </w:r>
      <w:r w:rsidRPr="000952F2">
        <w:rPr>
          <w:lang w:val="es-US"/>
        </w:rPr>
        <w:t xml:space="preserve"> : Réjouissez-vous de ce que Dieu se soucie de notre corps et de notre âme. Il les a créés, et les considère comme des joyaux.</w:t>
      </w:r>
    </w:p>
    <w:p w14:paraId="01FD1585" w14:textId="77777777" w:rsidR="003C1695" w:rsidRPr="000952F2" w:rsidRDefault="003C1695" w:rsidP="003C1695">
      <w:pPr>
        <w:pStyle w:val="Compact"/>
        <w:numPr>
          <w:ilvl w:val="0"/>
          <w:numId w:val="2"/>
        </w:numPr>
        <w:rPr>
          <w:lang w:val="es-US"/>
        </w:rPr>
      </w:pPr>
      <w:r w:rsidRPr="000952F2">
        <w:rPr>
          <w:b/>
          <w:bCs/>
          <w:lang w:val="es-US"/>
        </w:rPr>
        <w:t>Les mains</w:t>
      </w:r>
      <w:r w:rsidRPr="000952F2">
        <w:rPr>
          <w:lang w:val="es-US"/>
        </w:rPr>
        <w:t xml:space="preserve"> : Soyez disposé à tendre la main aux nécessiteux. Les amis du paralytique ont largement contribué à sa guérison de part et d’autre, à travers leur assistance physique et par leur foi.</w:t>
      </w:r>
    </w:p>
    <w:p w14:paraId="652F31DB" w14:textId="77777777" w:rsidR="003C1695" w:rsidRPr="000952F2" w:rsidRDefault="003C1695" w:rsidP="003C1695">
      <w:pPr>
        <w:pStyle w:val="FirstParagraph"/>
        <w:rPr>
          <w:lang w:val="es-US"/>
        </w:rPr>
      </w:pPr>
      <w:r w:rsidRPr="000952F2">
        <w:rPr>
          <w:b/>
          <w:bCs/>
          <w:lang w:val="es-US"/>
        </w:rPr>
        <w:t>La leçon en un verset :</w:t>
      </w:r>
      <w:r w:rsidRPr="000952F2">
        <w:rPr>
          <w:lang w:val="es-US"/>
        </w:rPr>
        <w:t xml:space="preserve"> Alors le boîteux sautera comme un cerf, et la langue du muet éclatera de joie. Car des eaux jailliront dans le désert, et des ruisseaux dans la solitude; (</w:t>
      </w:r>
      <w:hyperlink r:id="rId468">
        <w:r w:rsidRPr="000952F2">
          <w:rPr>
            <w:rStyle w:val="Hyperlink"/>
            <w:lang w:val="es-US"/>
          </w:rPr>
          <w:t>Ésaïe 35 : 6</w:t>
        </w:r>
      </w:hyperlink>
      <w:r w:rsidRPr="000952F2">
        <w:rPr>
          <w:lang w:val="es-US"/>
        </w:rPr>
        <w:t>)</w:t>
      </w:r>
    </w:p>
    <w:p w14:paraId="5E9894A5" w14:textId="77777777" w:rsidR="003C1695" w:rsidRPr="000952F2" w:rsidRDefault="003C1695" w:rsidP="003C1695">
      <w:pPr>
        <w:pStyle w:val="Heading2"/>
        <w:rPr>
          <w:lang w:val="es-US"/>
        </w:rPr>
      </w:pPr>
      <w:bookmarkStart w:id="18" w:name="le-résumé-du-texte-2"/>
      <w:bookmarkEnd w:id="13"/>
      <w:bookmarkEnd w:id="17"/>
      <w:r w:rsidRPr="000952F2">
        <w:rPr>
          <w:lang w:val="es-US"/>
        </w:rPr>
        <w:t>Le résumé du texte</w:t>
      </w:r>
    </w:p>
    <w:p w14:paraId="1E8B78FA" w14:textId="77777777" w:rsidR="003C1695" w:rsidRDefault="003C1695" w:rsidP="003C1695">
      <w:pPr>
        <w:pStyle w:val="FirstParagraph"/>
      </w:pPr>
      <w:r w:rsidRPr="000952F2">
        <w:rPr>
          <w:lang w:val="es-US"/>
        </w:rPr>
        <w:t xml:space="preserve">Jésus s’est rendu dans la ville de Capernaüm. C’est le lieu où il se sentait à la maison. La foule venue à sa rencontre était si grande que certains sont restés à l’extérieur de la maison où il annonçait la Parole. Quatre hommes avaient un ami paralytique. Ayant ouï-dire que Jésus était à Capernaüm, ils ont conduit leur ami jusqu’au lieu où se trouvait Jésus. Une fois arrivés, ces hommes pleinement convaincus que seul Jésus pouvait guérir leur ami n’ont pas pu avoir accès à l’intérieur de la maison pour le rencontrer. Ils ont alors décidé de faire passer leur ami paralytique par le toit de la maison, après y avoir créé une ouverture pour le faire descendre jusqu’à ce qu’il soit près de Jésus. Jésus, voyant à quel point ils croyaient en lui pour la guérison de leur ami invalide, a déclaré au paralytique : mon enfant, tes péchés te sont pardonnés avant de lui demander de se lever, de prendre son lit, ce qu’il a fait, et il pouvait à nouveau marcher. </w:t>
      </w:r>
      <w:r>
        <w:t>Jésus venait de guérir ce paralytique.</w:t>
      </w:r>
    </w:p>
    <w:p w14:paraId="0ED3F311" w14:textId="7420939C" w:rsidR="00B27216" w:rsidRPr="00B27216" w:rsidRDefault="00B27216" w:rsidP="00B27216">
      <w:pPr>
        <w:pStyle w:val="BodyText"/>
      </w:pPr>
      <w:r>
        <w:rPr>
          <w:noProof/>
          <w:lang w:bidi="bn-BD"/>
        </w:rPr>
        <w:lastRenderedPageBreak/>
        <w:drawing>
          <wp:inline distT="0" distB="0" distL="0" distR="0" wp14:anchorId="20CBCFF8" wp14:editId="3FCABB70">
            <wp:extent cx="1849681" cy="2489493"/>
            <wp:effectExtent l="0" t="0" r="0" b="6350"/>
            <wp:docPr id="218" name="Picture 218" descr="A group of people in hammoc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descr="A group of people in hammocks&#10;&#10;AI-generated content may be incorrect."/>
                    <pic:cNvPicPr/>
                  </pic:nvPicPr>
                  <pic:blipFill>
                    <a:blip r:embed="rId469" cstate="print">
                      <a:extLst>
                        <a:ext uri="{28A0092B-C50C-407E-A947-70E740481C1C}">
                          <a14:useLocalDpi xmlns:a14="http://schemas.microsoft.com/office/drawing/2010/main" val="0"/>
                        </a:ext>
                      </a:extLst>
                    </a:blip>
                    <a:stretch>
                      <a:fillRect/>
                    </a:stretch>
                  </pic:blipFill>
                  <pic:spPr>
                    <a:xfrm>
                      <a:off x="0" y="0"/>
                      <a:ext cx="1873347" cy="2521345"/>
                    </a:xfrm>
                    <a:prstGeom prst="rect">
                      <a:avLst/>
                    </a:prstGeom>
                  </pic:spPr>
                </pic:pic>
              </a:graphicData>
            </a:graphic>
          </wp:inline>
        </w:drawing>
      </w:r>
    </w:p>
    <w:p w14:paraId="67ACCC09" w14:textId="77777777" w:rsidR="003C1695" w:rsidRDefault="003C1695" w:rsidP="003C1695">
      <w:pPr>
        <w:pStyle w:val="Heading2"/>
      </w:pPr>
      <w:bookmarkStart w:id="19" w:name="lenseignement-basé-sur-limage-2"/>
      <w:bookmarkEnd w:id="18"/>
      <w:r>
        <w:t>L’enseignement basé sur l’image</w:t>
      </w:r>
    </w:p>
    <w:p w14:paraId="6B1C5E77" w14:textId="77777777" w:rsidR="003C1695" w:rsidRPr="000952F2" w:rsidRDefault="003C1695" w:rsidP="003C1695">
      <w:pPr>
        <w:pStyle w:val="Compact"/>
        <w:numPr>
          <w:ilvl w:val="0"/>
          <w:numId w:val="33"/>
        </w:numPr>
        <w:rPr>
          <w:lang w:val="es-US"/>
        </w:rPr>
      </w:pPr>
      <w:r w:rsidRPr="000952F2">
        <w:rPr>
          <w:b/>
          <w:bCs/>
          <w:lang w:val="es-US"/>
        </w:rPr>
        <w:t>Le paralytique.</w:t>
      </w:r>
      <w:r w:rsidRPr="000952F2">
        <w:rPr>
          <w:lang w:val="es-US"/>
        </w:rPr>
        <w:t xml:space="preserve"> Un paralytique vivait à Capernaüm. Quatre de ces amis ayant entendu que Jésus se trouvait dans leur ville, savaient qu’il pouvait guérir leur ami, mais la foule autour de lui était si grande qu’il leur était difficile de se rapprocher avec leur ami.</w:t>
      </w:r>
    </w:p>
    <w:p w14:paraId="3A60FC55" w14:textId="77777777" w:rsidR="003C1695" w:rsidRPr="000952F2" w:rsidRDefault="003C1695" w:rsidP="003C1695">
      <w:pPr>
        <w:pStyle w:val="Compact"/>
        <w:numPr>
          <w:ilvl w:val="0"/>
          <w:numId w:val="33"/>
        </w:numPr>
        <w:rPr>
          <w:lang w:val="es-US"/>
        </w:rPr>
      </w:pPr>
      <w:r w:rsidRPr="000952F2">
        <w:rPr>
          <w:b/>
          <w:bCs/>
          <w:lang w:val="es-US"/>
        </w:rPr>
        <w:t>Les amis de foi</w:t>
      </w:r>
      <w:r w:rsidRPr="000952F2">
        <w:rPr>
          <w:lang w:val="es-US"/>
        </w:rPr>
        <w:t>. La foule ne les a pas empêché de conduire leur ami auprès de Jésus. Ils ont commencé par découvrir le toit de la maison où se trouvait Jésus, et après avoir fait une ouverture assez grande, ils se sont mis à faire descendre le lit sur lequel se couchait leur ami.</w:t>
      </w:r>
    </w:p>
    <w:p w14:paraId="35BD2185" w14:textId="77777777" w:rsidR="003C1695" w:rsidRPr="000952F2" w:rsidRDefault="003C1695" w:rsidP="003C1695">
      <w:pPr>
        <w:pStyle w:val="Compact"/>
        <w:numPr>
          <w:ilvl w:val="0"/>
          <w:numId w:val="33"/>
        </w:numPr>
        <w:rPr>
          <w:lang w:val="es-US"/>
        </w:rPr>
      </w:pPr>
      <w:r w:rsidRPr="000952F2">
        <w:rPr>
          <w:b/>
          <w:bCs/>
          <w:lang w:val="es-US"/>
        </w:rPr>
        <w:t>Jésus</w:t>
      </w:r>
      <w:r w:rsidRPr="000952F2">
        <w:rPr>
          <w:lang w:val="es-US"/>
        </w:rPr>
        <w:t>: Quand Jésus a vu jusqu’où les amis de ce paralytique sont allés pour le rapprocher de lui, il a reconnu qu’ils ont fait preuve d’une grande foi. C’est pourquoi Jésus a déclaré au paralytique : tes péchés te sont pardonnés. Quelques scribes présents se sont offusqués de constater que Jésus se sentait capable de pardonner les péchés. Dieu seul est capable de pardonner les péchés et ils ne considéraient pas Jésus comme Dieu. Jésus, sachant ce qu’ils se disaient au-dedans d’eux et afin de leur prouver qu’il a le pouvoir de pardonner les péchés, a dit au paralytique : « lève-toi et va dans ta maison ». Aussitôt, le paralytique s’est levé, a pris son lit et s’en est allé chez lui. Jésus l’a guéri.</w:t>
      </w:r>
    </w:p>
    <w:p w14:paraId="33BBC096" w14:textId="77777777" w:rsidR="003C1695" w:rsidRPr="000952F2" w:rsidRDefault="003C1695" w:rsidP="003C1695">
      <w:pPr>
        <w:pStyle w:val="Heading2"/>
        <w:rPr>
          <w:lang w:val="es-US"/>
        </w:rPr>
      </w:pPr>
      <w:bookmarkStart w:id="20" w:name="le-contexte-du-passage-2"/>
      <w:bookmarkEnd w:id="19"/>
      <w:r w:rsidRPr="000952F2">
        <w:rPr>
          <w:lang w:val="es-US"/>
        </w:rPr>
        <w:t>Le contexte du passage</w:t>
      </w:r>
    </w:p>
    <w:p w14:paraId="44D80918" w14:textId="77777777" w:rsidR="003C1695" w:rsidRPr="000952F2" w:rsidRDefault="003C1695" w:rsidP="003C1695">
      <w:pPr>
        <w:pStyle w:val="FirstParagraph"/>
        <w:rPr>
          <w:lang w:val="es-US"/>
        </w:rPr>
      </w:pPr>
      <w:r w:rsidRPr="000952F2">
        <w:rPr>
          <w:lang w:val="es-US"/>
        </w:rPr>
        <w:t>Une fois sa préparation achevée (son baptême, ses tentations, l’élection de ses disciples), Jésus s’est engagé pleinement à remplir son ministère. Son ministère consistait essentiellement en l’enseignement et en la guérison. La renommée de Jésus s’est répandue et les amis du paralytique croyaient fermement que s’ils parvenaient à conduire leur ami jusqu’à Jésus, celui-ci le guérirait. Par leur acte démesuré de se rapprocher de Jésus, les amis du paralytique ont manifesté leur foi en Jésus et leur amour pour leur ami.</w:t>
      </w:r>
    </w:p>
    <w:p w14:paraId="2EE1A5F3" w14:textId="77777777" w:rsidR="003C1695" w:rsidRPr="000952F2" w:rsidRDefault="003C1695" w:rsidP="003C1695">
      <w:pPr>
        <w:pStyle w:val="BodyText"/>
        <w:rPr>
          <w:lang w:val="es-US"/>
        </w:rPr>
      </w:pPr>
      <w:r w:rsidRPr="000952F2">
        <w:rPr>
          <w:lang w:val="es-US"/>
        </w:rPr>
        <w:t xml:space="preserve">De manière surprenante, au lieu de guérir le malade immédiatement Jésus a d’abord décidé de lui pardonner ses péchés. Après avoir déclaré le pardon des péchés du paralytique, certaines personnes dans la foule ont manifesté leur mécontentement. </w:t>
      </w:r>
      <w:r>
        <w:t xml:space="preserve">Elles sont venues </w:t>
      </w:r>
      <w:r>
        <w:lastRenderedPageBreak/>
        <w:t xml:space="preserve">suivre l’enseignement d’un éminent enseignant et dans une certaine mesure un faiseur de miracles. Cependant, Jésus démontre qu’il est bien plus qu’un enseignant et faiseur de miracles. Seul Dieu est capable de pardonner les péchés ; c’est pourquoi certains docteurs de la Loi présents dans la foule l’ont accusé d’avoir blasphémé. </w:t>
      </w:r>
      <w:r w:rsidRPr="000952F2">
        <w:rPr>
          <w:lang w:val="es-US"/>
        </w:rPr>
        <w:t>Le blasphème est le fait de prétendre être ou le fait d’avancer des propos infondés au sujet de Dieu.</w:t>
      </w:r>
    </w:p>
    <w:p w14:paraId="21A83904" w14:textId="77777777" w:rsidR="003C1695" w:rsidRPr="000952F2" w:rsidRDefault="003C1695" w:rsidP="003C1695">
      <w:pPr>
        <w:pStyle w:val="BodyText"/>
        <w:rPr>
          <w:lang w:val="es-US"/>
        </w:rPr>
      </w:pPr>
      <w:r>
        <w:t xml:space="preserve">Jésus, sachant ce qu’ils se disaient au-dedans d’eux à Son sujet, s’est ouvertement opposé à eux. </w:t>
      </w:r>
      <w:r w:rsidRPr="000952F2">
        <w:rPr>
          <w:lang w:val="es-US"/>
        </w:rPr>
        <w:t>Ils sont venus voir un faiseur de miracles, mais Jésus prétend être plus qu’un Faiseur de miracles, le pardon des péchés relevant de la seule compétence de Dieu. Alors, pour prouver à ces docteurs de la Loi qu’il est le Fils de Dieu, Jésus a miraculeusement guéri le paralytique de sorte que tous ont été frappés d’étonnement.</w:t>
      </w:r>
    </w:p>
    <w:p w14:paraId="4DA00AD8" w14:textId="77777777" w:rsidR="003C1695" w:rsidRPr="000952F2" w:rsidRDefault="003C1695" w:rsidP="003C1695">
      <w:pPr>
        <w:pStyle w:val="BodyText"/>
        <w:rPr>
          <w:lang w:val="es-US"/>
        </w:rPr>
      </w:pPr>
      <w:r w:rsidRPr="000952F2">
        <w:rPr>
          <w:lang w:val="es-US"/>
        </w:rPr>
        <w:t>Ésaïe a prophétisé au sujet du ministère du Messie promis. Il sera en partie reconnaissable par le peuple à travers les miracles qu’il opèrera. Précisément, le verset 6 déclare que le boiteux sautera comme un cerf (une prophétie accomplie) à l’instar de la guérison du paralytique dans notre texte.</w:t>
      </w:r>
    </w:p>
    <w:p w14:paraId="0FCCE9BF" w14:textId="77777777" w:rsidR="003C1695" w:rsidRPr="000952F2" w:rsidRDefault="003C1695" w:rsidP="003C1695">
      <w:pPr>
        <w:pStyle w:val="BodyText"/>
        <w:rPr>
          <w:lang w:val="es-US"/>
        </w:rPr>
      </w:pPr>
      <w:r w:rsidRPr="000952F2">
        <w:rPr>
          <w:b/>
          <w:bCs/>
          <w:lang w:val="es-US"/>
        </w:rPr>
        <w:t>La série sur les articles de foi : II. Jésus-Christ.</w:t>
      </w:r>
      <w:r w:rsidRPr="000952F2">
        <w:rPr>
          <w:lang w:val="es-US"/>
        </w:rPr>
        <w:t xml:space="preserve"> Jésus-Christ est la seconde personnalité de la Trinité. Alors qu’il est courant chez les chrétiens de se référer à Dieu, la première personnalité de la Trinité, comme le Créateur, Jésus est généralement considéré comme le Rédempteur. Quand en plus d’avoir péché, l’humanité a manifesté son incapacité à servir Dieu d’un cœur sincère à travers l’observation de la Loi donnée dans l’Ancien Testament, Dieu est venu sur Terre en la personne de Jésus-Christ, afin de montrer le chemin vers le véritable salut. En Jésus-Christ repose la nature divine et humaine. À travers la soumission de Jésus à la volonté de Dieu par sa mort et ca résurrection, Dieu a fait retomber le châtiment du péché sur lui à la croix. Par la repentance et la foi en Jésus-Christ, l’humanité reçoit le pardon de ses péchés.</w:t>
      </w:r>
    </w:p>
    <w:p w14:paraId="432FFFBB" w14:textId="77777777" w:rsidR="003C1695" w:rsidRPr="000952F2" w:rsidRDefault="003C1695" w:rsidP="003C1695">
      <w:pPr>
        <w:pStyle w:val="Compact"/>
        <w:numPr>
          <w:ilvl w:val="0"/>
          <w:numId w:val="2"/>
        </w:numPr>
        <w:rPr>
          <w:lang w:val="es-US"/>
        </w:rPr>
      </w:pPr>
      <w:r w:rsidRPr="000952F2">
        <w:rPr>
          <w:b/>
          <w:bCs/>
          <w:lang w:val="es-US"/>
        </w:rPr>
        <w:t>La tête</w:t>
      </w:r>
      <w:r w:rsidRPr="000952F2">
        <w:rPr>
          <w:lang w:val="es-US"/>
        </w:rPr>
        <w:t xml:space="preserve"> : Quel enseignement tirez-vous de la disposition de Jésus à venir mourir sur terre pour une humanité pècheresse ?</w:t>
      </w:r>
    </w:p>
    <w:p w14:paraId="23727D61" w14:textId="77777777" w:rsidR="003C1695" w:rsidRPr="000952F2" w:rsidRDefault="003C1695" w:rsidP="003C1695">
      <w:pPr>
        <w:pStyle w:val="Compact"/>
        <w:numPr>
          <w:ilvl w:val="0"/>
          <w:numId w:val="2"/>
        </w:numPr>
        <w:rPr>
          <w:lang w:val="es-US"/>
        </w:rPr>
      </w:pPr>
      <w:r w:rsidRPr="000952F2">
        <w:rPr>
          <w:b/>
          <w:bCs/>
          <w:lang w:val="es-US"/>
        </w:rPr>
        <w:t>Le cœur</w:t>
      </w:r>
      <w:r w:rsidRPr="000952F2">
        <w:rPr>
          <w:lang w:val="es-US"/>
        </w:rPr>
        <w:t>: Comment le fait de savoir que Jésus n’est pas étranger à toutes les tentations auxquelles vous êtes confronté vous aide à croire en la puissance et en l’amour de Dieu ?</w:t>
      </w:r>
    </w:p>
    <w:p w14:paraId="7A40C0E9" w14:textId="77777777" w:rsidR="003C1695" w:rsidRPr="000952F2" w:rsidRDefault="003C1695" w:rsidP="003C1695">
      <w:pPr>
        <w:pStyle w:val="Compact"/>
        <w:numPr>
          <w:ilvl w:val="0"/>
          <w:numId w:val="2"/>
        </w:numPr>
        <w:rPr>
          <w:lang w:val="es-US"/>
        </w:rPr>
      </w:pPr>
      <w:r w:rsidRPr="000952F2">
        <w:rPr>
          <w:b/>
          <w:bCs/>
          <w:lang w:val="es-US"/>
        </w:rPr>
        <w:t>Les mains</w:t>
      </w:r>
      <w:r w:rsidRPr="000952F2">
        <w:rPr>
          <w:lang w:val="es-US"/>
        </w:rPr>
        <w:t>: De quelle manière pouvez-vous extérioriser la réalité de l’amour de Jésus dans l’intérêt des autres ?</w:t>
      </w:r>
    </w:p>
    <w:p w14:paraId="2135A036" w14:textId="77777777" w:rsidR="003C1695" w:rsidRDefault="00000000" w:rsidP="003C1695">
      <w:r>
        <w:pict w14:anchorId="2F20286D">
          <v:rect id="_x0000_i1133" style="width:0;height:1.5pt" o:hralign="center" o:hrstd="t" o:hr="t"/>
        </w:pict>
      </w:r>
    </w:p>
    <w:p w14:paraId="214FEAF2" w14:textId="77777777" w:rsidR="003C1695" w:rsidRDefault="003C1695" w:rsidP="003C1695">
      <w:pPr>
        <w:pStyle w:val="Heading2"/>
      </w:pPr>
      <w:bookmarkStart w:id="21" w:name="létude-biblique-2"/>
      <w:bookmarkEnd w:id="20"/>
      <w:r>
        <w:t>L’étude biblique</w:t>
      </w:r>
    </w:p>
    <w:p w14:paraId="11F509A7" w14:textId="77777777" w:rsidR="003C1695" w:rsidRDefault="003C1695" w:rsidP="003C1695">
      <w:pPr>
        <w:pStyle w:val="Heading3"/>
      </w:pPr>
      <w:bookmarkStart w:id="22" w:name="priez-2"/>
      <w:r>
        <w:t>Priez</w:t>
      </w:r>
    </w:p>
    <w:p w14:paraId="008006F1" w14:textId="77777777" w:rsidR="003C1695" w:rsidRPr="000952F2" w:rsidRDefault="003C1695" w:rsidP="003C1695">
      <w:pPr>
        <w:pStyle w:val="Compact"/>
        <w:numPr>
          <w:ilvl w:val="0"/>
          <w:numId w:val="2"/>
        </w:numPr>
        <w:rPr>
          <w:lang w:val="es-US"/>
        </w:rPr>
      </w:pPr>
      <w:r w:rsidRPr="000952F2">
        <w:rPr>
          <w:lang w:val="es-US"/>
        </w:rPr>
        <w:t>Demandez des sujets de prière et de louange.</w:t>
      </w:r>
    </w:p>
    <w:p w14:paraId="4A96F2AA" w14:textId="77777777" w:rsidR="003C1695" w:rsidRDefault="003C1695" w:rsidP="003C1695">
      <w:pPr>
        <w:pStyle w:val="Compact"/>
        <w:numPr>
          <w:ilvl w:val="0"/>
          <w:numId w:val="2"/>
        </w:numPr>
      </w:pPr>
      <w:r>
        <w:t>Remerciez Dieu pour la louange d’ensemble.</w:t>
      </w:r>
    </w:p>
    <w:p w14:paraId="1BE8368F" w14:textId="77777777" w:rsidR="003C1695" w:rsidRPr="000952F2" w:rsidRDefault="003C1695" w:rsidP="003C1695">
      <w:pPr>
        <w:pStyle w:val="Compact"/>
        <w:numPr>
          <w:ilvl w:val="0"/>
          <w:numId w:val="2"/>
        </w:numPr>
        <w:rPr>
          <w:lang w:val="es-US"/>
        </w:rPr>
      </w:pPr>
      <w:r w:rsidRPr="000952F2">
        <w:rPr>
          <w:lang w:val="es-US"/>
        </w:rPr>
        <w:t>Priez pour les requêtes de prière.</w:t>
      </w:r>
    </w:p>
    <w:p w14:paraId="3681BFE0" w14:textId="77777777" w:rsidR="003C1695" w:rsidRPr="000952F2" w:rsidRDefault="003C1695" w:rsidP="003C1695">
      <w:pPr>
        <w:pStyle w:val="Compact"/>
        <w:numPr>
          <w:ilvl w:val="0"/>
          <w:numId w:val="2"/>
        </w:numPr>
        <w:rPr>
          <w:lang w:val="es-US"/>
        </w:rPr>
      </w:pPr>
      <w:r w:rsidRPr="000952F2">
        <w:rPr>
          <w:lang w:val="es-US"/>
        </w:rPr>
        <w:t>Demandez au Saint-Esprit d’ouvrir vos cœurs et vos esprits pour recevoir avec joie ce que Dieu désire vous transmettre aujourd’hui.</w:t>
      </w:r>
    </w:p>
    <w:p w14:paraId="2AAAC97F" w14:textId="77777777" w:rsidR="003C1695" w:rsidRDefault="003C1695" w:rsidP="003C1695">
      <w:pPr>
        <w:pStyle w:val="Heading3"/>
      </w:pPr>
      <w:bookmarkStart w:id="23" w:name="écoutez-2"/>
      <w:bookmarkEnd w:id="22"/>
      <w:r>
        <w:lastRenderedPageBreak/>
        <w:t>Écoutez</w:t>
      </w:r>
    </w:p>
    <w:p w14:paraId="7500CDCC" w14:textId="77777777" w:rsidR="003C1695" w:rsidRPr="000952F2" w:rsidRDefault="003C1695" w:rsidP="003C1695">
      <w:pPr>
        <w:pStyle w:val="Compact"/>
        <w:numPr>
          <w:ilvl w:val="0"/>
          <w:numId w:val="2"/>
        </w:numPr>
        <w:rPr>
          <w:lang w:val="es-US"/>
        </w:rPr>
      </w:pPr>
      <w:r w:rsidRPr="000952F2">
        <w:rPr>
          <w:lang w:val="es-US"/>
        </w:rPr>
        <w:t>Lisez les deux textes de la leçon biblique.</w:t>
      </w:r>
    </w:p>
    <w:p w14:paraId="3AE401F2" w14:textId="77777777" w:rsidR="003C1695" w:rsidRPr="000952F2" w:rsidRDefault="003C1695" w:rsidP="003C1695">
      <w:pPr>
        <w:pStyle w:val="Compact"/>
        <w:numPr>
          <w:ilvl w:val="0"/>
          <w:numId w:val="2"/>
        </w:numPr>
        <w:rPr>
          <w:lang w:val="es-US"/>
        </w:rPr>
      </w:pPr>
      <w:r w:rsidRPr="000952F2">
        <w:rPr>
          <w:lang w:val="es-US"/>
        </w:rPr>
        <w:t>Résumez le « contexte du passage » ci-dessus pour la classe.</w:t>
      </w:r>
    </w:p>
    <w:p w14:paraId="582B7E0C" w14:textId="77777777" w:rsidR="003C1695" w:rsidRPr="000952F2" w:rsidRDefault="003C1695" w:rsidP="003C1695">
      <w:pPr>
        <w:pStyle w:val="Compact"/>
        <w:numPr>
          <w:ilvl w:val="0"/>
          <w:numId w:val="2"/>
        </w:numPr>
        <w:rPr>
          <w:lang w:val="es-US"/>
        </w:rPr>
      </w:pPr>
      <w:r w:rsidRPr="000952F2">
        <w:rPr>
          <w:lang w:val="es-US"/>
        </w:rPr>
        <w:t>Lisez à nouveau les deux textes de la leçon biblique.</w:t>
      </w:r>
    </w:p>
    <w:p w14:paraId="178F8A19" w14:textId="77777777" w:rsidR="003C1695" w:rsidRPr="000952F2" w:rsidRDefault="003C1695" w:rsidP="003C1695">
      <w:pPr>
        <w:pStyle w:val="Compact"/>
        <w:numPr>
          <w:ilvl w:val="0"/>
          <w:numId w:val="2"/>
        </w:numPr>
        <w:rPr>
          <w:lang w:val="es-US"/>
        </w:rPr>
      </w:pPr>
      <w:r w:rsidRPr="000952F2">
        <w:rPr>
          <w:lang w:val="es-US"/>
        </w:rPr>
        <w:t>Demandez à quelqu’un de préciser à nouveau le texte biblique principal.</w:t>
      </w:r>
    </w:p>
    <w:p w14:paraId="78B19E98" w14:textId="77777777" w:rsidR="003C1695" w:rsidRDefault="003C1695" w:rsidP="003C1695">
      <w:pPr>
        <w:pStyle w:val="Heading3"/>
      </w:pPr>
      <w:bookmarkStart w:id="24" w:name="partagez-2"/>
      <w:bookmarkEnd w:id="23"/>
      <w:r>
        <w:t>Partagez</w:t>
      </w:r>
    </w:p>
    <w:p w14:paraId="511E324A" w14:textId="77777777" w:rsidR="003C1695" w:rsidRPr="000952F2" w:rsidRDefault="003C1695" w:rsidP="003C1695">
      <w:pPr>
        <w:pStyle w:val="Compact"/>
        <w:numPr>
          <w:ilvl w:val="0"/>
          <w:numId w:val="2"/>
        </w:numPr>
        <w:rPr>
          <w:lang w:val="es-US"/>
        </w:rPr>
      </w:pPr>
      <w:r w:rsidRPr="000952F2">
        <w:rPr>
          <w:b/>
          <w:bCs/>
          <w:lang w:val="es-US"/>
        </w:rPr>
        <w:t>La tête : Quel est le message que véhicule ce texte ?</w:t>
      </w:r>
      <w:r w:rsidRPr="000952F2">
        <w:rPr>
          <w:lang w:val="es-US"/>
        </w:rPr>
        <w:t xml:space="preserve"> N’importe qui peut prétendre être le Messie. Comment discerner qui est le véritable Messie ? Dieu a saturé l’Ancien Testament de prophéties au sujet du Messie. Ainsi, il est possible de se demander « la personne qui prétend être le Messie correspond-elle à ces prophéties » ? Jésus y correspond. Deuxièmement, il convient de se demander, la personne opère-t-elle des miracles que seul Dieu peut faire ? Une fois de plus, Jésus a opéré des miracles encore jamais faits auparavant. Jésus savait qu’il allait être difficile de croire que le Messie serait un ressortissant de Nazareth. De ce fait, Il n’a pas juste enseigné au sujet de Dieu mais, a aussi opéré des miracles pour légitimer Son enseignement. Dans le passage à l’étude, nous avons deux miracles, un plus difficile que l’autre. La foule est frappée d’étonnement à la suite de la guérison du paralytique ; néanmoins, le plus grand de ces miracles a été le pardon de ses péchés par Jésus.</w:t>
      </w:r>
    </w:p>
    <w:p w14:paraId="0E7C3181" w14:textId="77777777" w:rsidR="003C1695" w:rsidRPr="000952F2" w:rsidRDefault="003C1695" w:rsidP="003C1695">
      <w:pPr>
        <w:pStyle w:val="Compact"/>
        <w:numPr>
          <w:ilvl w:val="1"/>
          <w:numId w:val="2"/>
        </w:numPr>
        <w:rPr>
          <w:lang w:val="es-US"/>
        </w:rPr>
      </w:pPr>
      <w:r w:rsidRPr="000952F2">
        <w:rPr>
          <w:lang w:val="es-US"/>
        </w:rPr>
        <w:t>À votre avis, d’où venait cette si grande foi en Jésus manifestée par ces amis au point de se plier en quatre pour faire parvenir leur ami auprès de Jésus ?</w:t>
      </w:r>
    </w:p>
    <w:p w14:paraId="4D83D590" w14:textId="77777777" w:rsidR="003C1695" w:rsidRPr="000952F2" w:rsidRDefault="003C1695" w:rsidP="003C1695">
      <w:pPr>
        <w:pStyle w:val="Compact"/>
        <w:numPr>
          <w:ilvl w:val="1"/>
          <w:numId w:val="2"/>
        </w:numPr>
        <w:rPr>
          <w:lang w:val="es-US"/>
        </w:rPr>
      </w:pPr>
      <w:r w:rsidRPr="000952F2">
        <w:rPr>
          <w:lang w:val="es-US"/>
        </w:rPr>
        <w:t>Plusieurs, bien qu’ils aient été témoins des miracles de Jésus, n’ont pas cru qu’il est le Messie. À votre avis, pourquoi n’ont-ils pas cru même après avoir été témoin des miracles ?</w:t>
      </w:r>
    </w:p>
    <w:p w14:paraId="55A4DBE3" w14:textId="77777777" w:rsidR="003C1695" w:rsidRDefault="003C1695" w:rsidP="003C1695">
      <w:pPr>
        <w:pStyle w:val="Compact"/>
        <w:numPr>
          <w:ilvl w:val="0"/>
          <w:numId w:val="2"/>
        </w:numPr>
      </w:pPr>
      <w:r w:rsidRPr="000952F2">
        <w:rPr>
          <w:b/>
          <w:bCs/>
          <w:lang w:val="es-US"/>
        </w:rPr>
        <w:t>Le cœur : Qui devons-nous être selon le texte ?</w:t>
      </w:r>
      <w:r w:rsidRPr="000952F2">
        <w:rPr>
          <w:lang w:val="es-US"/>
        </w:rPr>
        <w:t xml:space="preserve"> </w:t>
      </w:r>
      <w:r>
        <w:t xml:space="preserve">Dieu est au courant de nos besoins spirituels et physiques. </w:t>
      </w:r>
      <w:r w:rsidRPr="000952F2">
        <w:rPr>
          <w:lang w:val="es-US"/>
        </w:rPr>
        <w:t xml:space="preserve">En fin de compte, nos besoins spirituels sont plus importants, vu que nos âmes sont éternelles tandis que notre corps terrestre est éphémère. Tout de même, Dieu accorde de l’importance à notre corps. Dieu pourrait ne pas exaucer nos prières pour la guérison physique comme nous le souhaitons, nous pouvons être sûrs de ce que notre âme sera toujours en sécurité avec Dieu. </w:t>
      </w:r>
      <w:r>
        <w:t>Au dernier jour, lorsque nous serons face à Dieu, il accomplira sa volonté de nous guérir entièrement.</w:t>
      </w:r>
    </w:p>
    <w:p w14:paraId="309486DB" w14:textId="77777777" w:rsidR="003C1695" w:rsidRDefault="003C1695" w:rsidP="003C1695">
      <w:pPr>
        <w:pStyle w:val="Compact"/>
        <w:numPr>
          <w:ilvl w:val="1"/>
          <w:numId w:val="2"/>
        </w:numPr>
      </w:pPr>
      <w:r>
        <w:t>Ҫ</w:t>
      </w:r>
      <w:r w:rsidRPr="000952F2">
        <w:rPr>
          <w:lang w:val="es-US"/>
        </w:rPr>
        <w:t xml:space="preserve">a fait réellement plaisir de prendre connaissance de toutes les guérisons physiques opérées par Jésus, tandis qu’il était sur la terre. </w:t>
      </w:r>
      <w:r>
        <w:t>Comment Jésus manifeste-t-Il Sa puissance envers nous de nos jours, à présent qu’il est retourné au Ciel ?</w:t>
      </w:r>
    </w:p>
    <w:p w14:paraId="4D064EE8" w14:textId="77777777" w:rsidR="003C1695" w:rsidRPr="000952F2" w:rsidRDefault="003C1695" w:rsidP="003C1695">
      <w:pPr>
        <w:pStyle w:val="Compact"/>
        <w:numPr>
          <w:ilvl w:val="1"/>
          <w:numId w:val="2"/>
        </w:numPr>
        <w:rPr>
          <w:lang w:val="es-US"/>
        </w:rPr>
      </w:pPr>
      <w:r w:rsidRPr="000952F2">
        <w:rPr>
          <w:lang w:val="es-US"/>
        </w:rPr>
        <w:t>En quoi pouvons-nous dire que nos corps sont des miracles de Dieu dans un premier temps ?</w:t>
      </w:r>
    </w:p>
    <w:p w14:paraId="060E01D6" w14:textId="77777777" w:rsidR="003C1695" w:rsidRPr="000952F2" w:rsidRDefault="003C1695" w:rsidP="003C1695">
      <w:pPr>
        <w:pStyle w:val="Compact"/>
        <w:numPr>
          <w:ilvl w:val="0"/>
          <w:numId w:val="2"/>
        </w:numPr>
        <w:rPr>
          <w:lang w:val="es-US"/>
        </w:rPr>
      </w:pPr>
      <w:r w:rsidRPr="000952F2">
        <w:rPr>
          <w:b/>
          <w:bCs/>
          <w:lang w:val="es-US"/>
        </w:rPr>
        <w:t>Les mains : Comment pouvons-nous mettre en pratique la Parole de Dieu ?</w:t>
      </w:r>
      <w:r w:rsidRPr="000952F2">
        <w:rPr>
          <w:lang w:val="es-US"/>
        </w:rPr>
        <w:t xml:space="preserve"> Êtes-vous un ami fidèle ? Venez-vous en aide aux membres de votre famille, à votre communauté, à vos amis, à vos amis en Christ quand ils se trouvent dans le besoin ? À l’instar du paralytique, parfois, ils se trouvent dans le besoin d’une assistance </w:t>
      </w:r>
      <w:r w:rsidRPr="000952F2">
        <w:rPr>
          <w:lang w:val="es-US"/>
        </w:rPr>
        <w:lastRenderedPageBreak/>
        <w:t>physique, mais d’autres fois, ils ont simplement besoin d’un partenaire de prière, de quelqu’un pour les encourager, pour compatir à leurs émotions.</w:t>
      </w:r>
    </w:p>
    <w:p w14:paraId="62692344" w14:textId="77777777" w:rsidR="003C1695" w:rsidRDefault="003C1695" w:rsidP="003C1695">
      <w:pPr>
        <w:pStyle w:val="Compact"/>
        <w:numPr>
          <w:ilvl w:val="1"/>
          <w:numId w:val="2"/>
        </w:numPr>
      </w:pPr>
      <w:r>
        <w:t>Quelles sont certaines approches que peuvent adopter les amis fidèles pour nous aider à connaître Dieu davantage ?</w:t>
      </w:r>
    </w:p>
    <w:p w14:paraId="767ACE34" w14:textId="77777777" w:rsidR="003C1695" w:rsidRPr="000952F2" w:rsidRDefault="003C1695" w:rsidP="003C1695">
      <w:pPr>
        <w:pStyle w:val="Compact"/>
        <w:numPr>
          <w:ilvl w:val="1"/>
          <w:numId w:val="2"/>
        </w:numPr>
        <w:rPr>
          <w:lang w:val="es-US"/>
        </w:rPr>
      </w:pPr>
      <w:r w:rsidRPr="000952F2">
        <w:rPr>
          <w:lang w:val="es-US"/>
        </w:rPr>
        <w:t>Mentionnez trois activités que vous pouvez faire au cours de la semaine pour attester de la sincérité de votre amitié à l’égard des autres ?</w:t>
      </w:r>
    </w:p>
    <w:p w14:paraId="60458D4F" w14:textId="77777777" w:rsidR="003C1695" w:rsidRDefault="003C1695" w:rsidP="003C1695">
      <w:pPr>
        <w:pStyle w:val="Heading3"/>
      </w:pPr>
      <w:bookmarkStart w:id="25" w:name="mettez-en-pratique-2"/>
      <w:bookmarkEnd w:id="24"/>
      <w:r>
        <w:t>Mettez en pratique</w:t>
      </w:r>
    </w:p>
    <w:p w14:paraId="674B099B" w14:textId="77777777" w:rsidR="003C1695" w:rsidRPr="000952F2" w:rsidRDefault="003C1695" w:rsidP="003C1695">
      <w:pPr>
        <w:pStyle w:val="Compact"/>
        <w:numPr>
          <w:ilvl w:val="0"/>
          <w:numId w:val="2"/>
        </w:numPr>
        <w:rPr>
          <w:lang w:val="es-US"/>
        </w:rPr>
      </w:pPr>
      <w:r w:rsidRPr="000952F2">
        <w:rPr>
          <w:lang w:val="es-US"/>
        </w:rPr>
        <w:t>Demandez à quelqu’un de préciser à nouveau le texte principal de la leçon biblique.</w:t>
      </w:r>
    </w:p>
    <w:p w14:paraId="44BC6D74" w14:textId="77777777" w:rsidR="003C1695" w:rsidRPr="000952F2" w:rsidRDefault="003C1695" w:rsidP="003C1695">
      <w:pPr>
        <w:pStyle w:val="Compact"/>
        <w:numPr>
          <w:ilvl w:val="0"/>
          <w:numId w:val="2"/>
        </w:numPr>
        <w:rPr>
          <w:lang w:val="es-US"/>
        </w:rPr>
      </w:pPr>
      <w:r w:rsidRPr="000952F2">
        <w:rPr>
          <w:lang w:val="es-US"/>
        </w:rPr>
        <w:t>Demander aux membres du groupe d’exprimer ce qu’ils pensent de la façon dont Dieu veut qu’ils réagissent à la leçon d’aujourd’hui.</w:t>
      </w:r>
    </w:p>
    <w:p w14:paraId="0BBFD56F" w14:textId="77777777" w:rsidR="003C1695" w:rsidRPr="000952F2" w:rsidRDefault="003C1695" w:rsidP="003C1695">
      <w:pPr>
        <w:pStyle w:val="Compact"/>
        <w:numPr>
          <w:ilvl w:val="0"/>
          <w:numId w:val="2"/>
        </w:numPr>
        <w:rPr>
          <w:lang w:val="es-US"/>
        </w:rPr>
      </w:pPr>
      <w:r w:rsidRPr="000952F2">
        <w:rPr>
          <w:lang w:val="es-US"/>
        </w:rPr>
        <w:t>Passez un moment en prière pour votre communauté, les uns pour les autres, afin d’obtenir la sagesse nécessaire pour mettre en pratique la leçon d’aujourd’hui</w:t>
      </w:r>
    </w:p>
    <w:p w14:paraId="596BB214" w14:textId="77777777" w:rsidR="003C1695" w:rsidRPr="000952F2" w:rsidRDefault="003C1695" w:rsidP="003C1695">
      <w:pPr>
        <w:pStyle w:val="Compact"/>
        <w:numPr>
          <w:ilvl w:val="0"/>
          <w:numId w:val="2"/>
        </w:numPr>
        <w:rPr>
          <w:lang w:val="es-US"/>
        </w:rPr>
      </w:pPr>
      <w:r w:rsidRPr="000952F2">
        <w:rPr>
          <w:lang w:val="es-US"/>
        </w:rPr>
        <w:t>Terminez en demandant au groupe de prier ensemble le « Notre Père »</w:t>
      </w:r>
    </w:p>
    <w:p w14:paraId="139B904C" w14:textId="1ED1ABFB" w:rsidR="005E5B70" w:rsidRDefault="00000000" w:rsidP="003C1695">
      <w:r>
        <w:pict w14:anchorId="7FBBA11B">
          <v:rect id="_x0000_i1134" style="width:0;height:1.5pt" o:hralign="center" o:hrstd="t" o:hr="t"/>
        </w:pict>
      </w:r>
    </w:p>
    <w:p w14:paraId="6CBF88E8" w14:textId="77777777" w:rsidR="005E5B70" w:rsidRDefault="005E5B70">
      <w:r>
        <w:br w:type="page"/>
      </w:r>
    </w:p>
    <w:p w14:paraId="519A12D7" w14:textId="77777777" w:rsidR="003C1695" w:rsidRDefault="003C1695" w:rsidP="003C1695"/>
    <w:p w14:paraId="51FB5DB8" w14:textId="77777777" w:rsidR="003C1695" w:rsidRPr="000952F2" w:rsidRDefault="003C1695" w:rsidP="003C1695">
      <w:pPr>
        <w:pStyle w:val="FirstParagraph"/>
        <w:rPr>
          <w:lang w:val="es-US"/>
        </w:rPr>
      </w:pPr>
      <w:r w:rsidRPr="000952F2">
        <w:rPr>
          <w:b/>
          <w:bCs/>
          <w:lang w:val="es-US"/>
        </w:rPr>
        <w:t>Le titre de la leçon :</w:t>
      </w:r>
      <w:r w:rsidRPr="000952F2">
        <w:rPr>
          <w:lang w:val="es-US"/>
        </w:rPr>
        <w:t xml:space="preserve"> 63 Nicodème</w:t>
      </w:r>
    </w:p>
    <w:p w14:paraId="334738D5" w14:textId="77777777" w:rsidR="003C1695" w:rsidRPr="000952F2" w:rsidRDefault="003C1695" w:rsidP="003C1695">
      <w:pPr>
        <w:pStyle w:val="BodyText"/>
        <w:rPr>
          <w:lang w:val="es-US"/>
        </w:rPr>
      </w:pPr>
      <w:r w:rsidRPr="000952F2">
        <w:rPr>
          <w:b/>
          <w:bCs/>
          <w:lang w:val="es-US"/>
        </w:rPr>
        <w:t>Le texte de la leçon :</w:t>
      </w:r>
      <w:r w:rsidRPr="000952F2">
        <w:rPr>
          <w:lang w:val="es-US"/>
        </w:rPr>
        <w:t xml:space="preserve"> </w:t>
      </w:r>
      <w:hyperlink r:id="rId470">
        <w:r w:rsidRPr="000952F2">
          <w:rPr>
            <w:rStyle w:val="Hyperlink"/>
            <w:lang w:val="es-US"/>
          </w:rPr>
          <w:t>Jean 3 : 1-21</w:t>
        </w:r>
      </w:hyperlink>
    </w:p>
    <w:p w14:paraId="4E5C06D0" w14:textId="77777777" w:rsidR="003C1695" w:rsidRPr="000952F2" w:rsidRDefault="003C1695" w:rsidP="003C1695">
      <w:pPr>
        <w:pStyle w:val="BodyText"/>
        <w:rPr>
          <w:lang w:val="es-US"/>
        </w:rPr>
      </w:pPr>
      <w:r w:rsidRPr="000952F2">
        <w:rPr>
          <w:b/>
          <w:bCs/>
          <w:lang w:val="es-US"/>
        </w:rPr>
        <w:t>Le texte secondaire :</w:t>
      </w:r>
      <w:r w:rsidRPr="000952F2">
        <w:rPr>
          <w:lang w:val="es-US"/>
        </w:rPr>
        <w:t xml:space="preserve"> </w:t>
      </w:r>
      <w:hyperlink r:id="rId471">
        <w:r w:rsidRPr="000952F2">
          <w:rPr>
            <w:rStyle w:val="Hyperlink"/>
            <w:lang w:val="es-US"/>
          </w:rPr>
          <w:t>Ézéchiel 36 : 22-29</w:t>
        </w:r>
      </w:hyperlink>
    </w:p>
    <w:p w14:paraId="3B7E45AF" w14:textId="77777777" w:rsidR="003C1695" w:rsidRPr="000952F2" w:rsidRDefault="003C1695" w:rsidP="003C1695">
      <w:pPr>
        <w:pStyle w:val="BodyText"/>
        <w:rPr>
          <w:lang w:val="es-US"/>
        </w:rPr>
      </w:pPr>
      <w:r w:rsidRPr="000952F2">
        <w:rPr>
          <w:b/>
          <w:bCs/>
          <w:lang w:val="es-US"/>
        </w:rPr>
        <w:t>Les objectifs de la leçon :</w:t>
      </w:r>
    </w:p>
    <w:p w14:paraId="76442888" w14:textId="77777777" w:rsidR="003C1695" w:rsidRPr="000952F2" w:rsidRDefault="003C1695" w:rsidP="003C1695">
      <w:pPr>
        <w:pStyle w:val="Compact"/>
        <w:numPr>
          <w:ilvl w:val="0"/>
          <w:numId w:val="2"/>
        </w:numPr>
        <w:rPr>
          <w:lang w:val="es-US"/>
        </w:rPr>
      </w:pPr>
      <w:r w:rsidRPr="000952F2">
        <w:rPr>
          <w:b/>
          <w:bCs/>
          <w:lang w:val="es-US"/>
        </w:rPr>
        <w:t>La tête</w:t>
      </w:r>
      <w:r w:rsidRPr="000952F2">
        <w:rPr>
          <w:lang w:val="es-US"/>
        </w:rPr>
        <w:t xml:space="preserve"> : Croyez que Dieu a envoyé Jésus sur la terre pour offrir un chemin vers la vie éternelle. Par la foi en Jésus-Christ, Dieu accorde le pardon aux chrétiens, et ceux-ci naissent de nouveau.</w:t>
      </w:r>
    </w:p>
    <w:p w14:paraId="2FD3E111" w14:textId="77777777" w:rsidR="003C1695" w:rsidRPr="000952F2" w:rsidRDefault="003C1695" w:rsidP="003C1695">
      <w:pPr>
        <w:pStyle w:val="Compact"/>
        <w:numPr>
          <w:ilvl w:val="0"/>
          <w:numId w:val="2"/>
        </w:numPr>
        <w:rPr>
          <w:lang w:val="es-US"/>
        </w:rPr>
      </w:pPr>
      <w:r w:rsidRPr="000952F2">
        <w:rPr>
          <w:b/>
          <w:bCs/>
          <w:lang w:val="es-US"/>
        </w:rPr>
        <w:t>Le cœur</w:t>
      </w:r>
      <w:r w:rsidRPr="000952F2">
        <w:rPr>
          <w:lang w:val="es-US"/>
        </w:rPr>
        <w:t xml:space="preserve"> : Admettez que le chrétien doit croire dans son cœur que Jésus-Christ est le Fils unique de Dieu pour être sauvé.</w:t>
      </w:r>
    </w:p>
    <w:p w14:paraId="6E6E2629" w14:textId="77777777" w:rsidR="003C1695" w:rsidRPr="000952F2" w:rsidRDefault="003C1695" w:rsidP="003C1695">
      <w:pPr>
        <w:pStyle w:val="Compact"/>
        <w:numPr>
          <w:ilvl w:val="0"/>
          <w:numId w:val="2"/>
        </w:numPr>
        <w:rPr>
          <w:lang w:val="es-US"/>
        </w:rPr>
      </w:pPr>
      <w:r w:rsidRPr="000952F2">
        <w:rPr>
          <w:b/>
          <w:bCs/>
          <w:lang w:val="es-US"/>
        </w:rPr>
        <w:t>Les mains</w:t>
      </w:r>
      <w:r w:rsidRPr="000952F2">
        <w:rPr>
          <w:lang w:val="es-US"/>
        </w:rPr>
        <w:t xml:space="preserve"> : Célébrez le salut que Dieu vous offre, ainsi qu’à tous ceux qui ont accepté de croire en Jésus-Christ comme leur Seigneur et Sauveur.</w:t>
      </w:r>
    </w:p>
    <w:p w14:paraId="12BADCB2" w14:textId="77777777" w:rsidR="003C1695" w:rsidRPr="000952F2" w:rsidRDefault="003C1695" w:rsidP="003C1695">
      <w:pPr>
        <w:pStyle w:val="FirstParagraph"/>
        <w:rPr>
          <w:lang w:val="es-US"/>
        </w:rPr>
      </w:pPr>
      <w:r w:rsidRPr="000952F2">
        <w:rPr>
          <w:b/>
          <w:bCs/>
          <w:lang w:val="es-US"/>
        </w:rPr>
        <w:t>La leçon en un verset :</w:t>
      </w:r>
      <w:r w:rsidRPr="000952F2">
        <w:rPr>
          <w:lang w:val="es-US"/>
        </w:rPr>
        <w:t xml:space="preserve"> Car Dieu a tant aimé le monde qu’il a donné son Fils unique, afin que quiconque croit en lui ne périsse point, mais qu’il ait la vie éternelle. (</w:t>
      </w:r>
      <w:hyperlink r:id="rId472">
        <w:r w:rsidRPr="000952F2">
          <w:rPr>
            <w:rStyle w:val="Hyperlink"/>
            <w:lang w:val="es-US"/>
          </w:rPr>
          <w:t>Jean 3 : 16</w:t>
        </w:r>
      </w:hyperlink>
      <w:r w:rsidRPr="000952F2">
        <w:rPr>
          <w:lang w:val="es-US"/>
        </w:rPr>
        <w:t>)</w:t>
      </w:r>
    </w:p>
    <w:p w14:paraId="25B15E6D" w14:textId="77777777" w:rsidR="003C1695" w:rsidRPr="000952F2" w:rsidRDefault="003C1695" w:rsidP="003C1695">
      <w:pPr>
        <w:pStyle w:val="Heading2"/>
        <w:rPr>
          <w:lang w:val="es-US"/>
        </w:rPr>
      </w:pPr>
      <w:bookmarkStart w:id="26" w:name="le-résumé-du-texte-3"/>
      <w:bookmarkEnd w:id="21"/>
      <w:bookmarkEnd w:id="25"/>
      <w:r w:rsidRPr="000952F2">
        <w:rPr>
          <w:lang w:val="es-US"/>
        </w:rPr>
        <w:t>Le résumé du texte</w:t>
      </w:r>
    </w:p>
    <w:p w14:paraId="20803332" w14:textId="77777777" w:rsidR="003C1695" w:rsidRDefault="003C1695" w:rsidP="003C1695">
      <w:pPr>
        <w:pStyle w:val="FirstParagraph"/>
        <w:rPr>
          <w:lang w:val="es-US"/>
        </w:rPr>
      </w:pPr>
      <w:r w:rsidRPr="000952F2">
        <w:rPr>
          <w:lang w:val="es-US"/>
        </w:rPr>
        <w:t xml:space="preserve">Nicodème était un Pharisien. Les Pharisiens formaient un groupe d’hommes dotés de la connaissance des textes de l’Ancien Testament et les enseignaient à d’autres personnes. Lorsque les Pharisiens ont rencontré Jésus, ils croyaient qu’il n’était qu’un enseignant et non le Fils de Dieu. Cependant, la curiosité de Nicodème s’est éveillée. </w:t>
      </w:r>
      <w:r>
        <w:t xml:space="preserve">Il voulait en savoir plus sur cet homme appelé Jésus. </w:t>
      </w:r>
      <w:r w:rsidRPr="000952F2">
        <w:rPr>
          <w:lang w:val="es-US"/>
        </w:rPr>
        <w:t>Nicodème est allé à la rencontre de Jésus pendant la nuit. Il savait que Dieu était avec Jésus, mais il n’était pas certain de vouloir croire aux enseignements de Jésus. Jésus a expliqué à Nicodème que pour aller au ciel, il devait naître de nouveau. Nicodème n’a pas compris le sens de l’expression « naître de nouveau ». Jésus voulait que Nicodème comprenne qu’il ne suffit pas de connaître la Bible pour aller au ciel. Il faut demander à Dieu le pardon de ses péchés et accepter Dieu dans sa vie. Après avoir quitté Jésus, Nicodème s’est mis à réfléchir aux propos de ce dernier.</w:t>
      </w:r>
    </w:p>
    <w:p w14:paraId="1879A0C1" w14:textId="0D18C67C" w:rsidR="00B27216" w:rsidRPr="00B27216" w:rsidRDefault="00B27216" w:rsidP="00B27216">
      <w:pPr>
        <w:pStyle w:val="BodyText"/>
        <w:rPr>
          <w:lang w:val="es-US"/>
        </w:rPr>
      </w:pPr>
      <w:r>
        <w:rPr>
          <w:noProof/>
          <w:lang w:bidi="bn-BD"/>
        </w:rPr>
        <w:drawing>
          <wp:inline distT="0" distB="0" distL="0" distR="0" wp14:anchorId="0A8349A2" wp14:editId="6C89A66E">
            <wp:extent cx="1757680" cy="2365668"/>
            <wp:effectExtent l="0" t="0" r="0" b="0"/>
            <wp:docPr id="220" name="Picture 220" descr="A person and person sitting next to each o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descr="A person and person sitting next to each other&#10;&#10;AI-generated content may be incorrect."/>
                    <pic:cNvPicPr/>
                  </pic:nvPicPr>
                  <pic:blipFill>
                    <a:blip r:embed="rId473" cstate="print">
                      <a:extLst>
                        <a:ext uri="{28A0092B-C50C-407E-A947-70E740481C1C}">
                          <a14:useLocalDpi xmlns:a14="http://schemas.microsoft.com/office/drawing/2010/main" val="0"/>
                        </a:ext>
                      </a:extLst>
                    </a:blip>
                    <a:stretch>
                      <a:fillRect/>
                    </a:stretch>
                  </pic:blipFill>
                  <pic:spPr>
                    <a:xfrm>
                      <a:off x="0" y="0"/>
                      <a:ext cx="1767478" cy="2378856"/>
                    </a:xfrm>
                    <a:prstGeom prst="rect">
                      <a:avLst/>
                    </a:prstGeom>
                  </pic:spPr>
                </pic:pic>
              </a:graphicData>
            </a:graphic>
          </wp:inline>
        </w:drawing>
      </w:r>
    </w:p>
    <w:p w14:paraId="7138D675" w14:textId="77777777" w:rsidR="003C1695" w:rsidRDefault="003C1695" w:rsidP="003C1695">
      <w:pPr>
        <w:pStyle w:val="Heading2"/>
      </w:pPr>
      <w:bookmarkStart w:id="27" w:name="lenseignement-basé-sur-limage-3"/>
      <w:bookmarkEnd w:id="26"/>
      <w:r>
        <w:lastRenderedPageBreak/>
        <w:t>L’enseignement basé sur l’image</w:t>
      </w:r>
    </w:p>
    <w:p w14:paraId="2C8849C8" w14:textId="77777777" w:rsidR="003C1695" w:rsidRPr="000952F2" w:rsidRDefault="003C1695" w:rsidP="003C1695">
      <w:pPr>
        <w:pStyle w:val="Compact"/>
        <w:numPr>
          <w:ilvl w:val="0"/>
          <w:numId w:val="34"/>
        </w:numPr>
        <w:rPr>
          <w:lang w:val="es-US"/>
        </w:rPr>
      </w:pPr>
      <w:r w:rsidRPr="000952F2">
        <w:rPr>
          <w:b/>
          <w:bCs/>
          <w:lang w:val="es-US"/>
        </w:rPr>
        <w:t>La nuit</w:t>
      </w:r>
      <w:r w:rsidRPr="000952F2">
        <w:rPr>
          <w:lang w:val="es-US"/>
        </w:rPr>
        <w:t>. Nicodème, un chef juif est allé à la rencontre de Jésus durant la nuit pour lui poser quelques questions. Il a probablement agi de nuit parce qu’il avait peur et ne voulait pas que les autres le voient parler avec Jésus. D’un autre côté, le chef juif n’a peut-être pas trouvé le temps de parler à Jésus pendant la journée parce que le Seigneur était trop occupé à enseigner aux autres.</w:t>
      </w:r>
    </w:p>
    <w:p w14:paraId="03833A21" w14:textId="77777777" w:rsidR="003C1695" w:rsidRPr="000952F2" w:rsidRDefault="003C1695" w:rsidP="003C1695">
      <w:pPr>
        <w:pStyle w:val="Compact"/>
        <w:numPr>
          <w:ilvl w:val="0"/>
          <w:numId w:val="34"/>
        </w:numPr>
        <w:rPr>
          <w:lang w:val="es-US"/>
        </w:rPr>
      </w:pPr>
      <w:r>
        <w:rPr>
          <w:b/>
          <w:bCs/>
        </w:rPr>
        <w:t>Nicodème</w:t>
      </w:r>
      <w:r>
        <w:t xml:space="preserve"> était un homme très important dans sa communauté. </w:t>
      </w:r>
      <w:r w:rsidRPr="000952F2">
        <w:rPr>
          <w:lang w:val="es-US"/>
        </w:rPr>
        <w:t>Il était Pharisien, ce qui signifie qu’il observait scrupuleusement toutes les lois de l’Ancien Testament. Il était également membre du Sanhédrin, il participait ainsi à la prise de décisions religieuses pour la communauté. La plupart des Pharisiens n’ont pas cru que Jésus était le Messie, car il ne respectait pas toutes les prescriptions de l’Ancien Testament selon les principes édictés par les Pharisiens pour les Israélites. Cependant, ils ne parvenaient pas à expliquer pourquoi Jésus accomplissait des miracles aussi puissants malgré le non-respect de quelques aspects de la Loi.</w:t>
      </w:r>
    </w:p>
    <w:p w14:paraId="5C59A781" w14:textId="77777777" w:rsidR="003C1695" w:rsidRPr="000952F2" w:rsidRDefault="003C1695" w:rsidP="003C1695">
      <w:pPr>
        <w:pStyle w:val="Compact"/>
        <w:numPr>
          <w:ilvl w:val="0"/>
          <w:numId w:val="34"/>
        </w:numPr>
        <w:rPr>
          <w:lang w:val="es-US"/>
        </w:rPr>
      </w:pPr>
      <w:r w:rsidRPr="000952F2">
        <w:rPr>
          <w:b/>
          <w:bCs/>
          <w:lang w:val="es-US"/>
        </w:rPr>
        <w:t>Jésus</w:t>
      </w:r>
      <w:r w:rsidRPr="000952F2">
        <w:rPr>
          <w:lang w:val="es-US"/>
        </w:rPr>
        <w:t xml:space="preserve"> a enseigné à Nicodème de nombreuses vérités spirituelles importantes. Il a dit à Nicodème que pour Dieu, être juste ne dépend pas du respect des centaines de commandements de l’Ancien Testament, mais de la foi en Jésus-Christ, le seul et unique Fils de Dieu. Nicodème et tous les autres ont eu raison d’y croire, compte tenu de tous les merveilleux enseignements de Jésus et des miracles qu’il a accomplis. Même si Nicodème avait du mal à croire en Jésus, Jésus a quand même conversé avec lui et l’a aimé.</w:t>
      </w:r>
    </w:p>
    <w:p w14:paraId="767BDD72" w14:textId="77777777" w:rsidR="003C1695" w:rsidRPr="000952F2" w:rsidRDefault="003C1695" w:rsidP="003C1695">
      <w:pPr>
        <w:pStyle w:val="Heading2"/>
        <w:rPr>
          <w:lang w:val="es-US"/>
        </w:rPr>
      </w:pPr>
      <w:bookmarkStart w:id="28" w:name="le-contexte-du-passage-3"/>
      <w:bookmarkEnd w:id="27"/>
      <w:r w:rsidRPr="000952F2">
        <w:rPr>
          <w:lang w:val="es-US"/>
        </w:rPr>
        <w:t>Le contexte du passage</w:t>
      </w:r>
    </w:p>
    <w:p w14:paraId="08EB599A" w14:textId="77777777" w:rsidR="003C1695" w:rsidRPr="000952F2" w:rsidRDefault="003C1695" w:rsidP="003C1695">
      <w:pPr>
        <w:pStyle w:val="FirstParagraph"/>
        <w:rPr>
          <w:lang w:val="es-US"/>
        </w:rPr>
      </w:pPr>
      <w:r w:rsidRPr="000952F2">
        <w:rPr>
          <w:lang w:val="es-US"/>
        </w:rPr>
        <w:t xml:space="preserve">Jésus n’était pas le genre de Messie auquel les chefs Juifs s’attendaient. </w:t>
      </w:r>
      <w:r>
        <w:t xml:space="preserve">Ils espéraient un chef militaire comme le roi David, qui dénoncerait l’occupation romaine de la Terre promise et mènerait une bataille pour chasser les Romains. </w:t>
      </w:r>
      <w:r w:rsidRPr="000952F2">
        <w:rPr>
          <w:lang w:val="es-US"/>
        </w:rPr>
        <w:t>Ils pensaient que le Messie démontrerait la puissance de Dieu en remportant des batailles militaires.</w:t>
      </w:r>
    </w:p>
    <w:p w14:paraId="47D90DBC" w14:textId="77777777" w:rsidR="003C1695" w:rsidRDefault="003C1695" w:rsidP="003C1695">
      <w:pPr>
        <w:pStyle w:val="BodyText"/>
      </w:pPr>
      <w:r w:rsidRPr="000952F2">
        <w:rPr>
          <w:lang w:val="es-US"/>
        </w:rPr>
        <w:t xml:space="preserve">Cependant, Jésus était le Messie qui aspirait à sauver bien plus que les Juifs de l’occupation romaine. Le péché et la mort étaient ses chevaux de bataille. Par ailleurs, Jésus a démontré la puissance de Dieu par des guérisons, et non par des batailles. Les chefs juifs ignoraient quoi faire de ce Jésus. Comment pouvait-il être le Messie et ne pas lever une armée ? </w:t>
      </w:r>
      <w:r>
        <w:t>S’il n’était pas le Messie, comment pouvait-il accomplir tous ces miracles ?</w:t>
      </w:r>
    </w:p>
    <w:p w14:paraId="6CF0C640" w14:textId="77777777" w:rsidR="003C1695" w:rsidRPr="000952F2" w:rsidRDefault="003C1695" w:rsidP="003C1695">
      <w:pPr>
        <w:pStyle w:val="BodyText"/>
        <w:rPr>
          <w:lang w:val="es-US"/>
        </w:rPr>
      </w:pPr>
      <w:r w:rsidRPr="000952F2">
        <w:rPr>
          <w:lang w:val="es-US"/>
        </w:rPr>
        <w:t>Nicodème s’est fait porte-parole des chefs religieux pour essayer d’en savoir plus sur Jésus. Il a été déconcerté par les réponses de Jésus. Jésus lui parlait de la dimension spirituelle, mais Nicodème pensait que Jésus lui parlait de la perspective physique.</w:t>
      </w:r>
    </w:p>
    <w:p w14:paraId="6BF28719" w14:textId="77777777" w:rsidR="003C1695" w:rsidRPr="000952F2" w:rsidRDefault="003C1695" w:rsidP="003C1695">
      <w:pPr>
        <w:pStyle w:val="BodyText"/>
        <w:rPr>
          <w:lang w:val="es-US"/>
        </w:rPr>
      </w:pPr>
      <w:r w:rsidRPr="000952F2">
        <w:rPr>
          <w:b/>
          <w:bCs/>
          <w:lang w:val="es-US"/>
        </w:rPr>
        <w:t>Le texte secondaire :</w:t>
      </w:r>
      <w:r w:rsidRPr="000952F2">
        <w:rPr>
          <w:lang w:val="es-US"/>
        </w:rPr>
        <w:t xml:space="preserve"> Il s’agit d’un texte qui annonce Jésus. Ce texte aurait dû susciter la réflexion de Nicodème au cours de l’enseignement que Jésus lui dispensait. Les Pharisiens connaissaient très bien les textes de l’Ancien Testament. Dans ce texte, Dieu promet une époque où les Israélites auront de nouveaux cœurs et de nouveaux esprits. Tout comme dans l’enseignement de Jésus, il ne s’agit pas de nouveaux cœurs au sens littéral du terme, mais de nouveaux cœurs spirituels. Nicodème aurait dû comprendre que le discours de Jésus sur « la nouvelle naissance » s’appuyait sur ce texte. Les promesses de Dieu dans ce </w:t>
      </w:r>
      <w:r w:rsidRPr="000952F2">
        <w:rPr>
          <w:lang w:val="es-US"/>
        </w:rPr>
        <w:lastRenderedPageBreak/>
        <w:t>texte sont nombreuses et se sont accomplies au cours du ministère de Jésus et après l’effusion du Saint-Esprit à la Pentecôte.</w:t>
      </w:r>
    </w:p>
    <w:p w14:paraId="5235C20B" w14:textId="77777777" w:rsidR="003C1695" w:rsidRPr="000952F2" w:rsidRDefault="003C1695" w:rsidP="003C1695">
      <w:pPr>
        <w:pStyle w:val="BodyText"/>
        <w:rPr>
          <w:lang w:val="es-US"/>
        </w:rPr>
      </w:pPr>
      <w:r w:rsidRPr="000952F2">
        <w:rPr>
          <w:b/>
          <w:bCs/>
          <w:lang w:val="es-US"/>
        </w:rPr>
        <w:t>La série sur les articles de foi : IX. La justification, la régénération et l’adoption.</w:t>
      </w:r>
      <w:r w:rsidRPr="000952F2">
        <w:rPr>
          <w:lang w:val="es-US"/>
        </w:rPr>
        <w:t xml:space="preserve"> Au moment où un pécheur se repent de ses péchés et demande pardon à Dieu, Dieu sauve le pécheur et celui-ci devient une nouvelle personne. Il n’est plus séparé de Dieu par le péché ou la rébellion. Au contraire, par le salut, Dieu supprime toute culpabilité relative à tous ses péchés en lui accordant le pardon absolu. Deuxièmement, il devient une personne « née de nouveau », qui n’est plus dominée par le péché dont elle a hérité à sa naissance, mais qui est désormais guidée par Dieu en tant que personne sauvée par la grâce. Troisièmement, le chrétien est transformé, passant d’un enfant de la colère à un enfant de Dieu. Ces trois événements se produisent en même temps et représentent le salut complet et total que Dieu offre à tous les hommes.</w:t>
      </w:r>
    </w:p>
    <w:p w14:paraId="7361F27D" w14:textId="77777777" w:rsidR="003C1695" w:rsidRPr="000952F2" w:rsidRDefault="003C1695" w:rsidP="003C1695">
      <w:pPr>
        <w:pStyle w:val="Compact"/>
        <w:numPr>
          <w:ilvl w:val="0"/>
          <w:numId w:val="2"/>
        </w:numPr>
        <w:rPr>
          <w:lang w:val="es-US"/>
        </w:rPr>
      </w:pPr>
      <w:r w:rsidRPr="000952F2">
        <w:rPr>
          <w:b/>
          <w:bCs/>
          <w:lang w:val="es-US"/>
        </w:rPr>
        <w:t>La tête</w:t>
      </w:r>
      <w:r w:rsidRPr="000952F2">
        <w:rPr>
          <w:lang w:val="es-US"/>
        </w:rPr>
        <w:t xml:space="preserve"> : Selon vous, pourquoi Nicodème, si bien formé en tant qu’enseignant religieux, a eu du mal à comprendre cet enseignement de Jésus sur la nécessité de naître de nouveau ?</w:t>
      </w:r>
    </w:p>
    <w:p w14:paraId="0FA0A517" w14:textId="77777777" w:rsidR="003C1695" w:rsidRDefault="003C1695" w:rsidP="003C1695">
      <w:pPr>
        <w:pStyle w:val="Compact"/>
        <w:numPr>
          <w:ilvl w:val="0"/>
          <w:numId w:val="2"/>
        </w:numPr>
      </w:pPr>
      <w:r>
        <w:rPr>
          <w:b/>
          <w:bCs/>
        </w:rPr>
        <w:t>Le cœur</w:t>
      </w:r>
      <w:r>
        <w:t xml:space="preserve"> : Comment vous sentez-vous quand vous entendez parler de votre adoption par Dieu pour être son enfant ?</w:t>
      </w:r>
    </w:p>
    <w:p w14:paraId="20EA2A9D" w14:textId="77777777" w:rsidR="003C1695" w:rsidRDefault="003C1695" w:rsidP="003C1695">
      <w:pPr>
        <w:pStyle w:val="Compact"/>
        <w:numPr>
          <w:ilvl w:val="0"/>
          <w:numId w:val="2"/>
        </w:numPr>
      </w:pPr>
      <w:r>
        <w:rPr>
          <w:b/>
          <w:bCs/>
        </w:rPr>
        <w:t>Les mains</w:t>
      </w:r>
      <w:r>
        <w:t xml:space="preserve"> : Comment pouvez-vous aider les personnes qui estiment que le pardon de Dieu est irréaliste et leur faire comprendre qu’il s’agit d’une promesse qu’elles peuvent recevoir ?</w:t>
      </w:r>
    </w:p>
    <w:p w14:paraId="527198E8" w14:textId="77777777" w:rsidR="003C1695" w:rsidRDefault="00000000" w:rsidP="003C1695">
      <w:r>
        <w:pict w14:anchorId="5C207BE6">
          <v:rect id="_x0000_i1135" style="width:0;height:1.5pt" o:hralign="center" o:hrstd="t" o:hr="t"/>
        </w:pict>
      </w:r>
    </w:p>
    <w:p w14:paraId="6B03EE3F" w14:textId="77777777" w:rsidR="003C1695" w:rsidRDefault="003C1695" w:rsidP="003C1695">
      <w:pPr>
        <w:pStyle w:val="Heading2"/>
      </w:pPr>
      <w:bookmarkStart w:id="29" w:name="létude-biblique-3"/>
      <w:bookmarkEnd w:id="28"/>
      <w:r>
        <w:t>L’étude biblique</w:t>
      </w:r>
    </w:p>
    <w:p w14:paraId="10D7CB4B" w14:textId="77777777" w:rsidR="003C1695" w:rsidRDefault="003C1695" w:rsidP="003C1695">
      <w:pPr>
        <w:pStyle w:val="Heading3"/>
      </w:pPr>
      <w:bookmarkStart w:id="30" w:name="priez-3"/>
      <w:r>
        <w:t>Priez</w:t>
      </w:r>
    </w:p>
    <w:p w14:paraId="419EBF02" w14:textId="77777777" w:rsidR="003C1695" w:rsidRPr="000952F2" w:rsidRDefault="003C1695" w:rsidP="003C1695">
      <w:pPr>
        <w:pStyle w:val="Compact"/>
        <w:numPr>
          <w:ilvl w:val="0"/>
          <w:numId w:val="2"/>
        </w:numPr>
        <w:rPr>
          <w:lang w:val="es-US"/>
        </w:rPr>
      </w:pPr>
      <w:r w:rsidRPr="000952F2">
        <w:rPr>
          <w:lang w:val="es-US"/>
        </w:rPr>
        <w:t>Demandez des sujets de prière et de louange.</w:t>
      </w:r>
    </w:p>
    <w:p w14:paraId="02128380" w14:textId="77777777" w:rsidR="003C1695" w:rsidRDefault="003C1695" w:rsidP="003C1695">
      <w:pPr>
        <w:pStyle w:val="Compact"/>
        <w:numPr>
          <w:ilvl w:val="0"/>
          <w:numId w:val="2"/>
        </w:numPr>
      </w:pPr>
      <w:r>
        <w:t>Remerciez Dieu pour la louange d’ensemble.</w:t>
      </w:r>
    </w:p>
    <w:p w14:paraId="1B4B7BD3" w14:textId="77777777" w:rsidR="003C1695" w:rsidRPr="000952F2" w:rsidRDefault="003C1695" w:rsidP="003C1695">
      <w:pPr>
        <w:pStyle w:val="Compact"/>
        <w:numPr>
          <w:ilvl w:val="0"/>
          <w:numId w:val="2"/>
        </w:numPr>
        <w:rPr>
          <w:lang w:val="es-US"/>
        </w:rPr>
      </w:pPr>
      <w:r w:rsidRPr="000952F2">
        <w:rPr>
          <w:lang w:val="es-US"/>
        </w:rPr>
        <w:t>Priez pour les requêtes de prière.</w:t>
      </w:r>
    </w:p>
    <w:p w14:paraId="39DA1B95" w14:textId="77777777" w:rsidR="003C1695" w:rsidRPr="000952F2" w:rsidRDefault="003C1695" w:rsidP="003C1695">
      <w:pPr>
        <w:pStyle w:val="Compact"/>
        <w:numPr>
          <w:ilvl w:val="0"/>
          <w:numId w:val="2"/>
        </w:numPr>
        <w:rPr>
          <w:lang w:val="es-US"/>
        </w:rPr>
      </w:pPr>
      <w:r w:rsidRPr="000952F2">
        <w:rPr>
          <w:lang w:val="es-US"/>
        </w:rPr>
        <w:t>Demandez au Saint-Esprit d’ouvrir vos cœurs et vos esprits pour recevoir avec joie ce que Dieu désire vous transmettre aujourd’hui.</w:t>
      </w:r>
    </w:p>
    <w:p w14:paraId="7F60EA02" w14:textId="77777777" w:rsidR="003C1695" w:rsidRDefault="003C1695" w:rsidP="003C1695">
      <w:pPr>
        <w:pStyle w:val="Heading3"/>
      </w:pPr>
      <w:bookmarkStart w:id="31" w:name="écoutez-3"/>
      <w:bookmarkEnd w:id="30"/>
      <w:r>
        <w:t>Écoutez</w:t>
      </w:r>
    </w:p>
    <w:p w14:paraId="43FE487C" w14:textId="77777777" w:rsidR="003C1695" w:rsidRPr="000952F2" w:rsidRDefault="003C1695" w:rsidP="003C1695">
      <w:pPr>
        <w:pStyle w:val="Compact"/>
        <w:numPr>
          <w:ilvl w:val="0"/>
          <w:numId w:val="2"/>
        </w:numPr>
        <w:rPr>
          <w:lang w:val="es-US"/>
        </w:rPr>
      </w:pPr>
      <w:r w:rsidRPr="000952F2">
        <w:rPr>
          <w:lang w:val="es-US"/>
        </w:rPr>
        <w:t>Lisez les deux textes de la leçon biblique.</w:t>
      </w:r>
    </w:p>
    <w:p w14:paraId="0D2F9D55" w14:textId="77777777" w:rsidR="003C1695" w:rsidRPr="000952F2" w:rsidRDefault="003C1695" w:rsidP="003C1695">
      <w:pPr>
        <w:pStyle w:val="Compact"/>
        <w:numPr>
          <w:ilvl w:val="0"/>
          <w:numId w:val="2"/>
        </w:numPr>
        <w:rPr>
          <w:lang w:val="es-US"/>
        </w:rPr>
      </w:pPr>
      <w:r w:rsidRPr="000952F2">
        <w:rPr>
          <w:lang w:val="es-US"/>
        </w:rPr>
        <w:t>Résumez le « contexte du passage » ci-dessus pour la classe.</w:t>
      </w:r>
    </w:p>
    <w:p w14:paraId="76B38903" w14:textId="77777777" w:rsidR="003C1695" w:rsidRPr="000952F2" w:rsidRDefault="003C1695" w:rsidP="003C1695">
      <w:pPr>
        <w:pStyle w:val="Compact"/>
        <w:numPr>
          <w:ilvl w:val="0"/>
          <w:numId w:val="2"/>
        </w:numPr>
        <w:rPr>
          <w:lang w:val="es-US"/>
        </w:rPr>
      </w:pPr>
      <w:r w:rsidRPr="000952F2">
        <w:rPr>
          <w:lang w:val="es-US"/>
        </w:rPr>
        <w:t>Lisez à nouveau les deux textes de la leçon biblique.</w:t>
      </w:r>
    </w:p>
    <w:p w14:paraId="609C2EB3" w14:textId="77777777" w:rsidR="003C1695" w:rsidRPr="000952F2" w:rsidRDefault="003C1695" w:rsidP="003C1695">
      <w:pPr>
        <w:pStyle w:val="Compact"/>
        <w:numPr>
          <w:ilvl w:val="0"/>
          <w:numId w:val="2"/>
        </w:numPr>
        <w:rPr>
          <w:lang w:val="es-US"/>
        </w:rPr>
      </w:pPr>
      <w:r w:rsidRPr="000952F2">
        <w:rPr>
          <w:lang w:val="es-US"/>
        </w:rPr>
        <w:t>Demandez à quelqu’un de préciser à nouveau le texte biblique principal.</w:t>
      </w:r>
    </w:p>
    <w:p w14:paraId="62B8778B" w14:textId="77777777" w:rsidR="003C1695" w:rsidRDefault="003C1695" w:rsidP="003C1695">
      <w:pPr>
        <w:pStyle w:val="Heading3"/>
      </w:pPr>
      <w:bookmarkStart w:id="32" w:name="partagez-3"/>
      <w:bookmarkEnd w:id="31"/>
      <w:r>
        <w:t>Partagez</w:t>
      </w:r>
    </w:p>
    <w:p w14:paraId="59CF0CA0" w14:textId="77777777" w:rsidR="003C1695" w:rsidRPr="000952F2" w:rsidRDefault="003C1695" w:rsidP="003C1695">
      <w:pPr>
        <w:pStyle w:val="Compact"/>
        <w:numPr>
          <w:ilvl w:val="0"/>
          <w:numId w:val="2"/>
        </w:numPr>
        <w:rPr>
          <w:lang w:val="es-US"/>
        </w:rPr>
      </w:pPr>
      <w:r>
        <w:rPr>
          <w:b/>
          <w:bCs/>
        </w:rPr>
        <w:t>La tête : Quel message ce texte véhicule-t-il ?</w:t>
      </w:r>
      <w:r>
        <w:t xml:space="preserve"> Jésus n’est pas uniquement un Faiseur de miracles. Jésus n’est pas uniquement un grand Enseignant. </w:t>
      </w:r>
      <w:r w:rsidRPr="000952F2">
        <w:rPr>
          <w:lang w:val="es-US"/>
        </w:rPr>
        <w:t xml:space="preserve">Jésus est le Messie, le Fils unique de Dieu. Cette vérité était difficile à accepter pour des personnes de l’acabit de Nicodème, car elles avaient des idées reçues sur la nature du Messie. Jésus a remis en question ces idées reçues dans le but d’aider Nicodème à constater la vérité flagrante devant lui : Jésus est le Messie. La foi en Jésus-Christ est </w:t>
      </w:r>
      <w:r w:rsidRPr="000952F2">
        <w:rPr>
          <w:lang w:val="es-US"/>
        </w:rPr>
        <w:lastRenderedPageBreak/>
        <w:t>le seul chemin vers le salut. Même si ce passage s’achève sans une décision précise de Nicodème, plus tard dans l’Évangile selon Jean, Nicodème prend la défense de Jésus devant ceux qui veulent l’arrêter (</w:t>
      </w:r>
      <w:hyperlink r:id="rId474">
        <w:r w:rsidRPr="000952F2">
          <w:rPr>
            <w:rStyle w:val="Hyperlink"/>
            <w:lang w:val="es-US"/>
          </w:rPr>
          <w:t>Jean 7 : 50-52</w:t>
        </w:r>
      </w:hyperlink>
      <w:r w:rsidRPr="000952F2">
        <w:rPr>
          <w:lang w:val="es-US"/>
        </w:rPr>
        <w:t>). Après la mort de Jésus, Nicodème accompagne Joseph d’Arimathée pour déposer le corps de Jésus dans un tombeau. Il semble que Nicodème ait fini par comprendre l’enseignement de Jésus.</w:t>
      </w:r>
    </w:p>
    <w:p w14:paraId="77243D00" w14:textId="77777777" w:rsidR="003C1695" w:rsidRDefault="003C1695" w:rsidP="003C1695">
      <w:pPr>
        <w:pStyle w:val="Compact"/>
        <w:numPr>
          <w:ilvl w:val="1"/>
          <w:numId w:val="2"/>
        </w:numPr>
      </w:pPr>
      <w:r>
        <w:t>Pourquoi certaines personnes croient immédiatement en Jésus comme Seigneur et Sauveur, et d’autres prennent du temps avant de croire ?</w:t>
      </w:r>
    </w:p>
    <w:p w14:paraId="444511E6" w14:textId="77777777" w:rsidR="003C1695" w:rsidRPr="000952F2" w:rsidRDefault="003C1695" w:rsidP="003C1695">
      <w:pPr>
        <w:pStyle w:val="Compact"/>
        <w:numPr>
          <w:ilvl w:val="1"/>
          <w:numId w:val="2"/>
        </w:numPr>
        <w:rPr>
          <w:lang w:val="es-US"/>
        </w:rPr>
      </w:pPr>
      <w:r w:rsidRPr="000952F2">
        <w:rPr>
          <w:lang w:val="es-US"/>
        </w:rPr>
        <w:t>Depuis que vous êtes né de nouveau, en quoi votre vie a-t-elle changé ?</w:t>
      </w:r>
    </w:p>
    <w:p w14:paraId="28CC89C9" w14:textId="77777777" w:rsidR="003C1695" w:rsidRPr="000952F2" w:rsidRDefault="003C1695" w:rsidP="003C1695">
      <w:pPr>
        <w:pStyle w:val="Compact"/>
        <w:numPr>
          <w:ilvl w:val="0"/>
          <w:numId w:val="2"/>
        </w:numPr>
        <w:rPr>
          <w:lang w:val="es-US"/>
        </w:rPr>
      </w:pPr>
      <w:r w:rsidRPr="000952F2">
        <w:rPr>
          <w:b/>
          <w:bCs/>
          <w:lang w:val="es-US"/>
        </w:rPr>
        <w:t>Le cœur : Qui devons-nous être, selon le texte ?</w:t>
      </w:r>
      <w:r w:rsidRPr="000952F2">
        <w:rPr>
          <w:lang w:val="es-US"/>
        </w:rPr>
        <w:t xml:space="preserve"> Notre vie va au-delà de notre existence sur terre. Notre corps contient notre âme qui vit éternellement. Si nous croyons dans notre cœur que Jésus est le Fils unique de Dieu, alors nous recevons de Dieu le pardon de nos péchés et vivons pour toujours au ciel. Si nous refusons de croire dans nos cœurs que Jésus est le Fils de Dieu, nous serons condamnés. La condamnation n’est pas le dessein de Dieu pour quiconque, mais il appartient à chacun de décider par lui-même s’il accepte ou non Jésus-Christ comme son Seigneur et Sauveur.</w:t>
      </w:r>
    </w:p>
    <w:p w14:paraId="49CEA6B5" w14:textId="77777777" w:rsidR="003C1695" w:rsidRDefault="003C1695" w:rsidP="003C1695">
      <w:pPr>
        <w:pStyle w:val="Compact"/>
        <w:numPr>
          <w:ilvl w:val="1"/>
          <w:numId w:val="2"/>
        </w:numPr>
      </w:pPr>
      <w:r w:rsidRPr="000952F2">
        <w:rPr>
          <w:lang w:val="es-US"/>
        </w:rPr>
        <w:t xml:space="preserve">Croire en Jésus n’apporte pas uniquement un salut spirituel. </w:t>
      </w:r>
      <w:r>
        <w:t>Quels autres avantages découlent de l’acceptation de Jésus comme Seigneur et Sauveur ?</w:t>
      </w:r>
    </w:p>
    <w:p w14:paraId="17DE3A8F" w14:textId="77777777" w:rsidR="003C1695" w:rsidRPr="000952F2" w:rsidRDefault="003C1695" w:rsidP="003C1695">
      <w:pPr>
        <w:pStyle w:val="Compact"/>
        <w:numPr>
          <w:ilvl w:val="1"/>
          <w:numId w:val="2"/>
        </w:numPr>
        <w:rPr>
          <w:lang w:val="es-US"/>
        </w:rPr>
      </w:pPr>
      <w:r w:rsidRPr="000952F2">
        <w:rPr>
          <w:lang w:val="es-US"/>
        </w:rPr>
        <w:t>Maintenant que vous êtes chrétien, de quelles manières faites-vous l’expérience de plus de lumière dans votre vie ?</w:t>
      </w:r>
    </w:p>
    <w:p w14:paraId="43793A65" w14:textId="77777777" w:rsidR="003C1695" w:rsidRDefault="003C1695" w:rsidP="003C1695">
      <w:pPr>
        <w:pStyle w:val="Compact"/>
        <w:numPr>
          <w:ilvl w:val="0"/>
          <w:numId w:val="2"/>
        </w:numPr>
      </w:pPr>
      <w:r w:rsidRPr="000952F2">
        <w:rPr>
          <w:b/>
          <w:bCs/>
          <w:lang w:val="es-US"/>
        </w:rPr>
        <w:t>Les mains : Comment pouvons-nous mettre en pratique la Parole de Dieu ?</w:t>
      </w:r>
      <w:r w:rsidRPr="000952F2">
        <w:rPr>
          <w:lang w:val="es-US"/>
        </w:rPr>
        <w:t xml:space="preserve"> Nous devons célébrer le grand salut que Dieu nous accorde. Nous pouvons le célébrer lors de cultes avec des frères et sœurs en Christ. Nous pouvons le célébrer en témoignant de la compassion et de l’amour aux autres. </w:t>
      </w:r>
      <w:r>
        <w:t>Nous pouvons le célébrer par une vie d’amour. Jésus nous a donné une nouvelle vie, nous devons nous réjouir !</w:t>
      </w:r>
    </w:p>
    <w:p w14:paraId="1CC2023F" w14:textId="77777777" w:rsidR="003C1695" w:rsidRPr="000952F2" w:rsidRDefault="003C1695" w:rsidP="003C1695">
      <w:pPr>
        <w:pStyle w:val="Compact"/>
        <w:numPr>
          <w:ilvl w:val="1"/>
          <w:numId w:val="2"/>
        </w:numPr>
        <w:rPr>
          <w:lang w:val="es-US"/>
        </w:rPr>
      </w:pPr>
      <w:r w:rsidRPr="000952F2">
        <w:rPr>
          <w:lang w:val="es-US"/>
        </w:rPr>
        <w:t>Le salut que Jésus nous accorde ne rend pas la vie facile pour autant. Comment donc le statut de chrétien nous permet-il de gérer différemment les problèmes de la vie ?</w:t>
      </w:r>
    </w:p>
    <w:p w14:paraId="59DCDE49" w14:textId="77777777" w:rsidR="003C1695" w:rsidRDefault="003C1695" w:rsidP="003C1695">
      <w:pPr>
        <w:pStyle w:val="Compact"/>
        <w:numPr>
          <w:ilvl w:val="1"/>
          <w:numId w:val="2"/>
        </w:numPr>
      </w:pPr>
      <w:r>
        <w:t>Comment pouvez-vous partager la Bonne nouvelle de l’amour de Jésus avec quelqu’un cette semaine ?</w:t>
      </w:r>
    </w:p>
    <w:p w14:paraId="09488797" w14:textId="77777777" w:rsidR="003C1695" w:rsidRDefault="003C1695" w:rsidP="003C1695">
      <w:pPr>
        <w:pStyle w:val="Heading3"/>
      </w:pPr>
      <w:bookmarkStart w:id="33" w:name="mettez-en-pratique-3"/>
      <w:bookmarkEnd w:id="32"/>
      <w:r>
        <w:t>Mettez en pratique</w:t>
      </w:r>
    </w:p>
    <w:p w14:paraId="3E866301" w14:textId="77777777" w:rsidR="003C1695" w:rsidRPr="000952F2" w:rsidRDefault="003C1695" w:rsidP="003C1695">
      <w:pPr>
        <w:pStyle w:val="Compact"/>
        <w:numPr>
          <w:ilvl w:val="0"/>
          <w:numId w:val="2"/>
        </w:numPr>
        <w:rPr>
          <w:lang w:val="es-US"/>
        </w:rPr>
      </w:pPr>
      <w:r w:rsidRPr="000952F2">
        <w:rPr>
          <w:lang w:val="es-US"/>
        </w:rPr>
        <w:t>Demandez à quelqu’un de préciser à nouveau le texte principal de la leçon biblique.</w:t>
      </w:r>
    </w:p>
    <w:p w14:paraId="4490EB37" w14:textId="77777777" w:rsidR="003C1695" w:rsidRPr="000952F2" w:rsidRDefault="003C1695" w:rsidP="003C1695">
      <w:pPr>
        <w:pStyle w:val="Compact"/>
        <w:numPr>
          <w:ilvl w:val="0"/>
          <w:numId w:val="2"/>
        </w:numPr>
        <w:rPr>
          <w:lang w:val="es-US"/>
        </w:rPr>
      </w:pPr>
      <w:r w:rsidRPr="000952F2">
        <w:rPr>
          <w:lang w:val="es-US"/>
        </w:rPr>
        <w:t>Demandez aux membres du groupe d’exprimer ce qu’ils pensent de la façon dont Dieu veut qu’ils réagissent à la leçon d’aujourd’hui.</w:t>
      </w:r>
    </w:p>
    <w:p w14:paraId="069C6C42" w14:textId="77777777" w:rsidR="003C1695" w:rsidRPr="000952F2" w:rsidRDefault="003C1695" w:rsidP="003C1695">
      <w:pPr>
        <w:pStyle w:val="Compact"/>
        <w:numPr>
          <w:ilvl w:val="0"/>
          <w:numId w:val="2"/>
        </w:numPr>
        <w:rPr>
          <w:lang w:val="es-US"/>
        </w:rPr>
      </w:pPr>
      <w:r w:rsidRPr="000952F2">
        <w:rPr>
          <w:lang w:val="es-US"/>
        </w:rPr>
        <w:t>Passez du temps en prière pour votre communauté, les uns pour les autres, afin d’obtenir la sagesse nécessaire pour mettre en pratique la leçon d’aujourd’hui.</w:t>
      </w:r>
    </w:p>
    <w:p w14:paraId="39F1DA32" w14:textId="77777777" w:rsidR="003C1695" w:rsidRPr="000952F2" w:rsidRDefault="003C1695" w:rsidP="003C1695">
      <w:pPr>
        <w:pStyle w:val="Compact"/>
        <w:numPr>
          <w:ilvl w:val="0"/>
          <w:numId w:val="2"/>
        </w:numPr>
        <w:rPr>
          <w:lang w:val="es-US"/>
        </w:rPr>
      </w:pPr>
      <w:r w:rsidRPr="000952F2">
        <w:rPr>
          <w:lang w:val="es-US"/>
        </w:rPr>
        <w:t>Clôturez en demandant au groupe de prier ensemble le « Notre Père ».</w:t>
      </w:r>
    </w:p>
    <w:p w14:paraId="0E4C8F2D" w14:textId="50E9E61A" w:rsidR="005E5B70" w:rsidRDefault="00000000" w:rsidP="003C1695">
      <w:r>
        <w:pict w14:anchorId="653E0064">
          <v:rect id="_x0000_i1136" style="width:0;height:1.5pt" o:hralign="center" o:hrstd="t" o:hr="t"/>
        </w:pict>
      </w:r>
    </w:p>
    <w:p w14:paraId="382D63EA" w14:textId="77777777" w:rsidR="005E5B70" w:rsidRDefault="005E5B70">
      <w:r>
        <w:br w:type="page"/>
      </w:r>
    </w:p>
    <w:p w14:paraId="545B62CB" w14:textId="77777777" w:rsidR="003C1695" w:rsidRDefault="003C1695" w:rsidP="003C1695"/>
    <w:p w14:paraId="2A1D711D" w14:textId="77777777" w:rsidR="003C1695" w:rsidRPr="000952F2" w:rsidRDefault="003C1695" w:rsidP="003C1695">
      <w:pPr>
        <w:pStyle w:val="FirstParagraph"/>
        <w:rPr>
          <w:lang w:val="es-US"/>
        </w:rPr>
      </w:pPr>
      <w:r w:rsidRPr="000952F2">
        <w:rPr>
          <w:b/>
          <w:bCs/>
          <w:lang w:val="es-US"/>
        </w:rPr>
        <w:t>Le titre de la leçon</w:t>
      </w:r>
      <w:r w:rsidRPr="000952F2">
        <w:rPr>
          <w:lang w:val="es-US"/>
        </w:rPr>
        <w:t xml:space="preserve"> : 64 La femme samaritaine</w:t>
      </w:r>
    </w:p>
    <w:p w14:paraId="46892F1D" w14:textId="77777777" w:rsidR="003C1695" w:rsidRPr="000952F2" w:rsidRDefault="003C1695" w:rsidP="003C1695">
      <w:pPr>
        <w:pStyle w:val="BodyText"/>
        <w:rPr>
          <w:lang w:val="es-US"/>
        </w:rPr>
      </w:pPr>
      <w:r w:rsidRPr="000952F2">
        <w:rPr>
          <w:b/>
          <w:bCs/>
          <w:lang w:val="es-US"/>
        </w:rPr>
        <w:t>Le texte de la leçon</w:t>
      </w:r>
      <w:r w:rsidRPr="000952F2">
        <w:rPr>
          <w:lang w:val="es-US"/>
        </w:rPr>
        <w:t xml:space="preserve"> : </w:t>
      </w:r>
      <w:hyperlink r:id="rId475">
        <w:r w:rsidRPr="000952F2">
          <w:rPr>
            <w:rStyle w:val="Hyperlink"/>
            <w:lang w:val="es-US"/>
          </w:rPr>
          <w:t>Jean 4 : 1-42</w:t>
        </w:r>
      </w:hyperlink>
    </w:p>
    <w:p w14:paraId="17E1539D" w14:textId="77777777" w:rsidR="003C1695" w:rsidRPr="000952F2" w:rsidRDefault="003C1695" w:rsidP="003C1695">
      <w:pPr>
        <w:pStyle w:val="BodyText"/>
        <w:rPr>
          <w:lang w:val="es-US"/>
        </w:rPr>
      </w:pPr>
      <w:r w:rsidRPr="000952F2">
        <w:rPr>
          <w:b/>
          <w:bCs/>
          <w:lang w:val="es-US"/>
        </w:rPr>
        <w:t>Le texte Secondaire</w:t>
      </w:r>
      <w:r w:rsidRPr="000952F2">
        <w:rPr>
          <w:lang w:val="es-US"/>
        </w:rPr>
        <w:t xml:space="preserve"> : </w:t>
      </w:r>
      <w:hyperlink r:id="rId476">
        <w:r w:rsidRPr="000952F2">
          <w:rPr>
            <w:rStyle w:val="Hyperlink"/>
            <w:lang w:val="es-US"/>
          </w:rPr>
          <w:t>2 Pierre 3 : 1-13</w:t>
        </w:r>
      </w:hyperlink>
    </w:p>
    <w:p w14:paraId="3A516CFA" w14:textId="77777777" w:rsidR="003C1695" w:rsidRPr="000952F2" w:rsidRDefault="003C1695" w:rsidP="003C1695">
      <w:pPr>
        <w:pStyle w:val="BodyText"/>
        <w:rPr>
          <w:lang w:val="es-US"/>
        </w:rPr>
      </w:pPr>
      <w:r w:rsidRPr="000952F2">
        <w:rPr>
          <w:b/>
          <w:bCs/>
          <w:lang w:val="es-US"/>
        </w:rPr>
        <w:t>Les objectifs de la leçon :</w:t>
      </w:r>
    </w:p>
    <w:p w14:paraId="60CE7C79" w14:textId="77777777" w:rsidR="003C1695" w:rsidRPr="000952F2" w:rsidRDefault="003C1695" w:rsidP="003C1695">
      <w:pPr>
        <w:pStyle w:val="Compact"/>
        <w:numPr>
          <w:ilvl w:val="0"/>
          <w:numId w:val="2"/>
        </w:numPr>
        <w:rPr>
          <w:lang w:val="es-US"/>
        </w:rPr>
      </w:pPr>
      <w:r w:rsidRPr="000952F2">
        <w:rPr>
          <w:b/>
          <w:bCs/>
          <w:lang w:val="es-US"/>
        </w:rPr>
        <w:t>la tête</w:t>
      </w:r>
      <w:r w:rsidRPr="000952F2">
        <w:rPr>
          <w:lang w:val="es-US"/>
        </w:rPr>
        <w:t xml:space="preserve"> : Sachez que l’amour et le salut qu’apporte Jésus sont destinés à tout le monde, sans tenir compte du sexe, de la race, de la nationalité, du statut social ou de l’origine.</w:t>
      </w:r>
    </w:p>
    <w:p w14:paraId="6C8A1D00" w14:textId="77777777" w:rsidR="003C1695" w:rsidRPr="000952F2" w:rsidRDefault="003C1695" w:rsidP="003C1695">
      <w:pPr>
        <w:pStyle w:val="Compact"/>
        <w:numPr>
          <w:ilvl w:val="0"/>
          <w:numId w:val="2"/>
        </w:numPr>
        <w:rPr>
          <w:lang w:val="es-US"/>
        </w:rPr>
      </w:pPr>
      <w:r w:rsidRPr="000952F2">
        <w:rPr>
          <w:b/>
          <w:bCs/>
          <w:lang w:val="es-US"/>
        </w:rPr>
        <w:t>Le cœur</w:t>
      </w:r>
      <w:r w:rsidRPr="000952F2">
        <w:rPr>
          <w:lang w:val="es-US"/>
        </w:rPr>
        <w:t xml:space="preserve"> : Déterminez si votre cœur renferme des préjugés qui vous empêchent d’aimer tous les enfants de Dieu.</w:t>
      </w:r>
    </w:p>
    <w:p w14:paraId="09876A30" w14:textId="77777777" w:rsidR="003C1695" w:rsidRPr="000952F2" w:rsidRDefault="003C1695" w:rsidP="003C1695">
      <w:pPr>
        <w:pStyle w:val="Compact"/>
        <w:numPr>
          <w:ilvl w:val="0"/>
          <w:numId w:val="2"/>
        </w:numPr>
        <w:rPr>
          <w:lang w:val="es-US"/>
        </w:rPr>
      </w:pPr>
      <w:r w:rsidRPr="000952F2">
        <w:rPr>
          <w:b/>
          <w:bCs/>
          <w:lang w:val="es-US"/>
        </w:rPr>
        <w:t>Les mains</w:t>
      </w:r>
      <w:r w:rsidRPr="000952F2">
        <w:rPr>
          <w:lang w:val="es-US"/>
        </w:rPr>
        <w:t xml:space="preserve"> : Témoignez avec soin de l’amour de Dieu à tous ceux que Dieu introduit dans votre vie, car Dieu peut utiliser cet amour pour étendre son Royaume.</w:t>
      </w:r>
    </w:p>
    <w:p w14:paraId="2B01572E" w14:textId="77777777" w:rsidR="003C1695" w:rsidRPr="000952F2" w:rsidRDefault="003C1695" w:rsidP="003C1695">
      <w:pPr>
        <w:pStyle w:val="FirstParagraph"/>
        <w:rPr>
          <w:lang w:val="es-US"/>
        </w:rPr>
      </w:pPr>
      <w:r w:rsidRPr="000952F2">
        <w:rPr>
          <w:b/>
          <w:bCs/>
          <w:lang w:val="es-US"/>
        </w:rPr>
        <w:t>La leçon en un verset :</w:t>
      </w:r>
      <w:r w:rsidRPr="000952F2">
        <w:rPr>
          <w:lang w:val="es-US"/>
        </w:rPr>
        <w:t xml:space="preserve"> Ils disaient à la femme : « Ce n’est plus à cause de ce que tu as dit que nous croyons ; car nous l’avons entendu nous-mêmes, et nous savons qu’il est vraiment le Sauveur du monde. » (Jean.442)</w:t>
      </w:r>
    </w:p>
    <w:p w14:paraId="6D7A4BD6" w14:textId="77777777" w:rsidR="003C1695" w:rsidRPr="000952F2" w:rsidRDefault="003C1695" w:rsidP="003C1695">
      <w:pPr>
        <w:pStyle w:val="Heading2"/>
        <w:rPr>
          <w:lang w:val="es-US"/>
        </w:rPr>
      </w:pPr>
      <w:bookmarkStart w:id="34" w:name="le-résumé-du-texte-4"/>
      <w:bookmarkEnd w:id="29"/>
      <w:bookmarkEnd w:id="33"/>
      <w:r w:rsidRPr="000952F2">
        <w:rPr>
          <w:lang w:val="es-US"/>
        </w:rPr>
        <w:t>Le résumé du texte</w:t>
      </w:r>
    </w:p>
    <w:p w14:paraId="07BC3F91" w14:textId="77777777" w:rsidR="003C1695" w:rsidRDefault="003C1695" w:rsidP="003C1695">
      <w:pPr>
        <w:pStyle w:val="FirstParagraph"/>
      </w:pPr>
      <w:r w:rsidRPr="000952F2">
        <w:rPr>
          <w:lang w:val="es-US"/>
        </w:rPr>
        <w:t xml:space="preserve">Jésus a quitté la Judée pour se rendre en Samarie. Les habitants de cette localité étaient appelés Samaritains. Les Juifs évitaient de parler aux Samaritains parce qu’ils considéraient ces derniers comme « différents ». </w:t>
      </w:r>
      <w:r>
        <w:t xml:space="preserve">Après avoir parcouru une longue distance, Jésus s’est assis près d’un puits, car il était fatigué. Une femme samaritaine est allée vers le puits pour y chercher de l’eau, et elle a aperçu Jésus assis près du puits. </w:t>
      </w:r>
      <w:r w:rsidRPr="000952F2">
        <w:rPr>
          <w:lang w:val="es-US"/>
        </w:rPr>
        <w:t xml:space="preserve">Jésus lui a demandé de lui donner de l’eau, car il avait soif. La femme n’arrivait pas à comprendre pourquoi Jésus lui adressait la parole, car il était un Juif et elle était une Samaritaine. Jésus lui a répondu qu’il pouvait lui donner de « l’eau vive ». Jésus savait qu’elle vivait dans le péché et qu’elle était mécontente de sa situation. Jésus désirait faire comprendre à cette femme qu’il était « l’eau vive » en question. </w:t>
      </w:r>
      <w:r>
        <w:t>Il pourrait pardonner ses péchés et la rendre heureuse.</w:t>
      </w:r>
    </w:p>
    <w:p w14:paraId="088549C0" w14:textId="7C6AF408" w:rsidR="00B27216" w:rsidRPr="00B27216" w:rsidRDefault="00B27216" w:rsidP="00B27216">
      <w:pPr>
        <w:pStyle w:val="BodyText"/>
      </w:pPr>
      <w:r>
        <w:rPr>
          <w:noProof/>
          <w:lang w:bidi="bn-BD"/>
        </w:rPr>
        <w:lastRenderedPageBreak/>
        <w:drawing>
          <wp:inline distT="0" distB="0" distL="0" distR="0" wp14:anchorId="2E20DA55" wp14:editId="7510EEDC">
            <wp:extent cx="1828450" cy="2460918"/>
            <wp:effectExtent l="0" t="0" r="635" b="0"/>
            <wp:docPr id="222" name="Picture 222" descr="A person and person standing near a we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descr="A person and person standing near a well&#10;&#10;AI-generated content may be incorrect."/>
                    <pic:cNvPicPr/>
                  </pic:nvPicPr>
                  <pic:blipFill>
                    <a:blip r:embed="rId477" cstate="print">
                      <a:extLst>
                        <a:ext uri="{28A0092B-C50C-407E-A947-70E740481C1C}">
                          <a14:useLocalDpi xmlns:a14="http://schemas.microsoft.com/office/drawing/2010/main" val="0"/>
                        </a:ext>
                      </a:extLst>
                    </a:blip>
                    <a:stretch>
                      <a:fillRect/>
                    </a:stretch>
                  </pic:blipFill>
                  <pic:spPr>
                    <a:xfrm>
                      <a:off x="0" y="0"/>
                      <a:ext cx="1841983" cy="2479132"/>
                    </a:xfrm>
                    <a:prstGeom prst="rect">
                      <a:avLst/>
                    </a:prstGeom>
                  </pic:spPr>
                </pic:pic>
              </a:graphicData>
            </a:graphic>
          </wp:inline>
        </w:drawing>
      </w:r>
    </w:p>
    <w:p w14:paraId="5BDF43AA" w14:textId="77777777" w:rsidR="003C1695" w:rsidRDefault="003C1695" w:rsidP="003C1695">
      <w:pPr>
        <w:pStyle w:val="Heading2"/>
      </w:pPr>
      <w:bookmarkStart w:id="35" w:name="lenseignement-basé-sur-limage-4"/>
      <w:bookmarkEnd w:id="34"/>
      <w:r>
        <w:t>L’enseignement basé sur l’image</w:t>
      </w:r>
    </w:p>
    <w:p w14:paraId="1F33AE1F" w14:textId="77777777" w:rsidR="003C1695" w:rsidRPr="000952F2" w:rsidRDefault="003C1695" w:rsidP="003C1695">
      <w:pPr>
        <w:pStyle w:val="Compact"/>
        <w:numPr>
          <w:ilvl w:val="0"/>
          <w:numId w:val="35"/>
        </w:numPr>
        <w:rPr>
          <w:lang w:val="es-US"/>
        </w:rPr>
      </w:pPr>
      <w:r w:rsidRPr="000952F2">
        <w:rPr>
          <w:b/>
          <w:bCs/>
          <w:lang w:val="es-US"/>
        </w:rPr>
        <w:t>La Samarie</w:t>
      </w:r>
      <w:r w:rsidRPr="000952F2">
        <w:rPr>
          <w:lang w:val="es-US"/>
        </w:rPr>
        <w:t>. Jésus et ses disciples voyageaient de Jérusalem pour la Galilée. Leur trajet les menait à travers la Samarie où vivait un peuple qui paraissait hostile aux Juifs. Les Samaritains estimaient que les Juifs ne rendaient pas un culte convenable à Dieu, et vice-versa.</w:t>
      </w:r>
    </w:p>
    <w:p w14:paraId="1CAB9B2E" w14:textId="77777777" w:rsidR="003C1695" w:rsidRPr="000952F2" w:rsidRDefault="003C1695" w:rsidP="003C1695">
      <w:pPr>
        <w:pStyle w:val="Compact"/>
        <w:numPr>
          <w:ilvl w:val="0"/>
          <w:numId w:val="35"/>
        </w:numPr>
        <w:rPr>
          <w:lang w:val="es-US"/>
        </w:rPr>
      </w:pPr>
      <w:r w:rsidRPr="000952F2">
        <w:rPr>
          <w:b/>
          <w:bCs/>
          <w:lang w:val="es-US"/>
        </w:rPr>
        <w:t>Le puits de Jacob</w:t>
      </w:r>
      <w:r w:rsidRPr="000952F2">
        <w:rPr>
          <w:lang w:val="es-US"/>
        </w:rPr>
        <w:t>. Sur le chemin, Jésus s’est arrêté pour se reposer au puits de Jacob. Selon la tradition, Jacob a creusé ce puits après son retour dans cette région et sa réconciliation avec Ésaü (</w:t>
      </w:r>
      <w:hyperlink r:id="rId478">
        <w:r w:rsidRPr="000952F2">
          <w:rPr>
            <w:rStyle w:val="Hyperlink"/>
            <w:lang w:val="es-US"/>
          </w:rPr>
          <w:t>Genèse 33 : 18-20</w:t>
        </w:r>
      </w:hyperlink>
      <w:r w:rsidRPr="000952F2">
        <w:rPr>
          <w:lang w:val="es-US"/>
        </w:rPr>
        <w:t>). Pendant que Jésus se reposait, les disciples sont allés en ville pour acheter de la nourriture.</w:t>
      </w:r>
    </w:p>
    <w:p w14:paraId="7E6CE4DC" w14:textId="77777777" w:rsidR="003C1695" w:rsidRDefault="003C1695" w:rsidP="003C1695">
      <w:pPr>
        <w:pStyle w:val="Compact"/>
        <w:numPr>
          <w:ilvl w:val="0"/>
          <w:numId w:val="35"/>
        </w:numPr>
      </w:pPr>
      <w:r w:rsidRPr="000952F2">
        <w:rPr>
          <w:b/>
          <w:bCs/>
          <w:lang w:val="es-US"/>
        </w:rPr>
        <w:t>La femme samaritaine.</w:t>
      </w:r>
      <w:r w:rsidRPr="000952F2">
        <w:rPr>
          <w:lang w:val="es-US"/>
        </w:rPr>
        <w:t xml:space="preserve"> Alors que Jésus se reposait au bord du puits, une femme samaritaine est venue puiser de l’eau. Il était inhabituel qu’une femme se rende seule à un puits à l’heure la plus chaude de la journée. </w:t>
      </w:r>
      <w:r>
        <w:t>On peut en déduire qu’elle n’avait probablement pas d’amis pour l’accompagner. Jésus aurait pu l’ignorer pour plusieurs raisons culturelles.</w:t>
      </w:r>
    </w:p>
    <w:p w14:paraId="3294D21F" w14:textId="77777777" w:rsidR="003C1695" w:rsidRDefault="003C1695" w:rsidP="003C1695">
      <w:pPr>
        <w:pStyle w:val="Compact"/>
        <w:numPr>
          <w:ilvl w:val="1"/>
          <w:numId w:val="36"/>
        </w:numPr>
      </w:pPr>
      <w:r>
        <w:t>Elle était Samaritaine et Jésus était Juif, les deux communautés ne s’entendaient pas.</w:t>
      </w:r>
    </w:p>
    <w:p w14:paraId="124DAF07" w14:textId="77777777" w:rsidR="003C1695" w:rsidRDefault="003C1695" w:rsidP="003C1695">
      <w:pPr>
        <w:pStyle w:val="Compact"/>
        <w:numPr>
          <w:ilvl w:val="1"/>
          <w:numId w:val="36"/>
        </w:numPr>
      </w:pPr>
      <w:r>
        <w:t>Elle avait une mauvaise réputation et Jésus était un enseignant religieux.</w:t>
      </w:r>
    </w:p>
    <w:p w14:paraId="4940691F" w14:textId="77777777" w:rsidR="003C1695" w:rsidRPr="000952F2" w:rsidRDefault="003C1695" w:rsidP="003C1695">
      <w:pPr>
        <w:pStyle w:val="Compact"/>
        <w:numPr>
          <w:ilvl w:val="0"/>
          <w:numId w:val="35"/>
        </w:numPr>
        <w:rPr>
          <w:lang w:val="es-US"/>
        </w:rPr>
      </w:pPr>
      <w:r>
        <w:rPr>
          <w:b/>
          <w:bCs/>
        </w:rPr>
        <w:t>Jésus</w:t>
      </w:r>
      <w:r>
        <w:t xml:space="preserve">. Même si Jésus aurait pu ignorer cette femme pour plusieurs raisons culturelles, il a décidé d’engager la conversation avec elle. </w:t>
      </w:r>
      <w:r w:rsidRPr="000952F2">
        <w:rPr>
          <w:lang w:val="es-US"/>
        </w:rPr>
        <w:t xml:space="preserve">Jésus lui a parlé de l’amour et du pardon de Dieu. Il lui a révélé être le Messie. Même si les Juifs et les Samaritains possédaient des convictions et des pratiques religieuses différentes, les deux communautés ont toujours cru en la venue du Messie envoyé par Dieu. Profondément émue par l’amour de Jésus à son égard et par son enseignement au sujet de Dieu, elle est retournée en ville et a raconté à tout le monde qu’elle avait rencontré le Messie. </w:t>
      </w:r>
      <w:r>
        <w:t xml:space="preserve">Grâce à son témoignage, certaines personnes ont reconnu que Jésus était le Messie. </w:t>
      </w:r>
      <w:r w:rsidRPr="000952F2">
        <w:rPr>
          <w:lang w:val="es-US"/>
        </w:rPr>
        <w:t>D’autres habitants de la ville sont venus à la rencontre de Jésus, et après avoir entendu Son enseignement, ils ont été convaincus que Jésus est le Messie.</w:t>
      </w:r>
    </w:p>
    <w:p w14:paraId="470DB256" w14:textId="77777777" w:rsidR="003C1695" w:rsidRPr="000952F2" w:rsidRDefault="003C1695" w:rsidP="003C1695">
      <w:pPr>
        <w:pStyle w:val="Heading2"/>
        <w:rPr>
          <w:lang w:val="es-US"/>
        </w:rPr>
      </w:pPr>
      <w:bookmarkStart w:id="36" w:name="le-contexte-du-passage-4"/>
      <w:bookmarkEnd w:id="35"/>
      <w:r w:rsidRPr="000952F2">
        <w:rPr>
          <w:lang w:val="es-US"/>
        </w:rPr>
        <w:lastRenderedPageBreak/>
        <w:t>Le contexte du passage</w:t>
      </w:r>
    </w:p>
    <w:p w14:paraId="737F728B" w14:textId="77777777" w:rsidR="003C1695" w:rsidRDefault="003C1695" w:rsidP="003C1695">
      <w:pPr>
        <w:pStyle w:val="FirstParagraph"/>
      </w:pPr>
      <w:r w:rsidRPr="000952F2">
        <w:rPr>
          <w:lang w:val="es-US"/>
        </w:rPr>
        <w:t xml:space="preserve">Il existe de nombreuses raisons pour lesquelles des communautés ne s’entendent pas. Parfois, il s’agit de leurs divergences de points de vue. </w:t>
      </w:r>
      <w:r>
        <w:t>Parfois aussi, ces communautés sont très semblables à bien des égards, mais différentes sur certains points importants. Les Juifs et les Samaritains étaient semblables sur plusieurs points, mais ils possédaient d’importantes divergences religieuses qui empêchaient les deux communautés à s’entendre.</w:t>
      </w:r>
    </w:p>
    <w:p w14:paraId="7B5A2E83" w14:textId="77777777" w:rsidR="003C1695" w:rsidRPr="000952F2" w:rsidRDefault="003C1695" w:rsidP="003C1695">
      <w:pPr>
        <w:pStyle w:val="BodyText"/>
        <w:rPr>
          <w:lang w:val="es-US"/>
        </w:rPr>
      </w:pPr>
      <w:r w:rsidRPr="000952F2">
        <w:rPr>
          <w:lang w:val="es-US"/>
        </w:rPr>
        <w:t>Les Juifs et les Samaritains évitaient donc de se côtoyer. Même si la Samarie était le chemin le plus court entre Jérusalem et la Galilée, les Juifs évitaient ce trajet au cours de leur voyage. Cependant, l’Évangile de Jésus s’adresse à tous. C’est pourquoi Jésus a choisi de traverser la Samarie au lieu de la contourner. Jésus a décidé d’échanger avec cette Samaritaine au lieu de l’ignorer. Il a décidé de lui révéler qu’il était le Messie, au lieu de réserver cette information aux Juifs.</w:t>
      </w:r>
    </w:p>
    <w:p w14:paraId="4DB746B5" w14:textId="77777777" w:rsidR="003C1695" w:rsidRPr="000952F2" w:rsidRDefault="003C1695" w:rsidP="003C1695">
      <w:pPr>
        <w:pStyle w:val="BodyText"/>
        <w:rPr>
          <w:lang w:val="es-US"/>
        </w:rPr>
      </w:pPr>
      <w:r w:rsidRPr="000952F2">
        <w:rPr>
          <w:lang w:val="es-US"/>
        </w:rPr>
        <w:t xml:space="preserve">Quel a été le résultat ? </w:t>
      </w:r>
      <w:r>
        <w:t xml:space="preserve">Non seulement cette femme a cru en Jésus comme le Messie, mais le message qu’elle a communiqué à ses voisins était si impressionnant qu’ils ont cru eux aussi. </w:t>
      </w:r>
      <w:r w:rsidRPr="000952F2">
        <w:rPr>
          <w:lang w:val="es-US"/>
        </w:rPr>
        <w:t>Cette rencontre est l’une des nombreuses que Jésus a eues avec des personnes considérées comme des « parias » de la société. Qu’il s’agisse de collecteurs d’impôts, de lépreux ou de Samaritains, Jésus a prouvé que l’Évangile s’adresse à tous.</w:t>
      </w:r>
    </w:p>
    <w:p w14:paraId="0B2075FC" w14:textId="77777777" w:rsidR="003C1695" w:rsidRPr="000952F2" w:rsidRDefault="003C1695" w:rsidP="003C1695">
      <w:pPr>
        <w:pStyle w:val="BodyText"/>
        <w:rPr>
          <w:lang w:val="es-US"/>
        </w:rPr>
      </w:pPr>
      <w:r w:rsidRPr="000952F2">
        <w:rPr>
          <w:b/>
          <w:bCs/>
          <w:lang w:val="es-US"/>
        </w:rPr>
        <w:t>Le texte secondaire :</w:t>
      </w:r>
      <w:r w:rsidRPr="000952F2">
        <w:rPr>
          <w:lang w:val="es-US"/>
        </w:rPr>
        <w:t xml:space="preserve"> Dieu ne désire pas que quiconque périsse sans accepter l’Évangile de Jésus-Christ. L’Évangile de Dieu est destiné à tous les peuples, et il est essentiel que les chrétiens communiquent leur foi au plus grand nombre possible de personnes, afin qu’elles accèdent au salut en Jésus.</w:t>
      </w:r>
    </w:p>
    <w:p w14:paraId="775AEB0F" w14:textId="77777777" w:rsidR="003C1695" w:rsidRDefault="00000000" w:rsidP="003C1695">
      <w:r>
        <w:pict w14:anchorId="16A1F45E">
          <v:rect id="_x0000_i1137" style="width:0;height:1.5pt" o:hralign="center" o:hrstd="t" o:hr="t"/>
        </w:pict>
      </w:r>
    </w:p>
    <w:p w14:paraId="75F88639" w14:textId="77777777" w:rsidR="003C1695" w:rsidRDefault="003C1695" w:rsidP="003C1695">
      <w:pPr>
        <w:pStyle w:val="Heading2"/>
      </w:pPr>
      <w:bookmarkStart w:id="37" w:name="létude-biblique-4"/>
      <w:bookmarkEnd w:id="36"/>
      <w:r>
        <w:t>L’étude biblique</w:t>
      </w:r>
    </w:p>
    <w:p w14:paraId="5A422893" w14:textId="77777777" w:rsidR="003C1695" w:rsidRDefault="003C1695" w:rsidP="003C1695">
      <w:pPr>
        <w:pStyle w:val="Heading3"/>
      </w:pPr>
      <w:bookmarkStart w:id="38" w:name="priez-4"/>
      <w:r>
        <w:t>Priez</w:t>
      </w:r>
    </w:p>
    <w:p w14:paraId="371B7096" w14:textId="77777777" w:rsidR="003C1695" w:rsidRPr="000952F2" w:rsidRDefault="003C1695" w:rsidP="003C1695">
      <w:pPr>
        <w:pStyle w:val="Compact"/>
        <w:numPr>
          <w:ilvl w:val="0"/>
          <w:numId w:val="2"/>
        </w:numPr>
        <w:rPr>
          <w:lang w:val="es-US"/>
        </w:rPr>
      </w:pPr>
      <w:r w:rsidRPr="000952F2">
        <w:rPr>
          <w:lang w:val="es-US"/>
        </w:rPr>
        <w:t>Demandez des sujets de prière et de louange.</w:t>
      </w:r>
    </w:p>
    <w:p w14:paraId="32BAF486" w14:textId="77777777" w:rsidR="003C1695" w:rsidRDefault="003C1695" w:rsidP="003C1695">
      <w:pPr>
        <w:pStyle w:val="Compact"/>
        <w:numPr>
          <w:ilvl w:val="0"/>
          <w:numId w:val="2"/>
        </w:numPr>
      </w:pPr>
      <w:r>
        <w:t>Remerciez Dieu pour la louange d’ensemble.</w:t>
      </w:r>
    </w:p>
    <w:p w14:paraId="49437DD7" w14:textId="77777777" w:rsidR="003C1695" w:rsidRPr="000952F2" w:rsidRDefault="003C1695" w:rsidP="003C1695">
      <w:pPr>
        <w:pStyle w:val="Compact"/>
        <w:numPr>
          <w:ilvl w:val="0"/>
          <w:numId w:val="2"/>
        </w:numPr>
        <w:rPr>
          <w:lang w:val="es-US"/>
        </w:rPr>
      </w:pPr>
      <w:r w:rsidRPr="000952F2">
        <w:rPr>
          <w:lang w:val="es-US"/>
        </w:rPr>
        <w:t>Priez pour les requêtes de prière.</w:t>
      </w:r>
    </w:p>
    <w:p w14:paraId="3D3F6DAF" w14:textId="77777777" w:rsidR="003C1695" w:rsidRPr="000952F2" w:rsidRDefault="003C1695" w:rsidP="003C1695">
      <w:pPr>
        <w:pStyle w:val="Compact"/>
        <w:numPr>
          <w:ilvl w:val="0"/>
          <w:numId w:val="2"/>
        </w:numPr>
        <w:rPr>
          <w:lang w:val="es-US"/>
        </w:rPr>
      </w:pPr>
      <w:r w:rsidRPr="000952F2">
        <w:rPr>
          <w:lang w:val="es-US"/>
        </w:rPr>
        <w:t>Demandez au Saint-Esprit d’ouvrir vos cœurs et vos esprits pour recevoir avec joie ce que Dieu désire vous transmettre aujourd’hui.</w:t>
      </w:r>
    </w:p>
    <w:p w14:paraId="455F9E7A" w14:textId="77777777" w:rsidR="003C1695" w:rsidRDefault="003C1695" w:rsidP="003C1695">
      <w:pPr>
        <w:pStyle w:val="Heading3"/>
      </w:pPr>
      <w:bookmarkStart w:id="39" w:name="écoutez-4"/>
      <w:bookmarkEnd w:id="38"/>
      <w:r>
        <w:t>Écoutez</w:t>
      </w:r>
    </w:p>
    <w:p w14:paraId="004F883D" w14:textId="77777777" w:rsidR="003C1695" w:rsidRPr="000952F2" w:rsidRDefault="003C1695" w:rsidP="003C1695">
      <w:pPr>
        <w:pStyle w:val="Compact"/>
        <w:numPr>
          <w:ilvl w:val="0"/>
          <w:numId w:val="2"/>
        </w:numPr>
        <w:rPr>
          <w:lang w:val="es-US"/>
        </w:rPr>
      </w:pPr>
      <w:r w:rsidRPr="000952F2">
        <w:rPr>
          <w:lang w:val="es-US"/>
        </w:rPr>
        <w:t>Lisez les deux textes de la leçon biblique.</w:t>
      </w:r>
    </w:p>
    <w:p w14:paraId="062A3E71" w14:textId="77777777" w:rsidR="003C1695" w:rsidRPr="000952F2" w:rsidRDefault="003C1695" w:rsidP="003C1695">
      <w:pPr>
        <w:pStyle w:val="Compact"/>
        <w:numPr>
          <w:ilvl w:val="0"/>
          <w:numId w:val="2"/>
        </w:numPr>
        <w:rPr>
          <w:lang w:val="es-US"/>
        </w:rPr>
      </w:pPr>
      <w:r w:rsidRPr="000952F2">
        <w:rPr>
          <w:lang w:val="es-US"/>
        </w:rPr>
        <w:t>Résumez le « contexte du passage » ci-dessus pour la classe.</w:t>
      </w:r>
    </w:p>
    <w:p w14:paraId="1DAA23F6" w14:textId="77777777" w:rsidR="003C1695" w:rsidRPr="000952F2" w:rsidRDefault="003C1695" w:rsidP="003C1695">
      <w:pPr>
        <w:pStyle w:val="Compact"/>
        <w:numPr>
          <w:ilvl w:val="0"/>
          <w:numId w:val="2"/>
        </w:numPr>
        <w:rPr>
          <w:lang w:val="es-US"/>
        </w:rPr>
      </w:pPr>
      <w:r w:rsidRPr="000952F2">
        <w:rPr>
          <w:lang w:val="es-US"/>
        </w:rPr>
        <w:t>Lisez à nouveau les deux textes de la leçon biblique.</w:t>
      </w:r>
    </w:p>
    <w:p w14:paraId="23324AFA" w14:textId="77777777" w:rsidR="003C1695" w:rsidRPr="000952F2" w:rsidRDefault="003C1695" w:rsidP="003C1695">
      <w:pPr>
        <w:pStyle w:val="Compact"/>
        <w:numPr>
          <w:ilvl w:val="0"/>
          <w:numId w:val="2"/>
        </w:numPr>
        <w:rPr>
          <w:lang w:val="es-US"/>
        </w:rPr>
      </w:pPr>
      <w:r w:rsidRPr="000952F2">
        <w:rPr>
          <w:lang w:val="es-US"/>
        </w:rPr>
        <w:t>Demandez à quelqu’un de préciser à nouveau le texte biblique principal.</w:t>
      </w:r>
    </w:p>
    <w:p w14:paraId="5B732BBA" w14:textId="77777777" w:rsidR="003C1695" w:rsidRDefault="003C1695" w:rsidP="003C1695">
      <w:pPr>
        <w:pStyle w:val="Heading3"/>
      </w:pPr>
      <w:bookmarkStart w:id="40" w:name="partagez-4"/>
      <w:bookmarkEnd w:id="39"/>
      <w:r>
        <w:t>Partagez</w:t>
      </w:r>
    </w:p>
    <w:p w14:paraId="6C616B07" w14:textId="77777777" w:rsidR="003C1695" w:rsidRPr="000952F2" w:rsidRDefault="003C1695" w:rsidP="003C1695">
      <w:pPr>
        <w:pStyle w:val="Compact"/>
        <w:numPr>
          <w:ilvl w:val="0"/>
          <w:numId w:val="2"/>
        </w:numPr>
        <w:rPr>
          <w:lang w:val="es-US"/>
        </w:rPr>
      </w:pPr>
      <w:r w:rsidRPr="000952F2">
        <w:rPr>
          <w:b/>
          <w:bCs/>
          <w:lang w:val="es-US"/>
        </w:rPr>
        <w:t>La tête : Quel message ce texte véhicule-t-il ?</w:t>
      </w:r>
      <w:r w:rsidRPr="000952F2">
        <w:rPr>
          <w:lang w:val="es-US"/>
        </w:rPr>
        <w:t xml:space="preserve"> Il est parfois difficile de transcender toutes les différences entre les peuples et de trouver des similitudes. Il existe une </w:t>
      </w:r>
      <w:r w:rsidRPr="000952F2">
        <w:rPr>
          <w:lang w:val="es-US"/>
        </w:rPr>
        <w:lastRenderedPageBreak/>
        <w:t>similitude commune à tous les êtres humains : nous sommes tous des créatures bien-aimées de Dieu. Une autre similitude : nous sommes tous nés avec le péché et nous avons tous besoin du pardon de Jésus. Par conséquent, malgré nos différences, nos similitudes impliquent que nous devons aimer tout le monde. Jésus le démontre à travers son interaction avec la femme samaritaine. En dépit des nombreuses raisons culturelles pour lesquelles Jésus pouvait l’ignorer, Il savait qu’elle avait besoin de l’Évangile. Jésus a donc entamé une conversation avec elle, afin de lui communiquer la Bonne nouvelle attestant qu’il est le Messie. Pour être semblable à Jésus, il est essentiel pour les chrétiens de manifester l’amour de Dieu et de répandre l’Évangile à toutes les personnes que Dieu introduit dans nos vies.</w:t>
      </w:r>
    </w:p>
    <w:p w14:paraId="7053D5A4" w14:textId="77777777" w:rsidR="003C1695" w:rsidRPr="000952F2" w:rsidRDefault="003C1695" w:rsidP="003C1695">
      <w:pPr>
        <w:pStyle w:val="Compact"/>
        <w:numPr>
          <w:ilvl w:val="1"/>
          <w:numId w:val="2"/>
        </w:numPr>
        <w:rPr>
          <w:lang w:val="es-US"/>
        </w:rPr>
      </w:pPr>
      <w:r w:rsidRPr="000952F2">
        <w:rPr>
          <w:lang w:val="es-US"/>
        </w:rPr>
        <w:t>Selon vous, pourquoi les communautés se focalisent-elles si souvent sur leurs différences plutôt que sur leurs similitudes ?</w:t>
      </w:r>
    </w:p>
    <w:p w14:paraId="5B37D635" w14:textId="77777777" w:rsidR="003C1695" w:rsidRDefault="003C1695" w:rsidP="003C1695">
      <w:pPr>
        <w:pStyle w:val="Compact"/>
        <w:numPr>
          <w:ilvl w:val="1"/>
          <w:numId w:val="2"/>
        </w:numPr>
      </w:pPr>
      <w:r w:rsidRPr="000952F2">
        <w:rPr>
          <w:lang w:val="es-US"/>
        </w:rPr>
        <w:t xml:space="preserve">Cette femme était stupéfaite que Jésus lui adresse la parole. </w:t>
      </w:r>
      <w:r>
        <w:t>Quels types de personnes seraient étonnés si vous leur parliez ?</w:t>
      </w:r>
    </w:p>
    <w:p w14:paraId="0821A32C" w14:textId="77777777" w:rsidR="003C1695" w:rsidRDefault="003C1695" w:rsidP="003C1695">
      <w:pPr>
        <w:pStyle w:val="Compact"/>
        <w:numPr>
          <w:ilvl w:val="0"/>
          <w:numId w:val="2"/>
        </w:numPr>
      </w:pPr>
      <w:r w:rsidRPr="000952F2">
        <w:rPr>
          <w:b/>
          <w:bCs/>
          <w:lang w:val="es-US"/>
        </w:rPr>
        <w:t>Le cœur : Qui devons-nous être selon le texte ?</w:t>
      </w:r>
      <w:r w:rsidRPr="000952F2">
        <w:rPr>
          <w:lang w:val="es-US"/>
        </w:rPr>
        <w:t xml:space="preserve"> </w:t>
      </w:r>
      <w:r>
        <w:t xml:space="preserve">Aimer les autres peut s’avérer très difficile, même pour les personnes qui nous ressemblent fortement. Il arrive que l’éducation de certaines personnes les amène à avoir des préjugés sur les autres, ce qui rend l’amour d’autrui encore plus difficile. </w:t>
      </w:r>
      <w:r w:rsidRPr="000952F2">
        <w:rPr>
          <w:lang w:val="es-US"/>
        </w:rPr>
        <w:t xml:space="preserve">Jésus veut transformer le cœur des chrétiens en les libérant de leurs préjugés envers d’autres personnes. </w:t>
      </w:r>
      <w:r>
        <w:t>Les chrétiens éprouvent parfois des difficultés à l’accepter. Cependant, Jésus aime tous les hommes et est mort pour tous ; les chrétiens doivent donc aimer tout le monde.</w:t>
      </w:r>
    </w:p>
    <w:p w14:paraId="0D7D8263" w14:textId="77777777" w:rsidR="003C1695" w:rsidRDefault="003C1695" w:rsidP="003C1695">
      <w:pPr>
        <w:pStyle w:val="Compact"/>
        <w:numPr>
          <w:ilvl w:val="1"/>
          <w:numId w:val="2"/>
        </w:numPr>
      </w:pPr>
      <w:r>
        <w:t>Comment les chrétiens peuvent-ils admettre les différences entre eux et les autres, sans que ces différences les empêchent d’aimer tout le monde ?</w:t>
      </w:r>
    </w:p>
    <w:p w14:paraId="22FFDAAC" w14:textId="77777777" w:rsidR="003C1695" w:rsidRPr="000952F2" w:rsidRDefault="003C1695" w:rsidP="003C1695">
      <w:pPr>
        <w:pStyle w:val="Compact"/>
        <w:numPr>
          <w:ilvl w:val="1"/>
          <w:numId w:val="2"/>
        </w:numPr>
        <w:rPr>
          <w:lang w:val="es-US"/>
        </w:rPr>
      </w:pPr>
      <w:r w:rsidRPr="000952F2">
        <w:rPr>
          <w:lang w:val="es-US"/>
        </w:rPr>
        <w:t>Le péché corrompt de nombreuses parties du cœur d’une personne. Outre les préjugés, quels sont les autres vices que Jésus veut éliminer du cœur d’un chrétien ?</w:t>
      </w:r>
    </w:p>
    <w:p w14:paraId="4C74AFA2" w14:textId="77777777" w:rsidR="003C1695" w:rsidRPr="000952F2" w:rsidRDefault="003C1695" w:rsidP="003C1695">
      <w:pPr>
        <w:pStyle w:val="Compact"/>
        <w:numPr>
          <w:ilvl w:val="0"/>
          <w:numId w:val="2"/>
        </w:numPr>
        <w:rPr>
          <w:lang w:val="es-US"/>
        </w:rPr>
      </w:pPr>
      <w:r w:rsidRPr="000952F2">
        <w:rPr>
          <w:b/>
          <w:bCs/>
          <w:lang w:val="es-US"/>
        </w:rPr>
        <w:t>Les mains : Comment pouvons-nous mettre en pratique la Parole de Dieu ?</w:t>
      </w:r>
      <w:r w:rsidRPr="000952F2">
        <w:rPr>
          <w:lang w:val="es-US"/>
        </w:rPr>
        <w:t xml:space="preserve"> Certaines personnes ne vont pas accepter que Dieu les aime à moins de voir cet amour s’exprimer à travers la vie d’un chrétien. Par ailleurs, même après avoir constaté que l’amour de Dieu est exprimé à travers la vie d’un chrétien, il peut s’écouler un long moment avant qu’ils n’acceptent l’amour de Dieu dans leur vie. Pour cette raison, il est important de manifester l’amour de Dieu à tout moment, car nous ne pouvons savoir si quelqu’un nous observe, prêt à percevoir l’amour de Dieu en action.</w:t>
      </w:r>
    </w:p>
    <w:p w14:paraId="3382A7B4" w14:textId="77777777" w:rsidR="003C1695" w:rsidRDefault="003C1695" w:rsidP="003C1695">
      <w:pPr>
        <w:pStyle w:val="Compact"/>
        <w:numPr>
          <w:ilvl w:val="1"/>
          <w:numId w:val="2"/>
        </w:numPr>
      </w:pPr>
      <w:r w:rsidRPr="000952F2">
        <w:rPr>
          <w:lang w:val="es-US"/>
        </w:rPr>
        <w:t xml:space="preserve">L’un des meilleurs moyens de surmonter les différences qui existent entre les êtres humains est de leur parler, comme l’a fait Jésus. </w:t>
      </w:r>
      <w:r>
        <w:t>À quelle personne pouvez-vous parler cette semaine, une âme différente de vous d’une manière ou d’une autre ?</w:t>
      </w:r>
    </w:p>
    <w:p w14:paraId="366873AA" w14:textId="77777777" w:rsidR="003C1695" w:rsidRDefault="003C1695" w:rsidP="003C1695">
      <w:pPr>
        <w:pStyle w:val="Compact"/>
        <w:numPr>
          <w:ilvl w:val="1"/>
          <w:numId w:val="2"/>
        </w:numPr>
      </w:pPr>
      <w:r>
        <w:t>Devrions-nous considérer que c’est un échec si nous partageons l’amour de Dieu avec quelqu’un, mais cette personne n’accepte pas Jésus comme son Sauveur ? Pourquoi ou pourquoi pas ?</w:t>
      </w:r>
    </w:p>
    <w:p w14:paraId="602A2157" w14:textId="77777777" w:rsidR="003C1695" w:rsidRDefault="003C1695" w:rsidP="003C1695">
      <w:pPr>
        <w:pStyle w:val="Heading3"/>
      </w:pPr>
      <w:bookmarkStart w:id="41" w:name="mettez-en-pratique-4"/>
      <w:bookmarkEnd w:id="40"/>
      <w:r>
        <w:t>Mettez en pratique</w:t>
      </w:r>
    </w:p>
    <w:p w14:paraId="4B4DE59D" w14:textId="77777777" w:rsidR="003C1695" w:rsidRPr="000952F2" w:rsidRDefault="003C1695" w:rsidP="003C1695">
      <w:pPr>
        <w:pStyle w:val="Compact"/>
        <w:numPr>
          <w:ilvl w:val="0"/>
          <w:numId w:val="2"/>
        </w:numPr>
        <w:rPr>
          <w:lang w:val="es-US"/>
        </w:rPr>
      </w:pPr>
      <w:r w:rsidRPr="000952F2">
        <w:rPr>
          <w:lang w:val="es-US"/>
        </w:rPr>
        <w:t>Demandez à quelqu’un de préciser à nouveau le texte principal de la leçon biblique.</w:t>
      </w:r>
    </w:p>
    <w:p w14:paraId="066E9E2B" w14:textId="77777777" w:rsidR="003C1695" w:rsidRPr="000952F2" w:rsidRDefault="003C1695" w:rsidP="003C1695">
      <w:pPr>
        <w:pStyle w:val="Compact"/>
        <w:numPr>
          <w:ilvl w:val="0"/>
          <w:numId w:val="2"/>
        </w:numPr>
        <w:rPr>
          <w:lang w:val="es-US"/>
        </w:rPr>
      </w:pPr>
      <w:r w:rsidRPr="000952F2">
        <w:rPr>
          <w:lang w:val="es-US"/>
        </w:rPr>
        <w:lastRenderedPageBreak/>
        <w:t>Demandez aux membres du groupe d’exprimer ce qu’ils pensent de la façon dont Dieu veut qu’ils réagissent à la leçon d’aujourd’hui.</w:t>
      </w:r>
    </w:p>
    <w:p w14:paraId="5CB67AD6" w14:textId="77777777" w:rsidR="003C1695" w:rsidRPr="000952F2" w:rsidRDefault="003C1695" w:rsidP="003C1695">
      <w:pPr>
        <w:pStyle w:val="Compact"/>
        <w:numPr>
          <w:ilvl w:val="0"/>
          <w:numId w:val="2"/>
        </w:numPr>
        <w:rPr>
          <w:lang w:val="es-US"/>
        </w:rPr>
      </w:pPr>
      <w:r w:rsidRPr="000952F2">
        <w:rPr>
          <w:lang w:val="es-US"/>
        </w:rPr>
        <w:t>Passez du temps en prière pour votre communauté, les uns pour les autres, afin d’obtenir la sagesse nécessaire pour mettre en pratique la leçon d’aujourd’hui.</w:t>
      </w:r>
    </w:p>
    <w:p w14:paraId="5F934BD1" w14:textId="77777777" w:rsidR="003C1695" w:rsidRPr="000952F2" w:rsidRDefault="003C1695" w:rsidP="003C1695">
      <w:pPr>
        <w:pStyle w:val="Compact"/>
        <w:numPr>
          <w:ilvl w:val="0"/>
          <w:numId w:val="2"/>
        </w:numPr>
        <w:rPr>
          <w:lang w:val="es-US"/>
        </w:rPr>
      </w:pPr>
      <w:r w:rsidRPr="000952F2">
        <w:rPr>
          <w:lang w:val="es-US"/>
        </w:rPr>
        <w:t>Clôturez en demandant au groupe de prier ensemble le « Notre Père ».</w:t>
      </w:r>
    </w:p>
    <w:p w14:paraId="30D0763B" w14:textId="54E4532E" w:rsidR="005E5B70" w:rsidRDefault="00000000" w:rsidP="003C1695">
      <w:r>
        <w:pict w14:anchorId="5E286D2C">
          <v:rect id="_x0000_i1138" style="width:0;height:1.5pt" o:hralign="center" o:hrstd="t" o:hr="t"/>
        </w:pict>
      </w:r>
    </w:p>
    <w:p w14:paraId="5657EB3E" w14:textId="77777777" w:rsidR="005E5B70" w:rsidRDefault="005E5B70">
      <w:r>
        <w:br w:type="page"/>
      </w:r>
    </w:p>
    <w:p w14:paraId="22BD57F7" w14:textId="77777777" w:rsidR="003C1695" w:rsidRDefault="003C1695" w:rsidP="003C1695"/>
    <w:p w14:paraId="48547F17" w14:textId="77777777" w:rsidR="003C1695" w:rsidRPr="000952F2" w:rsidRDefault="003C1695" w:rsidP="003C1695">
      <w:pPr>
        <w:pStyle w:val="FirstParagraph"/>
        <w:rPr>
          <w:lang w:val="es-US"/>
        </w:rPr>
      </w:pPr>
      <w:r w:rsidRPr="000952F2">
        <w:rPr>
          <w:b/>
          <w:bCs/>
          <w:lang w:val="es-US"/>
        </w:rPr>
        <w:t>Le titre de la leçon :</w:t>
      </w:r>
      <w:r w:rsidRPr="000952F2">
        <w:rPr>
          <w:lang w:val="es-US"/>
        </w:rPr>
        <w:t xml:space="preserve"> 65 Le Sermon sur la montagne</w:t>
      </w:r>
    </w:p>
    <w:p w14:paraId="6C9C5E09" w14:textId="77777777" w:rsidR="003C1695" w:rsidRPr="000952F2" w:rsidRDefault="003C1695" w:rsidP="003C1695">
      <w:pPr>
        <w:pStyle w:val="BodyText"/>
        <w:rPr>
          <w:lang w:val="es-US"/>
        </w:rPr>
      </w:pPr>
      <w:r w:rsidRPr="000952F2">
        <w:rPr>
          <w:b/>
          <w:bCs/>
          <w:lang w:val="es-US"/>
        </w:rPr>
        <w:t>Le texte de la leçon :</w:t>
      </w:r>
      <w:r w:rsidRPr="000952F2">
        <w:rPr>
          <w:lang w:val="es-US"/>
        </w:rPr>
        <w:t xml:space="preserve"> </w:t>
      </w:r>
      <w:hyperlink r:id="rId479">
        <w:r w:rsidRPr="000952F2">
          <w:rPr>
            <w:rStyle w:val="Hyperlink"/>
            <w:lang w:val="es-US"/>
          </w:rPr>
          <w:t>Matthieu 5 : 1-20</w:t>
        </w:r>
      </w:hyperlink>
    </w:p>
    <w:p w14:paraId="45D06074" w14:textId="77777777" w:rsidR="003C1695" w:rsidRPr="000952F2" w:rsidRDefault="003C1695" w:rsidP="003C1695">
      <w:pPr>
        <w:pStyle w:val="BodyText"/>
        <w:rPr>
          <w:lang w:val="es-US"/>
        </w:rPr>
      </w:pPr>
      <w:r w:rsidRPr="000952F2">
        <w:rPr>
          <w:b/>
          <w:bCs/>
          <w:lang w:val="es-US"/>
        </w:rPr>
        <w:t>Le texte secondaire :</w:t>
      </w:r>
      <w:r w:rsidRPr="000952F2">
        <w:rPr>
          <w:lang w:val="es-US"/>
        </w:rPr>
        <w:t xml:space="preserve"> </w:t>
      </w:r>
      <w:hyperlink r:id="rId480">
        <w:r w:rsidRPr="000952F2">
          <w:rPr>
            <w:rStyle w:val="Hyperlink"/>
            <w:lang w:val="es-US"/>
          </w:rPr>
          <w:t>Romains 8 : 18-30</w:t>
        </w:r>
      </w:hyperlink>
    </w:p>
    <w:p w14:paraId="66110C3E" w14:textId="77777777" w:rsidR="003C1695" w:rsidRPr="000952F2" w:rsidRDefault="003C1695" w:rsidP="003C1695">
      <w:pPr>
        <w:pStyle w:val="BodyText"/>
        <w:rPr>
          <w:lang w:val="es-US"/>
        </w:rPr>
      </w:pPr>
      <w:r w:rsidRPr="000952F2">
        <w:rPr>
          <w:b/>
          <w:bCs/>
          <w:lang w:val="es-US"/>
        </w:rPr>
        <w:t>Les objectifs de la leçon :</w:t>
      </w:r>
    </w:p>
    <w:p w14:paraId="370F9904" w14:textId="77777777" w:rsidR="003C1695" w:rsidRPr="000952F2" w:rsidRDefault="003C1695" w:rsidP="003C1695">
      <w:pPr>
        <w:pStyle w:val="Compact"/>
        <w:numPr>
          <w:ilvl w:val="0"/>
          <w:numId w:val="2"/>
        </w:numPr>
        <w:rPr>
          <w:lang w:val="es-US"/>
        </w:rPr>
      </w:pPr>
      <w:r w:rsidRPr="000952F2">
        <w:rPr>
          <w:b/>
          <w:bCs/>
          <w:lang w:val="es-US"/>
        </w:rPr>
        <w:t>La tête</w:t>
      </w:r>
      <w:r w:rsidRPr="000952F2">
        <w:rPr>
          <w:lang w:val="es-US"/>
        </w:rPr>
        <w:t xml:space="preserve"> : sSachez que la vie d’un chrétien consacré à Jésus est très différente de celle des autres personnes dans ce monde.</w:t>
      </w:r>
    </w:p>
    <w:p w14:paraId="6C6DF6E8" w14:textId="77777777" w:rsidR="003C1695" w:rsidRPr="000952F2" w:rsidRDefault="003C1695" w:rsidP="003C1695">
      <w:pPr>
        <w:pStyle w:val="Compact"/>
        <w:numPr>
          <w:ilvl w:val="0"/>
          <w:numId w:val="2"/>
        </w:numPr>
        <w:rPr>
          <w:lang w:val="es-US"/>
        </w:rPr>
      </w:pPr>
      <w:r w:rsidRPr="000952F2">
        <w:rPr>
          <w:b/>
          <w:bCs/>
          <w:lang w:val="es-US"/>
        </w:rPr>
        <w:t>Le cœur</w:t>
      </w:r>
      <w:r w:rsidRPr="000952F2">
        <w:rPr>
          <w:lang w:val="es-US"/>
        </w:rPr>
        <w:t xml:space="preserve"> : Ouvrez votre cœur à l’œuvre de Dieu au quotidien. Chaque jour, le Seigneur veut rendre votre cœur semblable à celui de Jésus.</w:t>
      </w:r>
    </w:p>
    <w:p w14:paraId="51A614EC" w14:textId="77777777" w:rsidR="003C1695" w:rsidRPr="000952F2" w:rsidRDefault="003C1695" w:rsidP="003C1695">
      <w:pPr>
        <w:pStyle w:val="Compact"/>
        <w:numPr>
          <w:ilvl w:val="0"/>
          <w:numId w:val="2"/>
        </w:numPr>
        <w:rPr>
          <w:lang w:val="es-US"/>
        </w:rPr>
      </w:pPr>
      <w:r w:rsidRPr="000952F2">
        <w:rPr>
          <w:b/>
          <w:bCs/>
          <w:lang w:val="es-US"/>
        </w:rPr>
        <w:t>Les mains</w:t>
      </w:r>
      <w:r w:rsidRPr="000952F2">
        <w:rPr>
          <w:lang w:val="es-US"/>
        </w:rPr>
        <w:t xml:space="preserve"> : Mettez en pratique les valeurs que Jésus prône, notamment le secret pour recevoir la bénédiction. La mise en pratique de ces valeurs ne sera pas toujours agréable ; cependant, les chrétiens visent une récompense céleste, et non terrestre.</w:t>
      </w:r>
    </w:p>
    <w:p w14:paraId="6B7D7846" w14:textId="77777777" w:rsidR="003C1695" w:rsidRPr="000952F2" w:rsidRDefault="003C1695" w:rsidP="003C1695">
      <w:pPr>
        <w:pStyle w:val="FirstParagraph"/>
        <w:rPr>
          <w:lang w:val="es-US"/>
        </w:rPr>
      </w:pPr>
      <w:r w:rsidRPr="000952F2">
        <w:rPr>
          <w:b/>
          <w:bCs/>
          <w:lang w:val="es-US"/>
        </w:rPr>
        <w:t>La leçon en un verset :</w:t>
      </w:r>
      <w:r w:rsidRPr="000952F2">
        <w:rPr>
          <w:lang w:val="es-US"/>
        </w:rPr>
        <w:t xml:space="preserve"> Que votre lumière luise ainsi devant les hommes, afin qu’ils voient vos bonnes œuvres, et qu’ils glorifient votre Père qui est dans les cieux. (</w:t>
      </w:r>
      <w:hyperlink r:id="rId481">
        <w:r w:rsidRPr="000952F2">
          <w:rPr>
            <w:rStyle w:val="Hyperlink"/>
            <w:lang w:val="es-US"/>
          </w:rPr>
          <w:t>Matthieu 5 : 16</w:t>
        </w:r>
      </w:hyperlink>
      <w:r w:rsidRPr="000952F2">
        <w:rPr>
          <w:lang w:val="es-US"/>
        </w:rPr>
        <w:t>)</w:t>
      </w:r>
    </w:p>
    <w:p w14:paraId="477C0DC4" w14:textId="77777777" w:rsidR="003C1695" w:rsidRPr="000952F2" w:rsidRDefault="003C1695" w:rsidP="003C1695">
      <w:pPr>
        <w:pStyle w:val="Heading2"/>
        <w:rPr>
          <w:lang w:val="es-US"/>
        </w:rPr>
      </w:pPr>
      <w:bookmarkStart w:id="42" w:name="le-résumé-du-texte-5"/>
      <w:bookmarkEnd w:id="37"/>
      <w:bookmarkEnd w:id="41"/>
      <w:r w:rsidRPr="000952F2">
        <w:rPr>
          <w:lang w:val="es-US"/>
        </w:rPr>
        <w:t>Le résumé du texte</w:t>
      </w:r>
    </w:p>
    <w:p w14:paraId="7D28E740" w14:textId="77777777" w:rsidR="003C1695" w:rsidRDefault="003C1695" w:rsidP="003C1695">
      <w:pPr>
        <w:pStyle w:val="FirstParagraph"/>
        <w:rPr>
          <w:lang w:val="es-US"/>
        </w:rPr>
      </w:pPr>
      <w:r w:rsidRPr="000952F2">
        <w:rPr>
          <w:lang w:val="es-US"/>
        </w:rPr>
        <w:t>Jésus est devenu très populaire auprès de nombreuses personnes de son entourage. Les foules voulaient l’écouter parce qu’il se souciait d’elles et voulait les aider. Jésus n’était pas comme les Pharisiens, qui se contentaient d’enseigner les règles à suivre. Un jour, Jésus était en chemin pour parler à un groupe de personnes. Plusieurs personnes sont allées l’écouter. Lorsque Jésus a remarqué la foule qui venait vers lui, il s’est rendu sur une montagne près de Capernaüm et s’est assis. La foule a suivi Jésus sur la montagne et s’est assise elle aussi. Jésus a longuement enseigné aux personnes présentes dans la foule. Il a abordé de nombreux sujets, entre autres comment se comporter les uns envers les autres, comment parler aux autres de l’amour et du pardon de Dieu, comment donner aux pauvres, comment prier et même au sujet du ciel.</w:t>
      </w:r>
    </w:p>
    <w:p w14:paraId="1A27D6D8" w14:textId="0569EC0C" w:rsidR="00B27216" w:rsidRPr="00B27216" w:rsidRDefault="00B27216" w:rsidP="00B27216">
      <w:pPr>
        <w:pStyle w:val="BodyText"/>
        <w:rPr>
          <w:lang w:val="es-US"/>
        </w:rPr>
      </w:pPr>
      <w:r>
        <w:rPr>
          <w:noProof/>
          <w:lang w:bidi="bn-BD"/>
        </w:rPr>
        <w:drawing>
          <wp:inline distT="0" distB="0" distL="0" distR="0" wp14:anchorId="4B913817" wp14:editId="5969A430">
            <wp:extent cx="1849681" cy="2489493"/>
            <wp:effectExtent l="0" t="0" r="0" b="6350"/>
            <wp:docPr id="224" name="Picture 224" descr="A group of people in a circ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A group of people in a circle&#10;&#10;AI-generated content may be incorrect."/>
                    <pic:cNvPicPr/>
                  </pic:nvPicPr>
                  <pic:blipFill>
                    <a:blip r:embed="rId482" cstate="print">
                      <a:extLst>
                        <a:ext uri="{28A0092B-C50C-407E-A947-70E740481C1C}">
                          <a14:useLocalDpi xmlns:a14="http://schemas.microsoft.com/office/drawing/2010/main" val="0"/>
                        </a:ext>
                      </a:extLst>
                    </a:blip>
                    <a:stretch>
                      <a:fillRect/>
                    </a:stretch>
                  </pic:blipFill>
                  <pic:spPr>
                    <a:xfrm>
                      <a:off x="0" y="0"/>
                      <a:ext cx="1865073" cy="2510209"/>
                    </a:xfrm>
                    <a:prstGeom prst="rect">
                      <a:avLst/>
                    </a:prstGeom>
                  </pic:spPr>
                </pic:pic>
              </a:graphicData>
            </a:graphic>
          </wp:inline>
        </w:drawing>
      </w:r>
    </w:p>
    <w:p w14:paraId="253C744B" w14:textId="77777777" w:rsidR="003C1695" w:rsidRDefault="003C1695" w:rsidP="003C1695">
      <w:pPr>
        <w:pStyle w:val="Heading2"/>
      </w:pPr>
      <w:bookmarkStart w:id="43" w:name="lenseignement-basé-sur-limage-5"/>
      <w:bookmarkEnd w:id="42"/>
      <w:r>
        <w:lastRenderedPageBreak/>
        <w:t>L’enseignement basé sur l’image</w:t>
      </w:r>
    </w:p>
    <w:p w14:paraId="1B462668" w14:textId="77777777" w:rsidR="003C1695" w:rsidRDefault="003C1695" w:rsidP="003C1695">
      <w:pPr>
        <w:pStyle w:val="Compact"/>
        <w:numPr>
          <w:ilvl w:val="0"/>
          <w:numId w:val="37"/>
        </w:numPr>
      </w:pPr>
      <w:r>
        <w:rPr>
          <w:b/>
          <w:bCs/>
        </w:rPr>
        <w:t>Des foules</w:t>
      </w:r>
      <w:r>
        <w:t xml:space="preserve"> suivaient Jésus pour ses enseignements et ses miracles. Les hommes suivent souvent les dirigeants qui leur promettent puissance et richesse. Était-ce la raison pour laquelle les foules suivaient Jésus ?</w:t>
      </w:r>
    </w:p>
    <w:p w14:paraId="6D3C305B" w14:textId="77777777" w:rsidR="003C1695" w:rsidRDefault="003C1695" w:rsidP="003C1695">
      <w:pPr>
        <w:pStyle w:val="Compact"/>
        <w:numPr>
          <w:ilvl w:val="0"/>
          <w:numId w:val="37"/>
        </w:numPr>
      </w:pPr>
      <w:r w:rsidRPr="000952F2">
        <w:rPr>
          <w:b/>
          <w:bCs/>
          <w:lang w:val="es-US"/>
        </w:rPr>
        <w:t>Les montagnes</w:t>
      </w:r>
      <w:r w:rsidRPr="000952F2">
        <w:rPr>
          <w:lang w:val="es-US"/>
        </w:rPr>
        <w:t xml:space="preserve">. Jésus a décidé de dispenser un long enseignement à ses disciples. </w:t>
      </w:r>
      <w:r>
        <w:t>Il les a fait asseoir sur le flanc d’une montagne pour qu’ils écoutent ses enseignements. La foule pouvait aussi écouter ces enseignements.</w:t>
      </w:r>
    </w:p>
    <w:p w14:paraId="39180553" w14:textId="77777777" w:rsidR="003C1695" w:rsidRPr="000952F2" w:rsidRDefault="003C1695" w:rsidP="003C1695">
      <w:pPr>
        <w:pStyle w:val="Compact"/>
        <w:numPr>
          <w:ilvl w:val="0"/>
          <w:numId w:val="37"/>
        </w:numPr>
        <w:rPr>
          <w:lang w:val="es-US"/>
        </w:rPr>
      </w:pPr>
      <w:r w:rsidRPr="000952F2">
        <w:rPr>
          <w:b/>
          <w:bCs/>
          <w:lang w:val="es-US"/>
        </w:rPr>
        <w:t>L’enseignement de Jésus</w:t>
      </w:r>
      <w:r w:rsidRPr="000952F2">
        <w:rPr>
          <w:lang w:val="es-US"/>
        </w:rPr>
        <w:t xml:space="preserve"> ne promettait ni la puissance ni la richesse. Au contraire, dans ce Sermon sur la montagne, Jésus a prévenu ses disciples qu’ils subiraient des persécutions et des souffrances. Être disciple de Jésus n’allait pas être une tâche aisée. Toutefois, Jésus leur a promis de grandes bénédictions spirituelles en retour. En effet, s’ils menaient une vie semblable à celle de Jésus, ils bénéficieraient du réconfort, de la miséricorde, de la paix et de nombreuses autres bénédictions divines. Leur récompense ultime serait le Ciel. En outre, ils allaient expérimenter le Ciel sur cette terre.</w:t>
      </w:r>
    </w:p>
    <w:p w14:paraId="69911B24" w14:textId="77777777" w:rsidR="003C1695" w:rsidRPr="0004199E" w:rsidRDefault="003C1695" w:rsidP="003C1695">
      <w:pPr>
        <w:pStyle w:val="Heading2"/>
        <w:rPr>
          <w:lang w:val="es-US"/>
        </w:rPr>
      </w:pPr>
      <w:bookmarkStart w:id="44" w:name="le-contexte-du-passage-5"/>
      <w:bookmarkEnd w:id="43"/>
      <w:r w:rsidRPr="0004199E">
        <w:rPr>
          <w:lang w:val="es-US"/>
        </w:rPr>
        <w:t>Le contexte du passage</w:t>
      </w:r>
    </w:p>
    <w:p w14:paraId="7ECB13AF" w14:textId="77777777" w:rsidR="003C1695" w:rsidRDefault="003C1695" w:rsidP="003C1695">
      <w:pPr>
        <w:pStyle w:val="FirstParagraph"/>
      </w:pPr>
      <w:r w:rsidRPr="00F72D57">
        <w:rPr>
          <w:lang w:val="es-US"/>
        </w:rPr>
        <w:t>Le Sermon sur la montagne est le plus long enseignement de Jésus dans la Bible. Il s’étend sur trois chapitres (</w:t>
      </w:r>
      <w:hyperlink r:id="rId483">
        <w:r w:rsidRPr="00F72D57">
          <w:rPr>
            <w:rStyle w:val="Hyperlink"/>
            <w:lang w:val="es-US"/>
          </w:rPr>
          <w:t>Matthieu 5 : 7</w:t>
        </w:r>
      </w:hyperlink>
      <w:r w:rsidRPr="00F72D57">
        <w:rPr>
          <w:lang w:val="es-US"/>
        </w:rPr>
        <w:t xml:space="preserve">) et couvre de nombreux sujets relatifs à la vie du chrétien. De nombreux Juifs de l’époque de Jésus considéraient que le plus important dans la vie d’un disciple de Dieu était de respecter toutes les lois et les rituels de l’Ancien Testament. Jésus, en revanche, enseignait que le plus important dans la vie d’un disciple de Dieu était de manifester l’amour de Dieu. Les disciples de Jésus ne devaient pas se focaliser sur l’obéissance aux règles, mais sur l’amour pour Dieu et pour leurs prochains. </w:t>
      </w:r>
      <w:r>
        <w:t>L’amour pour Dieu et pour leurs prochains entraînerait naturellement l’obéissance à toutes les lois de Dieu.</w:t>
      </w:r>
    </w:p>
    <w:p w14:paraId="4FBF1816" w14:textId="77777777" w:rsidR="003C1695" w:rsidRPr="000952F2" w:rsidRDefault="003C1695" w:rsidP="003C1695">
      <w:pPr>
        <w:pStyle w:val="BodyText"/>
        <w:rPr>
          <w:lang w:val="es-US"/>
        </w:rPr>
      </w:pPr>
      <w:r w:rsidRPr="00F72D57">
        <w:rPr>
          <w:lang w:val="es-US"/>
        </w:rPr>
        <w:t xml:space="preserve">La première partie du Sermon sur la montagne est une liste de béatitudes. </w:t>
      </w:r>
      <w:r>
        <w:t xml:space="preserve">Les béatitudes sont des promesses faites aux personnes qui traversent des moments difficiles. </w:t>
      </w:r>
      <w:r w:rsidRPr="000952F2">
        <w:rPr>
          <w:lang w:val="es-US"/>
        </w:rPr>
        <w:t>Elles promettent un réconfort et des récompenses futures. Cependant, les béatitudes de Jésus sont un peu différentes. Les bénédictions que Jésus promet ne sont pas seulement destinées à l’avenir, mais aussi au présent. Si les disciples de Jésus souffrent dans cette vie en obéissant à tous ses commandements, ils bénéficient également de la présence constante de Dieu. Le chrétien fait l’expérience de la présence de Dieu de plusieurs manières, notamment à travers la paix, la joie, le réconfort et l’espoir. Par conséquent, lorsque Jésus déclare que ses disciples sont « bénis », il sous-entend que malgré les souffrances endurées pour avoir choisi de vivre selon les instructions du Seigneur, la présence de Dieu les réconforte.</w:t>
      </w:r>
    </w:p>
    <w:p w14:paraId="710BD30A" w14:textId="77777777" w:rsidR="003C1695" w:rsidRPr="000952F2" w:rsidRDefault="003C1695" w:rsidP="003C1695">
      <w:pPr>
        <w:pStyle w:val="BodyText"/>
        <w:rPr>
          <w:lang w:val="es-US"/>
        </w:rPr>
      </w:pPr>
      <w:r w:rsidRPr="000952F2">
        <w:rPr>
          <w:lang w:val="es-US"/>
        </w:rPr>
        <w:t>Puisque le péché infecte le monde, ceux qui ne suivent pas Jésus poursuivent des désirs qui ne seront jamais comblés, comme la cupidité, la colère et la convoitise. Les disciples de Jésus doivent poursuivre des désirs qui vont leur apporter la satisfaction, comme la sainteté, la justice et l’amour. De nombreux autres enseignements du Sermon sur la montagne enseignent aux chrétiens à vivre l’amour de Dieu de manière très pratique.</w:t>
      </w:r>
    </w:p>
    <w:p w14:paraId="6DAC18AC" w14:textId="77777777" w:rsidR="003C1695" w:rsidRPr="000952F2" w:rsidRDefault="003C1695" w:rsidP="003C1695">
      <w:pPr>
        <w:pStyle w:val="BodyText"/>
        <w:rPr>
          <w:lang w:val="es-US"/>
        </w:rPr>
      </w:pPr>
      <w:r w:rsidRPr="000952F2">
        <w:rPr>
          <w:b/>
          <w:bCs/>
          <w:lang w:val="es-US"/>
        </w:rPr>
        <w:lastRenderedPageBreak/>
        <w:t>Le texte secondaire :</w:t>
      </w:r>
      <w:r w:rsidRPr="000952F2">
        <w:rPr>
          <w:lang w:val="es-US"/>
        </w:rPr>
        <w:t xml:space="preserve"> L’apôtre Paul est l’auteur de ces paroles, et il évoque une expérience qu’il a lui-même vécue. En effet, mettre en pratique les enseignements de Jésus dans votre vie débouchera sur des souffrances. Cependant, comme Paul le déclare, les souffrances du temps présent ne sauraient être comparées aux bénédictions futures de Dieu. Elles ne sauraient non plus être comparées au bien que produit l’amour de Dieu à travers ceux qui vivent selon les desseins de Dieu.</w:t>
      </w:r>
    </w:p>
    <w:p w14:paraId="7E3B6A01" w14:textId="77777777" w:rsidR="003C1695" w:rsidRPr="000952F2" w:rsidRDefault="003C1695" w:rsidP="003C1695">
      <w:pPr>
        <w:pStyle w:val="BodyText"/>
        <w:rPr>
          <w:lang w:val="es-US"/>
        </w:rPr>
      </w:pPr>
      <w:r w:rsidRPr="000952F2">
        <w:rPr>
          <w:b/>
          <w:bCs/>
          <w:lang w:val="es-US"/>
        </w:rPr>
        <w:t>La série sur les articles de foi : IV. Les Saintes Écritures</w:t>
      </w:r>
      <w:r w:rsidRPr="000952F2">
        <w:rPr>
          <w:lang w:val="es-US"/>
        </w:rPr>
        <w:t>. Dieu a donné la Bible aux chrétiens pour les guider sur le chemin du salut et les aider à vivre dans la sainteté. Les 66 livres de l’Ancien et du Nouveau Testament révèlent la pensée et la volonté de Dieu pour l’humanité. Sous l’inspiration du Saint-Esprit, les chrétiens reçoivent la sagesse et l’instruction de Dieu à travers l’étude de la Bible. Par le Sermon sur la montagne, Jésus démontre l’importance de posséder des connaissances qui vont au-delà des simples faits bibliques et qui permettent d’interpréter correctement la Bible. Dans le texte spécifique à cette étude, les Béatitudes, Jésus décrit le type de personne qui tire profit du respect des Saintes Écritures. Dieu bénit cette personne lorsqu’elle vit selon les enseignements de la Bible.</w:t>
      </w:r>
    </w:p>
    <w:p w14:paraId="485E9B61" w14:textId="77777777" w:rsidR="003C1695" w:rsidRPr="000952F2" w:rsidRDefault="003C1695" w:rsidP="003C1695">
      <w:pPr>
        <w:pStyle w:val="BodyText"/>
        <w:rPr>
          <w:lang w:val="es-US"/>
        </w:rPr>
      </w:pPr>
      <w:r w:rsidRPr="000952F2">
        <w:rPr>
          <w:lang w:val="es-US"/>
        </w:rPr>
        <w:t>En 2 Timothée 3.10-17, l’apôtre Paul enseigne à Timothée l’importance de la Bible pour acquérir la sagesse et être équipé pour l’œuvre puissante de Dieu.</w:t>
      </w:r>
    </w:p>
    <w:p w14:paraId="707BAB2E" w14:textId="77777777" w:rsidR="003C1695" w:rsidRPr="000952F2" w:rsidRDefault="003C1695" w:rsidP="003C1695">
      <w:pPr>
        <w:pStyle w:val="Compact"/>
        <w:numPr>
          <w:ilvl w:val="0"/>
          <w:numId w:val="2"/>
        </w:numPr>
        <w:rPr>
          <w:lang w:val="es-US"/>
        </w:rPr>
      </w:pPr>
      <w:r w:rsidRPr="000952F2">
        <w:rPr>
          <w:b/>
          <w:bCs/>
          <w:lang w:val="es-US"/>
        </w:rPr>
        <w:t>La tête</w:t>
      </w:r>
      <w:r w:rsidRPr="000952F2">
        <w:rPr>
          <w:lang w:val="es-US"/>
        </w:rPr>
        <w:t xml:space="preserve"> : Pourquoi la simple lecture de la Bible ne suffit-elle pas pour rendre une personne sage ?</w:t>
      </w:r>
    </w:p>
    <w:p w14:paraId="536306D6" w14:textId="77777777" w:rsidR="003C1695" w:rsidRPr="000952F2" w:rsidRDefault="003C1695" w:rsidP="003C1695">
      <w:pPr>
        <w:pStyle w:val="Compact"/>
        <w:numPr>
          <w:ilvl w:val="0"/>
          <w:numId w:val="2"/>
        </w:numPr>
        <w:rPr>
          <w:lang w:val="es-US"/>
        </w:rPr>
      </w:pPr>
      <w:r w:rsidRPr="000952F2">
        <w:rPr>
          <w:b/>
          <w:bCs/>
          <w:lang w:val="es-US"/>
        </w:rPr>
        <w:t>Le cœur</w:t>
      </w:r>
      <w:r w:rsidRPr="000952F2">
        <w:rPr>
          <w:lang w:val="es-US"/>
        </w:rPr>
        <w:t xml:space="preserve"> : Que doit faire un chrétien quand il lit un passage de la Bible avec lequel il n’est pas d’accord ?</w:t>
      </w:r>
    </w:p>
    <w:p w14:paraId="190A14CA" w14:textId="77777777" w:rsidR="003C1695" w:rsidRPr="000952F2" w:rsidRDefault="003C1695" w:rsidP="003C1695">
      <w:pPr>
        <w:pStyle w:val="Compact"/>
        <w:numPr>
          <w:ilvl w:val="0"/>
          <w:numId w:val="2"/>
        </w:numPr>
        <w:rPr>
          <w:lang w:val="es-US"/>
        </w:rPr>
      </w:pPr>
      <w:r w:rsidRPr="000952F2">
        <w:rPr>
          <w:b/>
          <w:bCs/>
          <w:lang w:val="es-US"/>
        </w:rPr>
        <w:t>Les mains</w:t>
      </w:r>
      <w:r w:rsidRPr="000952F2">
        <w:rPr>
          <w:lang w:val="es-US"/>
        </w:rPr>
        <w:t xml:space="preserve"> : Quels sont les habitudes et les comportements que vous devriez adopter pour devenir sage selon les Saintes Écritures ?</w:t>
      </w:r>
    </w:p>
    <w:p w14:paraId="32CC4314" w14:textId="77777777" w:rsidR="003C1695" w:rsidRDefault="00000000" w:rsidP="003C1695">
      <w:r>
        <w:pict w14:anchorId="4FF12592">
          <v:rect id="_x0000_i1139" style="width:0;height:1.5pt" o:hralign="center" o:hrstd="t" o:hr="t"/>
        </w:pict>
      </w:r>
    </w:p>
    <w:p w14:paraId="61362ADC" w14:textId="77777777" w:rsidR="003C1695" w:rsidRDefault="003C1695" w:rsidP="003C1695">
      <w:pPr>
        <w:pStyle w:val="Heading2"/>
      </w:pPr>
      <w:bookmarkStart w:id="45" w:name="létude-biblique-5"/>
      <w:bookmarkEnd w:id="44"/>
      <w:r>
        <w:t>L’étude biblique</w:t>
      </w:r>
    </w:p>
    <w:p w14:paraId="76171688" w14:textId="77777777" w:rsidR="003C1695" w:rsidRDefault="003C1695" w:rsidP="003C1695">
      <w:pPr>
        <w:pStyle w:val="Heading3"/>
      </w:pPr>
      <w:bookmarkStart w:id="46" w:name="priez-5"/>
      <w:r>
        <w:t>Priez</w:t>
      </w:r>
    </w:p>
    <w:p w14:paraId="6EC84CB9" w14:textId="77777777" w:rsidR="003C1695" w:rsidRPr="000952F2" w:rsidRDefault="003C1695" w:rsidP="003C1695">
      <w:pPr>
        <w:pStyle w:val="Compact"/>
        <w:numPr>
          <w:ilvl w:val="0"/>
          <w:numId w:val="2"/>
        </w:numPr>
        <w:rPr>
          <w:lang w:val="es-US"/>
        </w:rPr>
      </w:pPr>
      <w:r w:rsidRPr="000952F2">
        <w:rPr>
          <w:lang w:val="es-US"/>
        </w:rPr>
        <w:t>Demandez des sujets de prière et de louange.</w:t>
      </w:r>
    </w:p>
    <w:p w14:paraId="15345603" w14:textId="77777777" w:rsidR="003C1695" w:rsidRDefault="003C1695" w:rsidP="003C1695">
      <w:pPr>
        <w:pStyle w:val="Compact"/>
        <w:numPr>
          <w:ilvl w:val="0"/>
          <w:numId w:val="2"/>
        </w:numPr>
      </w:pPr>
      <w:r>
        <w:t>Remerciez Dieu pour la louange d’ensemble.</w:t>
      </w:r>
    </w:p>
    <w:p w14:paraId="13D46DDC" w14:textId="77777777" w:rsidR="003C1695" w:rsidRPr="000952F2" w:rsidRDefault="003C1695" w:rsidP="003C1695">
      <w:pPr>
        <w:pStyle w:val="Compact"/>
        <w:numPr>
          <w:ilvl w:val="0"/>
          <w:numId w:val="2"/>
        </w:numPr>
        <w:rPr>
          <w:lang w:val="es-US"/>
        </w:rPr>
      </w:pPr>
      <w:r w:rsidRPr="000952F2">
        <w:rPr>
          <w:lang w:val="es-US"/>
        </w:rPr>
        <w:t>Priez pour les requêtes de prière.</w:t>
      </w:r>
    </w:p>
    <w:p w14:paraId="5787504F" w14:textId="77777777" w:rsidR="003C1695" w:rsidRPr="000952F2" w:rsidRDefault="003C1695" w:rsidP="003C1695">
      <w:pPr>
        <w:pStyle w:val="Compact"/>
        <w:numPr>
          <w:ilvl w:val="0"/>
          <w:numId w:val="2"/>
        </w:numPr>
        <w:rPr>
          <w:lang w:val="es-US"/>
        </w:rPr>
      </w:pPr>
      <w:r w:rsidRPr="000952F2">
        <w:rPr>
          <w:lang w:val="es-US"/>
        </w:rPr>
        <w:t>Demandez au Saint-Esprit d’ouvrir vos cœurs et vos esprits pour recevoir avec joie ce que Dieu désire vous transmettre aujourd’hui.</w:t>
      </w:r>
    </w:p>
    <w:p w14:paraId="7D20DA29" w14:textId="77777777" w:rsidR="003C1695" w:rsidRDefault="003C1695" w:rsidP="003C1695">
      <w:pPr>
        <w:pStyle w:val="Heading3"/>
      </w:pPr>
      <w:bookmarkStart w:id="47" w:name="écoutez-5"/>
      <w:bookmarkEnd w:id="46"/>
      <w:r>
        <w:t>Écoutez</w:t>
      </w:r>
    </w:p>
    <w:p w14:paraId="705E5393" w14:textId="77777777" w:rsidR="003C1695" w:rsidRPr="000952F2" w:rsidRDefault="003C1695" w:rsidP="003C1695">
      <w:pPr>
        <w:pStyle w:val="Compact"/>
        <w:numPr>
          <w:ilvl w:val="0"/>
          <w:numId w:val="2"/>
        </w:numPr>
        <w:rPr>
          <w:lang w:val="es-US"/>
        </w:rPr>
      </w:pPr>
      <w:r w:rsidRPr="000952F2">
        <w:rPr>
          <w:lang w:val="es-US"/>
        </w:rPr>
        <w:t>Lisez les deux textes de la leçon biblique.</w:t>
      </w:r>
    </w:p>
    <w:p w14:paraId="6DB911D4" w14:textId="77777777" w:rsidR="003C1695" w:rsidRPr="000952F2" w:rsidRDefault="003C1695" w:rsidP="003C1695">
      <w:pPr>
        <w:pStyle w:val="Compact"/>
        <w:numPr>
          <w:ilvl w:val="0"/>
          <w:numId w:val="2"/>
        </w:numPr>
        <w:rPr>
          <w:lang w:val="es-US"/>
        </w:rPr>
      </w:pPr>
      <w:r w:rsidRPr="000952F2">
        <w:rPr>
          <w:lang w:val="es-US"/>
        </w:rPr>
        <w:t>Résumez le « contexte du passage » ci-dessus pour la classe.</w:t>
      </w:r>
    </w:p>
    <w:p w14:paraId="6FEDF3B7" w14:textId="77777777" w:rsidR="003C1695" w:rsidRPr="000952F2" w:rsidRDefault="003C1695" w:rsidP="003C1695">
      <w:pPr>
        <w:pStyle w:val="Compact"/>
        <w:numPr>
          <w:ilvl w:val="0"/>
          <w:numId w:val="2"/>
        </w:numPr>
        <w:rPr>
          <w:lang w:val="es-US"/>
        </w:rPr>
      </w:pPr>
      <w:r w:rsidRPr="000952F2">
        <w:rPr>
          <w:lang w:val="es-US"/>
        </w:rPr>
        <w:t>Lisez à nouveau les deux textes de la leçon biblique.</w:t>
      </w:r>
    </w:p>
    <w:p w14:paraId="16AB9D82" w14:textId="77777777" w:rsidR="003C1695" w:rsidRPr="000952F2" w:rsidRDefault="003C1695" w:rsidP="003C1695">
      <w:pPr>
        <w:pStyle w:val="Compact"/>
        <w:numPr>
          <w:ilvl w:val="0"/>
          <w:numId w:val="2"/>
        </w:numPr>
        <w:rPr>
          <w:lang w:val="es-US"/>
        </w:rPr>
      </w:pPr>
      <w:r w:rsidRPr="000952F2">
        <w:rPr>
          <w:lang w:val="es-US"/>
        </w:rPr>
        <w:t>Demandez à quelqu’un de préciser à nouveau le texte biblique principal.</w:t>
      </w:r>
    </w:p>
    <w:p w14:paraId="50C6389A" w14:textId="77777777" w:rsidR="003C1695" w:rsidRDefault="003C1695" w:rsidP="003C1695">
      <w:pPr>
        <w:pStyle w:val="Heading3"/>
      </w:pPr>
      <w:bookmarkStart w:id="48" w:name="partagez-5"/>
      <w:bookmarkEnd w:id="47"/>
      <w:r>
        <w:lastRenderedPageBreak/>
        <w:t>Partagez</w:t>
      </w:r>
    </w:p>
    <w:p w14:paraId="5F764482" w14:textId="77777777" w:rsidR="003C1695" w:rsidRPr="000952F2" w:rsidRDefault="003C1695" w:rsidP="003C1695">
      <w:pPr>
        <w:pStyle w:val="Compact"/>
        <w:numPr>
          <w:ilvl w:val="0"/>
          <w:numId w:val="2"/>
        </w:numPr>
        <w:rPr>
          <w:lang w:val="es-US"/>
        </w:rPr>
      </w:pPr>
      <w:r w:rsidRPr="000952F2">
        <w:rPr>
          <w:b/>
          <w:bCs/>
          <w:lang w:val="es-US"/>
        </w:rPr>
        <w:t>La tête : Quel message ce texte véhicule-t-il ?</w:t>
      </w:r>
      <w:r w:rsidRPr="000952F2">
        <w:rPr>
          <w:lang w:val="es-US"/>
        </w:rPr>
        <w:t xml:space="preserve"> Jésus invite ses disciples à mener une vie très différente de celle des personnes qui les entourent. Les disciples de Jésus doivent placer les valeurs et la volonté de Dieu au premier plan de leur vie. Ils risquent donc de subir des souffrances immédiates, mais ils seront inondés de l’amour et des bénédictions de Dieu. Lorsque les chrétiens comprennent que renier leurs désirs égoïstes et accepter la volonté parfaite de Dieu est la meilleure façon de vivre, ils éprouvent une paix et une joie profondes, quoi qu’il arrive dans leur vie.</w:t>
      </w:r>
    </w:p>
    <w:p w14:paraId="572F23E4" w14:textId="77777777" w:rsidR="003C1695" w:rsidRPr="000952F2" w:rsidRDefault="003C1695" w:rsidP="003C1695">
      <w:pPr>
        <w:pStyle w:val="Compact"/>
        <w:numPr>
          <w:ilvl w:val="1"/>
          <w:numId w:val="2"/>
        </w:numPr>
        <w:rPr>
          <w:lang w:val="es-US"/>
        </w:rPr>
      </w:pPr>
      <w:r w:rsidRPr="000952F2">
        <w:rPr>
          <w:lang w:val="es-US"/>
        </w:rPr>
        <w:t>Pourquoi ceux qui mettent en pratique les enseignements de Jésus sont-ils persécutés ?</w:t>
      </w:r>
    </w:p>
    <w:p w14:paraId="4680B48D" w14:textId="77777777" w:rsidR="003C1695" w:rsidRPr="000952F2" w:rsidRDefault="003C1695" w:rsidP="003C1695">
      <w:pPr>
        <w:pStyle w:val="Compact"/>
        <w:numPr>
          <w:ilvl w:val="1"/>
          <w:numId w:val="2"/>
        </w:numPr>
        <w:rPr>
          <w:lang w:val="es-US"/>
        </w:rPr>
      </w:pPr>
      <w:r w:rsidRPr="000952F2">
        <w:rPr>
          <w:lang w:val="es-US"/>
        </w:rPr>
        <w:t>Quels aspects de la vie de Jésus peuvent nous aider lorsque nous traversons des temps de persécution ?</w:t>
      </w:r>
    </w:p>
    <w:p w14:paraId="529B4D14" w14:textId="77777777" w:rsidR="003C1695" w:rsidRPr="000952F2" w:rsidRDefault="003C1695" w:rsidP="003C1695">
      <w:pPr>
        <w:pStyle w:val="Compact"/>
        <w:numPr>
          <w:ilvl w:val="0"/>
          <w:numId w:val="2"/>
        </w:numPr>
        <w:rPr>
          <w:lang w:val="es-US"/>
        </w:rPr>
      </w:pPr>
      <w:r w:rsidRPr="000952F2">
        <w:rPr>
          <w:b/>
          <w:bCs/>
          <w:lang w:val="es-US"/>
        </w:rPr>
        <w:t>Le cœur : Qui devons-nous être selon le texte ?</w:t>
      </w:r>
      <w:r w:rsidRPr="000952F2">
        <w:rPr>
          <w:lang w:val="es-US"/>
        </w:rPr>
        <w:t xml:space="preserve"> Lorsque notre cœur est entièrement dévoué à Dieu, nous aimons ce que Dieu aime et nous vivons comme Dieu le souhaite. Ainsi, nous éprouvons de la compassion et de la sympathie pour ceux qui souffrent, et nous cherchons à réconforter ceux qui en ont besoin. Nous agissons ainsi, non seulement parce que nous savons que nous aurons une récompense au ciel, mais aussi parce que nous savons que Dieu nous fortifiera et nous bénira.</w:t>
      </w:r>
    </w:p>
    <w:p w14:paraId="2AE8D986" w14:textId="77777777" w:rsidR="003C1695" w:rsidRPr="000952F2" w:rsidRDefault="003C1695" w:rsidP="003C1695">
      <w:pPr>
        <w:pStyle w:val="Compact"/>
        <w:numPr>
          <w:ilvl w:val="1"/>
          <w:numId w:val="2"/>
        </w:numPr>
        <w:rPr>
          <w:lang w:val="es-US"/>
        </w:rPr>
      </w:pPr>
      <w:r w:rsidRPr="000952F2">
        <w:rPr>
          <w:lang w:val="es-US"/>
        </w:rPr>
        <w:t>Les enseignements de Jésus ne sont pas faciles à mettre en pratique. Pourquoi donc les chrétiens voudraient-ils les mettre en pratique ?</w:t>
      </w:r>
    </w:p>
    <w:p w14:paraId="41EDBAAD" w14:textId="77777777" w:rsidR="003C1695" w:rsidRPr="000952F2" w:rsidRDefault="003C1695" w:rsidP="003C1695">
      <w:pPr>
        <w:pStyle w:val="Compact"/>
        <w:numPr>
          <w:ilvl w:val="1"/>
          <w:numId w:val="2"/>
        </w:numPr>
        <w:rPr>
          <w:lang w:val="es-US"/>
        </w:rPr>
      </w:pPr>
      <w:r w:rsidRPr="000952F2">
        <w:rPr>
          <w:lang w:val="es-US"/>
        </w:rPr>
        <w:t>Que se passerait-il si une personne qui ne croit pas en Jésus essaye de mettre ses enseignements en pratique ?</w:t>
      </w:r>
    </w:p>
    <w:p w14:paraId="581F663F" w14:textId="77777777" w:rsidR="003C1695" w:rsidRPr="000952F2" w:rsidRDefault="003C1695" w:rsidP="003C1695">
      <w:pPr>
        <w:pStyle w:val="Compact"/>
        <w:numPr>
          <w:ilvl w:val="0"/>
          <w:numId w:val="2"/>
        </w:numPr>
        <w:rPr>
          <w:lang w:val="es-US"/>
        </w:rPr>
      </w:pPr>
      <w:r w:rsidRPr="00F72D57">
        <w:rPr>
          <w:b/>
          <w:bCs/>
          <w:lang w:val="es-US"/>
        </w:rPr>
        <w:t>Les mains : Comment pouvons-nous mettre en pratique la Parole de Dieu ?</w:t>
      </w:r>
      <w:r w:rsidRPr="00F72D57">
        <w:rPr>
          <w:lang w:val="es-US"/>
        </w:rPr>
        <w:t xml:space="preserve"> Les enseignements de Jésus n’ont aucun sens si nous ne les mettons pas en pratique. Il ne suffit pas de croire aveuglément que le message de Jésus est vrai, il faut le mettre en pratique. </w:t>
      </w:r>
      <w:r w:rsidRPr="000952F2">
        <w:rPr>
          <w:lang w:val="es-US"/>
        </w:rPr>
        <w:t>Même s’il ne s’agit pas d’une tâche facile, elle entraîne de grandes bénédictions, tant pour nous que pour ceux qui sont bénis par nos actes conformes aux enseignements de Christ.</w:t>
      </w:r>
    </w:p>
    <w:p w14:paraId="47A27234" w14:textId="77777777" w:rsidR="003C1695" w:rsidRPr="000952F2" w:rsidRDefault="003C1695" w:rsidP="003C1695">
      <w:pPr>
        <w:pStyle w:val="Compact"/>
        <w:numPr>
          <w:ilvl w:val="1"/>
          <w:numId w:val="2"/>
        </w:numPr>
        <w:rPr>
          <w:lang w:val="es-US"/>
        </w:rPr>
      </w:pPr>
      <w:r w:rsidRPr="000952F2">
        <w:rPr>
          <w:lang w:val="es-US"/>
        </w:rPr>
        <w:t>Connaissez-vous quelqu’un dans votre vie qui est en deuil en ce moment et que vous pouvez réconforter ?</w:t>
      </w:r>
    </w:p>
    <w:p w14:paraId="3E03FD46" w14:textId="77777777" w:rsidR="003C1695" w:rsidRPr="000952F2" w:rsidRDefault="003C1695" w:rsidP="003C1695">
      <w:pPr>
        <w:pStyle w:val="Compact"/>
        <w:numPr>
          <w:ilvl w:val="1"/>
          <w:numId w:val="2"/>
        </w:numPr>
        <w:rPr>
          <w:lang w:val="es-US"/>
        </w:rPr>
      </w:pPr>
      <w:r w:rsidRPr="000952F2">
        <w:rPr>
          <w:lang w:val="es-US"/>
        </w:rPr>
        <w:t>Connaissez-vous des amis qui sont en conflit les uns avec les autres ? Comment pouvez-vous manifester l’amour de Jésus en essayant d’être un artisan de paix entre eux ?</w:t>
      </w:r>
    </w:p>
    <w:p w14:paraId="3A182BBD" w14:textId="77777777" w:rsidR="003C1695" w:rsidRDefault="003C1695" w:rsidP="003C1695">
      <w:pPr>
        <w:pStyle w:val="Heading3"/>
      </w:pPr>
      <w:bookmarkStart w:id="49" w:name="mettez-en-pratique-5"/>
      <w:bookmarkEnd w:id="48"/>
      <w:r>
        <w:t>Mettez en pratique</w:t>
      </w:r>
    </w:p>
    <w:p w14:paraId="4C52CC2C" w14:textId="77777777" w:rsidR="003C1695" w:rsidRPr="000952F2" w:rsidRDefault="003C1695" w:rsidP="003C1695">
      <w:pPr>
        <w:pStyle w:val="Compact"/>
        <w:numPr>
          <w:ilvl w:val="0"/>
          <w:numId w:val="2"/>
        </w:numPr>
        <w:rPr>
          <w:lang w:val="es-US"/>
        </w:rPr>
      </w:pPr>
      <w:r w:rsidRPr="000952F2">
        <w:rPr>
          <w:lang w:val="es-US"/>
        </w:rPr>
        <w:t>Demandez à quelqu’un de préciser à nouveau le texte principal de la leçon biblique.</w:t>
      </w:r>
    </w:p>
    <w:p w14:paraId="1F6F9E03" w14:textId="77777777" w:rsidR="003C1695" w:rsidRPr="000952F2" w:rsidRDefault="003C1695" w:rsidP="003C1695">
      <w:pPr>
        <w:pStyle w:val="Compact"/>
        <w:numPr>
          <w:ilvl w:val="0"/>
          <w:numId w:val="2"/>
        </w:numPr>
        <w:rPr>
          <w:lang w:val="es-US"/>
        </w:rPr>
      </w:pPr>
      <w:r w:rsidRPr="000952F2">
        <w:rPr>
          <w:lang w:val="es-US"/>
        </w:rPr>
        <w:t>Demandez aux membres du groupe d’exprimer ce qu’ils pensent de la façon dont Dieu veut qu’ils réagissent à la leçon d’aujourd’hui.</w:t>
      </w:r>
    </w:p>
    <w:p w14:paraId="180D8D64" w14:textId="77777777" w:rsidR="003C1695" w:rsidRPr="000952F2" w:rsidRDefault="003C1695" w:rsidP="003C1695">
      <w:pPr>
        <w:pStyle w:val="Compact"/>
        <w:numPr>
          <w:ilvl w:val="0"/>
          <w:numId w:val="2"/>
        </w:numPr>
        <w:rPr>
          <w:lang w:val="es-US"/>
        </w:rPr>
      </w:pPr>
      <w:r w:rsidRPr="000952F2">
        <w:rPr>
          <w:lang w:val="es-US"/>
        </w:rPr>
        <w:t>Passez du temps en prière pour votre communauté, les uns pour les autres, afin d’obtenir la sagesse nécessaire pour mettre en pratique la leçon d’aujourd’hui.</w:t>
      </w:r>
    </w:p>
    <w:p w14:paraId="5AF606EC" w14:textId="77777777" w:rsidR="003C1695" w:rsidRPr="000952F2" w:rsidRDefault="003C1695" w:rsidP="003C1695">
      <w:pPr>
        <w:pStyle w:val="Compact"/>
        <w:numPr>
          <w:ilvl w:val="0"/>
          <w:numId w:val="2"/>
        </w:numPr>
        <w:rPr>
          <w:lang w:val="es-US"/>
        </w:rPr>
      </w:pPr>
      <w:r w:rsidRPr="000952F2">
        <w:rPr>
          <w:lang w:val="es-US"/>
        </w:rPr>
        <w:t>Clôturez en demandant au groupe de prier ensemble le « Notre Père ».</w:t>
      </w:r>
    </w:p>
    <w:p w14:paraId="235261DB" w14:textId="3A7D7B02" w:rsidR="005E5B70" w:rsidRDefault="00000000">
      <w:r>
        <w:pict w14:anchorId="713B4427">
          <v:rect id="_x0000_i1140" style="width:0;height:1.5pt" o:hralign="center" o:hrstd="t" o:hr="t"/>
        </w:pict>
      </w:r>
      <w:r w:rsidR="005E5B70">
        <w:br w:type="page"/>
      </w:r>
    </w:p>
    <w:p w14:paraId="476B5145" w14:textId="77777777" w:rsidR="003C1695" w:rsidRDefault="003C1695" w:rsidP="003C1695"/>
    <w:p w14:paraId="300CB4AA" w14:textId="77777777" w:rsidR="003C1695" w:rsidRPr="000952F2" w:rsidRDefault="003C1695" w:rsidP="003C1695">
      <w:pPr>
        <w:pStyle w:val="FirstParagraph"/>
        <w:rPr>
          <w:lang w:val="es-US"/>
        </w:rPr>
      </w:pPr>
      <w:r w:rsidRPr="000952F2">
        <w:rPr>
          <w:b/>
          <w:bCs/>
          <w:lang w:val="es-US"/>
        </w:rPr>
        <w:t>Le titre de la leçon :</w:t>
      </w:r>
      <w:r w:rsidRPr="000952F2">
        <w:rPr>
          <w:lang w:val="es-US"/>
        </w:rPr>
        <w:t xml:space="preserve"> 66 Jésus apaise la tempête</w:t>
      </w:r>
    </w:p>
    <w:p w14:paraId="727BA922" w14:textId="77777777" w:rsidR="003C1695" w:rsidRPr="000952F2" w:rsidRDefault="003C1695" w:rsidP="003C1695">
      <w:pPr>
        <w:pStyle w:val="BodyText"/>
        <w:rPr>
          <w:lang w:val="es-US"/>
        </w:rPr>
      </w:pPr>
      <w:r w:rsidRPr="000952F2">
        <w:rPr>
          <w:b/>
          <w:bCs/>
          <w:lang w:val="es-US"/>
        </w:rPr>
        <w:t>Le texte de la leçon :</w:t>
      </w:r>
      <w:r w:rsidRPr="000952F2">
        <w:rPr>
          <w:lang w:val="es-US"/>
        </w:rPr>
        <w:t xml:space="preserve"> </w:t>
      </w:r>
      <w:hyperlink r:id="rId484">
        <w:r w:rsidRPr="000952F2">
          <w:rPr>
            <w:rStyle w:val="Hyperlink"/>
            <w:lang w:val="es-US"/>
          </w:rPr>
          <w:t>Marc 4 : 35-41</w:t>
        </w:r>
      </w:hyperlink>
    </w:p>
    <w:p w14:paraId="0D147338" w14:textId="77777777" w:rsidR="003C1695" w:rsidRPr="000952F2" w:rsidRDefault="003C1695" w:rsidP="003C1695">
      <w:pPr>
        <w:pStyle w:val="BodyText"/>
        <w:rPr>
          <w:lang w:val="es-US"/>
        </w:rPr>
      </w:pPr>
      <w:r w:rsidRPr="000952F2">
        <w:rPr>
          <w:b/>
          <w:bCs/>
          <w:lang w:val="es-US"/>
        </w:rPr>
        <w:t>Le texte secondaire :</w:t>
      </w:r>
      <w:r w:rsidRPr="000952F2">
        <w:rPr>
          <w:lang w:val="es-US"/>
        </w:rPr>
        <w:t xml:space="preserve"> </w:t>
      </w:r>
      <w:hyperlink r:id="rId485">
        <w:r w:rsidRPr="000952F2">
          <w:rPr>
            <w:rStyle w:val="Hyperlink"/>
            <w:lang w:val="es-US"/>
          </w:rPr>
          <w:t>Psaume 106 : 1-12</w:t>
        </w:r>
      </w:hyperlink>
    </w:p>
    <w:p w14:paraId="6494D42E" w14:textId="77777777" w:rsidR="003C1695" w:rsidRPr="000952F2" w:rsidRDefault="003C1695" w:rsidP="003C1695">
      <w:pPr>
        <w:pStyle w:val="BodyText"/>
        <w:rPr>
          <w:lang w:val="es-US"/>
        </w:rPr>
      </w:pPr>
      <w:r w:rsidRPr="000952F2">
        <w:rPr>
          <w:b/>
          <w:bCs/>
          <w:lang w:val="es-US"/>
        </w:rPr>
        <w:t>Les objectifs de la leçon :</w:t>
      </w:r>
    </w:p>
    <w:p w14:paraId="3C9CC253" w14:textId="77777777" w:rsidR="003C1695" w:rsidRPr="000952F2" w:rsidRDefault="003C1695" w:rsidP="003C1695">
      <w:pPr>
        <w:pStyle w:val="Compact"/>
        <w:numPr>
          <w:ilvl w:val="0"/>
          <w:numId w:val="2"/>
        </w:numPr>
        <w:rPr>
          <w:lang w:val="es-US"/>
        </w:rPr>
      </w:pPr>
      <w:r w:rsidRPr="000952F2">
        <w:rPr>
          <w:b/>
          <w:bCs/>
          <w:lang w:val="es-US"/>
        </w:rPr>
        <w:t>La tête</w:t>
      </w:r>
      <w:r w:rsidRPr="000952F2">
        <w:rPr>
          <w:lang w:val="es-US"/>
        </w:rPr>
        <w:t xml:space="preserve"> : Jésus est le Messie, et par conséquent, il domine sur la nature.</w:t>
      </w:r>
    </w:p>
    <w:p w14:paraId="64D7CD48" w14:textId="77777777" w:rsidR="003C1695" w:rsidRDefault="003C1695" w:rsidP="003C1695">
      <w:pPr>
        <w:pStyle w:val="Compact"/>
        <w:numPr>
          <w:ilvl w:val="0"/>
          <w:numId w:val="2"/>
        </w:numPr>
      </w:pPr>
      <w:r>
        <w:rPr>
          <w:b/>
          <w:bCs/>
        </w:rPr>
        <w:t>Le cœur</w:t>
      </w:r>
      <w:r>
        <w:t xml:space="preserve"> : Soyez courageux, Dieu est plus grand que tous les problèmes ou les défis auxquels vous serez confronté.</w:t>
      </w:r>
    </w:p>
    <w:p w14:paraId="45EB28E9" w14:textId="77777777" w:rsidR="003C1695" w:rsidRDefault="003C1695" w:rsidP="003C1695">
      <w:pPr>
        <w:pStyle w:val="Compact"/>
        <w:numPr>
          <w:ilvl w:val="0"/>
          <w:numId w:val="2"/>
        </w:numPr>
      </w:pPr>
      <w:r>
        <w:rPr>
          <w:b/>
          <w:bCs/>
        </w:rPr>
        <w:t>Les mains</w:t>
      </w:r>
      <w:r>
        <w:t xml:space="preserve"> : Soyez confiant, sachant que Dieu ne vous quittera jamais et ne vous abandonnera pas.</w:t>
      </w:r>
    </w:p>
    <w:p w14:paraId="698D3FBE" w14:textId="77777777" w:rsidR="003C1695" w:rsidRPr="0004199E" w:rsidRDefault="003C1695" w:rsidP="003C1695">
      <w:pPr>
        <w:pStyle w:val="FirstParagraph"/>
        <w:rPr>
          <w:lang w:val="es-US"/>
        </w:rPr>
      </w:pPr>
      <w:r w:rsidRPr="000952F2">
        <w:rPr>
          <w:b/>
          <w:bCs/>
          <w:lang w:val="es-US"/>
        </w:rPr>
        <w:t>La leçon en un verset :</w:t>
      </w:r>
      <w:r w:rsidRPr="000952F2">
        <w:rPr>
          <w:lang w:val="es-US"/>
        </w:rPr>
        <w:t xml:space="preserve"> s’étant réveillé, il menaça le vent, et dit à la mer : silence ! tais-toi ! Et le vent cessa, et il y eut un grand calme. </w:t>
      </w:r>
      <w:r w:rsidRPr="0004199E">
        <w:rPr>
          <w:lang w:val="es-US"/>
        </w:rPr>
        <w:t>(</w:t>
      </w:r>
      <w:hyperlink r:id="rId486">
        <w:r w:rsidRPr="0004199E">
          <w:rPr>
            <w:rStyle w:val="Hyperlink"/>
            <w:lang w:val="es-US"/>
          </w:rPr>
          <w:t>Marc 4 : 39</w:t>
        </w:r>
      </w:hyperlink>
      <w:r w:rsidRPr="0004199E">
        <w:rPr>
          <w:lang w:val="es-US"/>
        </w:rPr>
        <w:t>)</w:t>
      </w:r>
    </w:p>
    <w:p w14:paraId="6AD358B4" w14:textId="77777777" w:rsidR="003C1695" w:rsidRPr="0004199E" w:rsidRDefault="003C1695" w:rsidP="003C1695">
      <w:pPr>
        <w:pStyle w:val="Heading2"/>
        <w:rPr>
          <w:lang w:val="es-US"/>
        </w:rPr>
      </w:pPr>
      <w:bookmarkStart w:id="50" w:name="le-résumé-du-texte-6"/>
      <w:bookmarkEnd w:id="45"/>
      <w:bookmarkEnd w:id="49"/>
      <w:r w:rsidRPr="0004199E">
        <w:rPr>
          <w:lang w:val="es-US"/>
        </w:rPr>
        <w:t>Le résumé du texte</w:t>
      </w:r>
    </w:p>
    <w:p w14:paraId="48FED4D2" w14:textId="77777777" w:rsidR="003C1695" w:rsidRDefault="003C1695" w:rsidP="003C1695">
      <w:pPr>
        <w:pStyle w:val="FirstParagraph"/>
        <w:rPr>
          <w:lang w:val="es-US"/>
        </w:rPr>
      </w:pPr>
      <w:r w:rsidRPr="00F72D57">
        <w:rPr>
          <w:lang w:val="es-US"/>
        </w:rPr>
        <w:t xml:space="preserve">Jésus a annoncé aux disciples qu’il aimerait ramer vers l’autre rive de la mer de Galilée. </w:t>
      </w:r>
      <w:r>
        <w:t xml:space="preserve">Les disciples ont accepté, ils sont tous montés dans une barque et ont pris la mer. </w:t>
      </w:r>
      <w:r w:rsidRPr="0004199E">
        <w:rPr>
          <w:lang w:val="es-US"/>
        </w:rPr>
        <w:t xml:space="preserve">Jésus était extrêmement fatigué et s’est endormi dans la barque. </w:t>
      </w:r>
      <w:r w:rsidRPr="00F72D57">
        <w:rPr>
          <w:lang w:val="es-US"/>
        </w:rPr>
        <w:t>Les disciples en observant le ciel ont constaté que les nuages devenaient très sombres. De grandes vagues ont commencé à frapper la barque et l’eau entrait à l’intérieur. Les disciples étaient effrayés, mais Jésus était couché à l’intérieur de la barque, endormi. Les disciples se sont approchés de Jésus et l’ont réveillé. Ils lui ont demandé de se lever. Ils étaient au bord de la noyade. Jésus s’est levé, a regardé la mer et a ordonné à la tempête de se calmer. Après sa déclaration, les vents ont arrêté de souffler et l’eau s’est calmée. Puis, Jésus a demandé aux disciples pourquoi ils avaient peur. Ne possédaient-ils pas une foi suffisante pour savoir qu’ils étaient en sécurité avec Jésus ? Les disciples ont déclaré : « Quel est donc celui-ci, à qui obéissent même le vent et la mer ? »</w:t>
      </w:r>
    </w:p>
    <w:p w14:paraId="36B9DAAB" w14:textId="1306AE10" w:rsidR="00B27216" w:rsidRPr="00B27216" w:rsidRDefault="00B27216" w:rsidP="00B27216">
      <w:pPr>
        <w:pStyle w:val="BodyText"/>
        <w:rPr>
          <w:lang w:val="es-US"/>
        </w:rPr>
      </w:pPr>
      <w:r>
        <w:rPr>
          <w:noProof/>
          <w:lang w:bidi="bn-BD"/>
        </w:rPr>
        <w:drawing>
          <wp:inline distT="0" distB="0" distL="0" distR="0" wp14:anchorId="02504A6C" wp14:editId="2F2FB9A3">
            <wp:extent cx="1778911" cy="2394243"/>
            <wp:effectExtent l="0" t="0" r="0" b="6350"/>
            <wp:docPr id="226" name="Picture 226" descr="A painting of a person on a bo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A painting of a person on a boat&#10;&#10;AI-generated content may be incorrect."/>
                    <pic:cNvPicPr/>
                  </pic:nvPicPr>
                  <pic:blipFill>
                    <a:blip r:embed="rId487" cstate="print">
                      <a:extLst>
                        <a:ext uri="{28A0092B-C50C-407E-A947-70E740481C1C}">
                          <a14:useLocalDpi xmlns:a14="http://schemas.microsoft.com/office/drawing/2010/main" val="0"/>
                        </a:ext>
                      </a:extLst>
                    </a:blip>
                    <a:stretch>
                      <a:fillRect/>
                    </a:stretch>
                  </pic:blipFill>
                  <pic:spPr>
                    <a:xfrm>
                      <a:off x="0" y="0"/>
                      <a:ext cx="1790017" cy="2409190"/>
                    </a:xfrm>
                    <a:prstGeom prst="rect">
                      <a:avLst/>
                    </a:prstGeom>
                  </pic:spPr>
                </pic:pic>
              </a:graphicData>
            </a:graphic>
          </wp:inline>
        </w:drawing>
      </w:r>
    </w:p>
    <w:p w14:paraId="733757A0" w14:textId="77777777" w:rsidR="003C1695" w:rsidRDefault="003C1695" w:rsidP="003C1695">
      <w:pPr>
        <w:pStyle w:val="Heading2"/>
      </w:pPr>
      <w:bookmarkStart w:id="51" w:name="lenseignement-basé-sur-limage-6"/>
      <w:bookmarkEnd w:id="50"/>
      <w:r>
        <w:lastRenderedPageBreak/>
        <w:t>L’enseignement basé sur l’image</w:t>
      </w:r>
    </w:p>
    <w:p w14:paraId="2D297F13" w14:textId="77777777" w:rsidR="003C1695" w:rsidRPr="00F72D57" w:rsidRDefault="003C1695" w:rsidP="003C1695">
      <w:pPr>
        <w:pStyle w:val="Compact"/>
        <w:numPr>
          <w:ilvl w:val="0"/>
          <w:numId w:val="38"/>
        </w:numPr>
        <w:rPr>
          <w:lang w:val="es-US"/>
        </w:rPr>
      </w:pPr>
      <w:r w:rsidRPr="00F72D57">
        <w:rPr>
          <w:b/>
          <w:bCs/>
          <w:lang w:val="es-US"/>
        </w:rPr>
        <w:t>La barque</w:t>
      </w:r>
      <w:r w:rsidRPr="00F72D57">
        <w:rPr>
          <w:lang w:val="es-US"/>
        </w:rPr>
        <w:t>. Un soir, Jésus et ses disciples sont montés dans une barque pour se rendre sur l’autre rive de la mer de Galilée.</w:t>
      </w:r>
    </w:p>
    <w:p w14:paraId="2BFCCFC0" w14:textId="77777777" w:rsidR="003C1695" w:rsidRPr="00F72D57" w:rsidRDefault="003C1695" w:rsidP="003C1695">
      <w:pPr>
        <w:pStyle w:val="Compact"/>
        <w:numPr>
          <w:ilvl w:val="0"/>
          <w:numId w:val="38"/>
        </w:numPr>
        <w:rPr>
          <w:lang w:val="es-US"/>
        </w:rPr>
      </w:pPr>
      <w:r w:rsidRPr="00F72D57">
        <w:rPr>
          <w:b/>
          <w:bCs/>
          <w:lang w:val="es-US"/>
        </w:rPr>
        <w:t>La tempête</w:t>
      </w:r>
      <w:r w:rsidRPr="00F72D57">
        <w:rPr>
          <w:lang w:val="es-US"/>
        </w:rPr>
        <w:t>. Au cours de la traversée, une puissante tempête s’est déclenchée entraînant des vagues et des vents si violents que les disciples ont eu peur pour leur vie.</w:t>
      </w:r>
    </w:p>
    <w:p w14:paraId="1CBAB60B" w14:textId="77777777" w:rsidR="003C1695" w:rsidRPr="00F72D57" w:rsidRDefault="003C1695" w:rsidP="003C1695">
      <w:pPr>
        <w:pStyle w:val="Compact"/>
        <w:numPr>
          <w:ilvl w:val="0"/>
          <w:numId w:val="38"/>
        </w:numPr>
        <w:rPr>
          <w:lang w:val="es-US"/>
        </w:rPr>
      </w:pPr>
      <w:r w:rsidRPr="00F72D57">
        <w:rPr>
          <w:b/>
          <w:bCs/>
          <w:lang w:val="es-US"/>
        </w:rPr>
        <w:t>Jésus</w:t>
      </w:r>
      <w:r w:rsidRPr="00F72D57">
        <w:rPr>
          <w:lang w:val="es-US"/>
        </w:rPr>
        <w:t>. Durant tout ce temps, Jésus dormait à l’arrière de la barque. Les disciples l’ont réveillé, lui demandant s’il ne s’inquiétait pas de les voir tous se noyer. Jésus s’est levé, a menacé le vent et les vagues et tout est devenu complètement calme. Jésus a ensuite demandé aux disciples pourquoi ils avaient eu si peur, ne croyaient-ils pas qu’il allait les protéger ?</w:t>
      </w:r>
    </w:p>
    <w:p w14:paraId="41E68DCD" w14:textId="77777777" w:rsidR="003C1695" w:rsidRPr="00F72D57" w:rsidRDefault="003C1695" w:rsidP="003C1695">
      <w:pPr>
        <w:pStyle w:val="Compact"/>
        <w:numPr>
          <w:ilvl w:val="0"/>
          <w:numId w:val="38"/>
        </w:numPr>
        <w:rPr>
          <w:lang w:val="es-US"/>
        </w:rPr>
      </w:pPr>
      <w:r w:rsidRPr="00F72D57">
        <w:rPr>
          <w:b/>
          <w:bCs/>
          <w:lang w:val="es-US"/>
        </w:rPr>
        <w:t>Les disciples</w:t>
      </w:r>
      <w:r w:rsidRPr="00F72D57">
        <w:rPr>
          <w:lang w:val="es-US"/>
        </w:rPr>
        <w:t>. Dans un premier temps, le vent et les vagues les ont terrifiés. Par la suite, ils étaient terrifiés par Jésus, cet homme qui domine sur le vent et les vagues.</w:t>
      </w:r>
    </w:p>
    <w:p w14:paraId="44DAC817" w14:textId="77777777" w:rsidR="003C1695" w:rsidRPr="00F72D57" w:rsidRDefault="003C1695" w:rsidP="003C1695">
      <w:pPr>
        <w:pStyle w:val="Heading2"/>
        <w:rPr>
          <w:lang w:val="es-US"/>
        </w:rPr>
      </w:pPr>
      <w:bookmarkStart w:id="52" w:name="le-contexte-du-passage-6"/>
      <w:bookmarkEnd w:id="51"/>
      <w:r w:rsidRPr="00F72D57">
        <w:rPr>
          <w:lang w:val="es-US"/>
        </w:rPr>
        <w:t>Le contexte du passage</w:t>
      </w:r>
    </w:p>
    <w:p w14:paraId="183AF34C" w14:textId="77777777" w:rsidR="003C1695" w:rsidRPr="00F72D57" w:rsidRDefault="003C1695" w:rsidP="003C1695">
      <w:pPr>
        <w:pStyle w:val="FirstParagraph"/>
        <w:rPr>
          <w:lang w:val="es-US"/>
        </w:rPr>
      </w:pPr>
      <w:r w:rsidRPr="00F72D57">
        <w:rPr>
          <w:lang w:val="es-US"/>
        </w:rPr>
        <w:t>Il s’agit du premier des quatre miracles que Jésus a accomplis et qui a aidé les disciples à mieux comprendre sa puissance. Marc et Luc relatent ces quatre miracles consécutivement. Matthieu inclut quelques anecdotes supplémentaires entre le deuxième et le troisième miracle. Nous étudierons le récit de Marc à ce sujet au cours des quatre prochaines semaines.</w:t>
      </w:r>
    </w:p>
    <w:p w14:paraId="28947564" w14:textId="77777777" w:rsidR="003C1695" w:rsidRPr="00F72D57" w:rsidRDefault="003C1695" w:rsidP="003C1695">
      <w:pPr>
        <w:pStyle w:val="BodyText"/>
        <w:rPr>
          <w:lang w:val="es-US"/>
        </w:rPr>
      </w:pPr>
      <w:r w:rsidRPr="00F72D57">
        <w:rPr>
          <w:lang w:val="es-US"/>
        </w:rPr>
        <w:t xml:space="preserve">Les disciples ont été témoins de plusieurs miracles de Jésus dans la vie des hommes. Pour la première fois, les disciples eux-mêmes ont fait l’expérience de la puissance miraculeuse de Jésus. De plus, si certains prétendaient pouvoir guérir miraculeusement les malades, personne d’autre que Jésus n’a démontré une puissance miraculeuse allant jusqu’à maitriser le vent et les vagues. C’est pourquoi les disciples se sont demandé après le miracle : « Quel est donc celui-ci, à qui obéissent même le vent et la mer ? » </w:t>
      </w:r>
      <w:r>
        <w:t xml:space="preserve">Nous savons que Jésus est le Messie, Dieu qui s’est fait chair. </w:t>
      </w:r>
      <w:r w:rsidRPr="00F72D57">
        <w:rPr>
          <w:lang w:val="es-US"/>
        </w:rPr>
        <w:t>Les disciples ne possédaient pas encore cette compréhension.</w:t>
      </w:r>
    </w:p>
    <w:p w14:paraId="62683B71" w14:textId="77777777" w:rsidR="003C1695" w:rsidRPr="00F72D57" w:rsidRDefault="003C1695" w:rsidP="003C1695">
      <w:pPr>
        <w:pStyle w:val="BodyText"/>
        <w:rPr>
          <w:lang w:val="es-US"/>
        </w:rPr>
      </w:pPr>
      <w:r w:rsidRPr="00F72D57">
        <w:rPr>
          <w:lang w:val="es-US"/>
        </w:rPr>
        <w:t>Plusieurs similitudes existent entre ce récit et l’histoire de Jonas (leçon n° 50). Dans les deux cas, une tempête s’est soudainement levée et a menacé de couler l’embarcation. Dans les deux cas, Jonas et Jésus étaient à l’arrière du bateau et dormaient pendant la tempête. Dans les deux cas, des personnes effrayées ont réveillé Jonas et Jésus, les avertissant du désastre imminent. Dans les deux cas, Dieu a calmé les eaux. Cependant, à la grande surprise des disciples de Jésus, ce n’est pas Dieu au ciel qui a calmé la tempête, mais Dieu en Jésus, présent parmi eux, qui a calmé la tempête. Les disciples ont commencé à comprendre que Jésus est plus qu’un grand Enseignant et Faiseur de miracles.</w:t>
      </w:r>
    </w:p>
    <w:p w14:paraId="53BD4E25" w14:textId="77777777" w:rsidR="003C1695" w:rsidRPr="00F72D57" w:rsidRDefault="003C1695" w:rsidP="003C1695">
      <w:pPr>
        <w:pStyle w:val="BodyText"/>
        <w:rPr>
          <w:lang w:val="es-US"/>
        </w:rPr>
      </w:pPr>
      <w:r w:rsidRPr="00F72D57">
        <w:rPr>
          <w:b/>
          <w:bCs/>
          <w:lang w:val="es-US"/>
        </w:rPr>
        <w:t>Le texte secondaire :</w:t>
      </w:r>
      <w:r w:rsidRPr="00F72D57">
        <w:rPr>
          <w:lang w:val="es-US"/>
        </w:rPr>
        <w:t xml:space="preserve"> Selon la foi juive, seul Dieu possède la capacité de dominer sur la mer. Dieu l’a démontré face à la mer Rouge, lorsque les Israélites ont traversé la mer Rouge sur la terre ferme, alors que les Égyptiens n’ont pas réussi (voir leçon n° 17). Dans ce psaume qui loue la bonté de Dieu, le psalmiste fait référence à cette traversée de la mer Rouge comme une preuve de l’œuvre salvatrice de Dieu.</w:t>
      </w:r>
    </w:p>
    <w:p w14:paraId="206BB118" w14:textId="77777777" w:rsidR="003C1695" w:rsidRDefault="00000000" w:rsidP="003C1695">
      <w:r>
        <w:pict w14:anchorId="09B27E83">
          <v:rect id="_x0000_i1141" style="width:0;height:1.5pt" o:hralign="center" o:hrstd="t" o:hr="t"/>
        </w:pict>
      </w:r>
    </w:p>
    <w:p w14:paraId="5E759C6A" w14:textId="77777777" w:rsidR="003C1695" w:rsidRDefault="003C1695" w:rsidP="003C1695">
      <w:pPr>
        <w:pStyle w:val="Heading2"/>
      </w:pPr>
      <w:bookmarkStart w:id="53" w:name="létude-biblique-6"/>
      <w:bookmarkEnd w:id="52"/>
      <w:r>
        <w:lastRenderedPageBreak/>
        <w:t>L’étude biblique</w:t>
      </w:r>
    </w:p>
    <w:p w14:paraId="60FE7F46" w14:textId="77777777" w:rsidR="003C1695" w:rsidRDefault="003C1695" w:rsidP="003C1695">
      <w:pPr>
        <w:pStyle w:val="Heading3"/>
      </w:pPr>
      <w:bookmarkStart w:id="54" w:name="priez-6"/>
      <w:r>
        <w:t>Priez</w:t>
      </w:r>
    </w:p>
    <w:p w14:paraId="1E65886F" w14:textId="77777777" w:rsidR="003C1695" w:rsidRPr="00F72D57" w:rsidRDefault="003C1695" w:rsidP="003C1695">
      <w:pPr>
        <w:pStyle w:val="Compact"/>
        <w:numPr>
          <w:ilvl w:val="0"/>
          <w:numId w:val="2"/>
        </w:numPr>
        <w:rPr>
          <w:lang w:val="es-US"/>
        </w:rPr>
      </w:pPr>
      <w:r w:rsidRPr="00F72D57">
        <w:rPr>
          <w:lang w:val="es-US"/>
        </w:rPr>
        <w:t>Demandez des sujets de prière et de louange.</w:t>
      </w:r>
    </w:p>
    <w:p w14:paraId="382FC24C" w14:textId="77777777" w:rsidR="003C1695" w:rsidRDefault="003C1695" w:rsidP="003C1695">
      <w:pPr>
        <w:pStyle w:val="Compact"/>
        <w:numPr>
          <w:ilvl w:val="0"/>
          <w:numId w:val="2"/>
        </w:numPr>
      </w:pPr>
      <w:r>
        <w:t>Remerciez Dieu pour la louange d’ensemble.</w:t>
      </w:r>
    </w:p>
    <w:p w14:paraId="1B3DAB63" w14:textId="77777777" w:rsidR="003C1695" w:rsidRPr="00F72D57" w:rsidRDefault="003C1695" w:rsidP="003C1695">
      <w:pPr>
        <w:pStyle w:val="Compact"/>
        <w:numPr>
          <w:ilvl w:val="0"/>
          <w:numId w:val="2"/>
        </w:numPr>
        <w:rPr>
          <w:lang w:val="es-US"/>
        </w:rPr>
      </w:pPr>
      <w:r w:rsidRPr="00F72D57">
        <w:rPr>
          <w:lang w:val="es-US"/>
        </w:rPr>
        <w:t>Priez pour les requêtes de prière.</w:t>
      </w:r>
    </w:p>
    <w:p w14:paraId="27E4BD46" w14:textId="77777777" w:rsidR="003C1695" w:rsidRPr="00F72D57" w:rsidRDefault="003C1695" w:rsidP="003C1695">
      <w:pPr>
        <w:pStyle w:val="Compact"/>
        <w:numPr>
          <w:ilvl w:val="0"/>
          <w:numId w:val="2"/>
        </w:numPr>
        <w:rPr>
          <w:lang w:val="es-US"/>
        </w:rPr>
      </w:pPr>
      <w:r w:rsidRPr="00F72D57">
        <w:rPr>
          <w:lang w:val="es-US"/>
        </w:rPr>
        <w:t>Demandez au Saint-Esprit d’ouvrir vos cœurs et vos esprits pour recevoir avec joie ce que Dieu désire vous transmettre aujourd’hui.</w:t>
      </w:r>
    </w:p>
    <w:p w14:paraId="0D3DE4C6" w14:textId="77777777" w:rsidR="003C1695" w:rsidRDefault="003C1695" w:rsidP="003C1695">
      <w:pPr>
        <w:pStyle w:val="Heading3"/>
      </w:pPr>
      <w:bookmarkStart w:id="55" w:name="écoutez-6"/>
      <w:bookmarkEnd w:id="54"/>
      <w:r>
        <w:t>Écoutez</w:t>
      </w:r>
    </w:p>
    <w:p w14:paraId="1A7E3834" w14:textId="77777777" w:rsidR="003C1695" w:rsidRPr="00F72D57" w:rsidRDefault="003C1695" w:rsidP="003C1695">
      <w:pPr>
        <w:pStyle w:val="Compact"/>
        <w:numPr>
          <w:ilvl w:val="0"/>
          <w:numId w:val="2"/>
        </w:numPr>
        <w:rPr>
          <w:lang w:val="es-US"/>
        </w:rPr>
      </w:pPr>
      <w:r w:rsidRPr="00F72D57">
        <w:rPr>
          <w:lang w:val="es-US"/>
        </w:rPr>
        <w:t>Lisez les deux textes de la leçon biblique.</w:t>
      </w:r>
    </w:p>
    <w:p w14:paraId="773EE62C" w14:textId="77777777" w:rsidR="003C1695" w:rsidRPr="00F72D57" w:rsidRDefault="003C1695" w:rsidP="003C1695">
      <w:pPr>
        <w:pStyle w:val="Compact"/>
        <w:numPr>
          <w:ilvl w:val="0"/>
          <w:numId w:val="2"/>
        </w:numPr>
        <w:rPr>
          <w:lang w:val="es-US"/>
        </w:rPr>
      </w:pPr>
      <w:r w:rsidRPr="00F72D57">
        <w:rPr>
          <w:lang w:val="es-US"/>
        </w:rPr>
        <w:t>Résumez le « contexte du passage » ci-dessus pour la classe.</w:t>
      </w:r>
    </w:p>
    <w:p w14:paraId="43112A88" w14:textId="77777777" w:rsidR="003C1695" w:rsidRPr="00F72D57" w:rsidRDefault="003C1695" w:rsidP="003C1695">
      <w:pPr>
        <w:pStyle w:val="Compact"/>
        <w:numPr>
          <w:ilvl w:val="0"/>
          <w:numId w:val="2"/>
        </w:numPr>
        <w:rPr>
          <w:lang w:val="es-US"/>
        </w:rPr>
      </w:pPr>
      <w:r w:rsidRPr="00F72D57">
        <w:rPr>
          <w:lang w:val="es-US"/>
        </w:rPr>
        <w:t>Lisez à nouveau les deux textes de la leçon biblique.</w:t>
      </w:r>
    </w:p>
    <w:p w14:paraId="049989B0" w14:textId="77777777" w:rsidR="003C1695" w:rsidRPr="00F72D57" w:rsidRDefault="003C1695" w:rsidP="003C1695">
      <w:pPr>
        <w:pStyle w:val="Compact"/>
        <w:numPr>
          <w:ilvl w:val="0"/>
          <w:numId w:val="2"/>
        </w:numPr>
        <w:rPr>
          <w:lang w:val="es-US"/>
        </w:rPr>
      </w:pPr>
      <w:r w:rsidRPr="00F72D57">
        <w:rPr>
          <w:lang w:val="es-US"/>
        </w:rPr>
        <w:t>Demandez à quelqu’un de préciser à nouveau le texte biblique principal.</w:t>
      </w:r>
    </w:p>
    <w:p w14:paraId="1143D618" w14:textId="77777777" w:rsidR="003C1695" w:rsidRDefault="003C1695" w:rsidP="003C1695">
      <w:pPr>
        <w:pStyle w:val="Heading3"/>
      </w:pPr>
      <w:bookmarkStart w:id="56" w:name="partagez-6"/>
      <w:bookmarkEnd w:id="55"/>
      <w:r>
        <w:t>Partagez</w:t>
      </w:r>
    </w:p>
    <w:p w14:paraId="72791030" w14:textId="77777777" w:rsidR="003C1695" w:rsidRDefault="003C1695" w:rsidP="003C1695">
      <w:pPr>
        <w:pStyle w:val="Compact"/>
        <w:numPr>
          <w:ilvl w:val="0"/>
          <w:numId w:val="2"/>
        </w:numPr>
      </w:pPr>
      <w:r w:rsidRPr="00F72D57">
        <w:rPr>
          <w:b/>
          <w:bCs/>
          <w:lang w:val="es-US"/>
        </w:rPr>
        <w:t>La tête : Quel message ce texte véhicule-t-il ?</w:t>
      </w:r>
      <w:r w:rsidRPr="00F72D57">
        <w:rPr>
          <w:lang w:val="es-US"/>
        </w:rPr>
        <w:t xml:space="preserve"> Ce n’est qu’après la résurrection de Jésus que les disciples ont compris que Jésus était pleinement Dieu et pleinement humain. Ce qui explique la frayeur des disciples face au vent et aux vagues, malgré la présence de Jésus dans la barque avec eux. Ironiquement, le texte indique qu’ils ont été saisis d’une grande frayeur après l’apaisement de la tempête par Jésus. Il est très facile pour nous de critiquer le manque de foi des disciples durant cette expérience. Toutefois, lequel d’entre nous a déjà réussi à garder son calme face à la mort ? Ce miracle est le premier d’une série de quatre que Marc présente dans son Évangile et dans lesquels Jésus démontre qu’il est bien plus qu’un grand Enseignant et Faiseur de miracles. </w:t>
      </w:r>
      <w:r>
        <w:t>Jésus a démontré qu’il était Dieu dans la chair.</w:t>
      </w:r>
    </w:p>
    <w:p w14:paraId="296EE77E" w14:textId="77777777" w:rsidR="003C1695" w:rsidRPr="00F72D57" w:rsidRDefault="003C1695" w:rsidP="003C1695">
      <w:pPr>
        <w:pStyle w:val="Compact"/>
        <w:numPr>
          <w:ilvl w:val="1"/>
          <w:numId w:val="2"/>
        </w:numPr>
        <w:rPr>
          <w:lang w:val="es-US"/>
        </w:rPr>
      </w:pPr>
      <w:r w:rsidRPr="00F72D57">
        <w:rPr>
          <w:lang w:val="es-US"/>
        </w:rPr>
        <w:t>À votre avis, pourquoi les disciples étaient-ils terrifiés par Jésus lorsqu’il a apaisé la tempête ?</w:t>
      </w:r>
    </w:p>
    <w:p w14:paraId="1EB38F89" w14:textId="77777777" w:rsidR="003C1695" w:rsidRDefault="003C1695" w:rsidP="003C1695">
      <w:pPr>
        <w:pStyle w:val="Compact"/>
        <w:numPr>
          <w:ilvl w:val="1"/>
          <w:numId w:val="2"/>
        </w:numPr>
      </w:pPr>
      <w:r w:rsidRPr="00F72D57">
        <w:rPr>
          <w:lang w:val="es-US"/>
        </w:rPr>
        <w:t xml:space="preserve">Avez-vous déjà été à l’article de la mort ? </w:t>
      </w:r>
      <w:r>
        <w:t>Qu’avez-vous ressenti à ce moment-là ?</w:t>
      </w:r>
    </w:p>
    <w:p w14:paraId="69964E8A" w14:textId="77777777" w:rsidR="003C1695" w:rsidRDefault="003C1695" w:rsidP="003C1695">
      <w:pPr>
        <w:pStyle w:val="Compact"/>
        <w:numPr>
          <w:ilvl w:val="0"/>
          <w:numId w:val="2"/>
        </w:numPr>
      </w:pPr>
      <w:r w:rsidRPr="00F72D57">
        <w:rPr>
          <w:b/>
          <w:bCs/>
          <w:lang w:val="es-US"/>
        </w:rPr>
        <w:t>Le cœur : Qui devons-nous être selon le texte ?</w:t>
      </w:r>
      <w:r w:rsidRPr="00F72D57">
        <w:rPr>
          <w:lang w:val="es-US"/>
        </w:rPr>
        <w:t xml:space="preserve"> </w:t>
      </w:r>
      <w:r>
        <w:t>Les chrétiens sont tentés de croire qu’ils possèdent toutes les connaissances nécessaires sur Dieu. Cependant, Dieu est bien trop puissant et sage pour que les humains ne puissent jamais le connaitre pleinement avant de mourir. Dieu n’exige pas que les chrétiens connaissent tout, mais simplement qu’ils croissent dans leur connaissance et leur assurance. Plus les chrétiens croissent dans leur connaissance et leur assurance en Dieu, plus leur courage grandit.</w:t>
      </w:r>
    </w:p>
    <w:p w14:paraId="464FE0D2" w14:textId="77777777" w:rsidR="003C1695" w:rsidRDefault="003C1695" w:rsidP="003C1695">
      <w:pPr>
        <w:pStyle w:val="Compact"/>
        <w:numPr>
          <w:ilvl w:val="1"/>
          <w:numId w:val="2"/>
        </w:numPr>
      </w:pPr>
      <w:r>
        <w:t>Dieu a-t-il déjà apporté la paix à votre cœur troublé ? Dans quelles circonstances ?</w:t>
      </w:r>
    </w:p>
    <w:p w14:paraId="0170A638" w14:textId="77777777" w:rsidR="003C1695" w:rsidRDefault="003C1695" w:rsidP="003C1695">
      <w:pPr>
        <w:pStyle w:val="Compact"/>
        <w:numPr>
          <w:ilvl w:val="1"/>
          <w:numId w:val="2"/>
        </w:numPr>
      </w:pPr>
      <w:r>
        <w:t>Dans quels aspects de votre vie avez-vous besoin que Dieu vous donne du courage en ce moment ?</w:t>
      </w:r>
    </w:p>
    <w:p w14:paraId="59A56239" w14:textId="77777777" w:rsidR="003C1695" w:rsidRPr="00F72D57" w:rsidRDefault="003C1695" w:rsidP="003C1695">
      <w:pPr>
        <w:pStyle w:val="Compact"/>
        <w:numPr>
          <w:ilvl w:val="0"/>
          <w:numId w:val="2"/>
        </w:numPr>
        <w:rPr>
          <w:lang w:val="es-US"/>
        </w:rPr>
      </w:pPr>
      <w:r>
        <w:rPr>
          <w:b/>
          <w:bCs/>
        </w:rPr>
        <w:t>Les mains : Comment pouvons-nous mettre en pratique la Parole de Dieu ?</w:t>
      </w:r>
      <w:r>
        <w:t xml:space="preserve"> Dieu n’appelle pas les chrétiens à être insouciants ou irresponsables dans leur vie, Il les appelle à vivre avec assurance. </w:t>
      </w:r>
      <w:r w:rsidRPr="00F72D57">
        <w:rPr>
          <w:lang w:val="es-US"/>
        </w:rPr>
        <w:t xml:space="preserve">Pour le chrétien, vivre avec assurance implique </w:t>
      </w:r>
      <w:r w:rsidRPr="00F72D57">
        <w:rPr>
          <w:lang w:val="es-US"/>
        </w:rPr>
        <w:lastRenderedPageBreak/>
        <w:t>d’être conscient de la présence de Dieu, qui ne le quittera ni ne l’abandonnera jamais, quelles que soient les épreuves qu’il traverse.</w:t>
      </w:r>
    </w:p>
    <w:p w14:paraId="38B6012C" w14:textId="77777777" w:rsidR="003C1695" w:rsidRDefault="003C1695" w:rsidP="003C1695">
      <w:pPr>
        <w:pStyle w:val="Compact"/>
        <w:numPr>
          <w:ilvl w:val="1"/>
          <w:numId w:val="2"/>
        </w:numPr>
      </w:pPr>
      <w:r>
        <w:t>Comment pouvez-vous posséder plus d’assurance dans vos prières à Dieu ?</w:t>
      </w:r>
    </w:p>
    <w:p w14:paraId="3957B978" w14:textId="77777777" w:rsidR="003C1695" w:rsidRPr="00F72D57" w:rsidRDefault="003C1695" w:rsidP="003C1695">
      <w:pPr>
        <w:pStyle w:val="Compact"/>
        <w:numPr>
          <w:ilvl w:val="1"/>
          <w:numId w:val="2"/>
        </w:numPr>
        <w:rPr>
          <w:lang w:val="es-US"/>
        </w:rPr>
      </w:pPr>
      <w:r w:rsidRPr="00F72D57">
        <w:rPr>
          <w:lang w:val="es-US"/>
        </w:rPr>
        <w:t>Quelles mesures pouvez-vous prendre pour accroitre votre foi en Dieu ?</w:t>
      </w:r>
    </w:p>
    <w:p w14:paraId="75730B2E" w14:textId="77777777" w:rsidR="003C1695" w:rsidRDefault="003C1695" w:rsidP="003C1695">
      <w:pPr>
        <w:pStyle w:val="Heading2"/>
      </w:pPr>
      <w:bookmarkStart w:id="57" w:name="mettez-en-pratique-6"/>
      <w:bookmarkEnd w:id="53"/>
      <w:bookmarkEnd w:id="56"/>
      <w:r>
        <w:t>Mettez en pratique</w:t>
      </w:r>
    </w:p>
    <w:p w14:paraId="5980D4B4" w14:textId="77777777" w:rsidR="003C1695" w:rsidRPr="00F72D57" w:rsidRDefault="003C1695" w:rsidP="003C1695">
      <w:pPr>
        <w:pStyle w:val="Compact"/>
        <w:numPr>
          <w:ilvl w:val="0"/>
          <w:numId w:val="2"/>
        </w:numPr>
        <w:rPr>
          <w:lang w:val="es-US"/>
        </w:rPr>
      </w:pPr>
      <w:r w:rsidRPr="00F72D57">
        <w:rPr>
          <w:lang w:val="es-US"/>
        </w:rPr>
        <w:t>Demandez à quelqu’un de préciser à nouveau le texte principal de la leçon biblique.</w:t>
      </w:r>
    </w:p>
    <w:p w14:paraId="3E6CD3EF" w14:textId="77777777" w:rsidR="003C1695" w:rsidRPr="00F72D57" w:rsidRDefault="003C1695" w:rsidP="003C1695">
      <w:pPr>
        <w:pStyle w:val="Compact"/>
        <w:numPr>
          <w:ilvl w:val="0"/>
          <w:numId w:val="2"/>
        </w:numPr>
        <w:rPr>
          <w:lang w:val="es-US"/>
        </w:rPr>
      </w:pPr>
      <w:r w:rsidRPr="00F72D57">
        <w:rPr>
          <w:lang w:val="es-US"/>
        </w:rPr>
        <w:t>Demandez aux membres du groupe d’exprimer ce qu’ils pensent de la façon dont Dieu veut qu’ils réagissent à la leçon d’aujourd’hui.</w:t>
      </w:r>
    </w:p>
    <w:p w14:paraId="700B49CB" w14:textId="77777777" w:rsidR="003C1695" w:rsidRPr="00F72D57" w:rsidRDefault="003C1695" w:rsidP="003C1695">
      <w:pPr>
        <w:pStyle w:val="Compact"/>
        <w:numPr>
          <w:ilvl w:val="0"/>
          <w:numId w:val="2"/>
        </w:numPr>
        <w:rPr>
          <w:lang w:val="es-US"/>
        </w:rPr>
      </w:pPr>
      <w:r w:rsidRPr="00F72D57">
        <w:rPr>
          <w:lang w:val="es-US"/>
        </w:rPr>
        <w:t>Passez du temps en prière pour votre communauté, les uns pour les autres, afin d’obtenir la sagesse nécessaire pour mettre en pratique la leçon d’aujourd’hui.</w:t>
      </w:r>
    </w:p>
    <w:p w14:paraId="7C1AE601" w14:textId="77777777" w:rsidR="003C1695" w:rsidRPr="00F72D57" w:rsidRDefault="003C1695" w:rsidP="003C1695">
      <w:pPr>
        <w:pStyle w:val="Compact"/>
        <w:numPr>
          <w:ilvl w:val="0"/>
          <w:numId w:val="2"/>
        </w:numPr>
        <w:rPr>
          <w:lang w:val="es-US"/>
        </w:rPr>
      </w:pPr>
      <w:r w:rsidRPr="00F72D57">
        <w:rPr>
          <w:lang w:val="es-US"/>
        </w:rPr>
        <w:t>Clôturez en demandant au groupe de prier ensemble le « Notre Père ».</w:t>
      </w:r>
    </w:p>
    <w:p w14:paraId="2EF6BEE8" w14:textId="77777777" w:rsidR="003C1695" w:rsidRDefault="00000000" w:rsidP="003C1695">
      <w:r>
        <w:pict w14:anchorId="1FAC2243">
          <v:rect id="_x0000_i1142" style="width:0;height:1.5pt" o:hralign="center" o:hrstd="t" o:hr="t"/>
        </w:pict>
      </w:r>
    </w:p>
    <w:p w14:paraId="4B069E93" w14:textId="77777777" w:rsidR="003C1695" w:rsidRPr="00F72D57" w:rsidRDefault="003C1695" w:rsidP="003C1695">
      <w:pPr>
        <w:pStyle w:val="FirstParagraph"/>
        <w:rPr>
          <w:lang w:val="es-US"/>
        </w:rPr>
      </w:pPr>
      <w:r w:rsidRPr="00F72D57">
        <w:rPr>
          <w:b/>
          <w:bCs/>
          <w:lang w:val="es-US"/>
        </w:rPr>
        <w:t>Le titre de la leçon :</w:t>
      </w:r>
      <w:r w:rsidRPr="00F72D57">
        <w:rPr>
          <w:lang w:val="es-US"/>
        </w:rPr>
        <w:t xml:space="preserve"> 67 Chasser les démons</w:t>
      </w:r>
    </w:p>
    <w:p w14:paraId="57FE5481" w14:textId="77777777" w:rsidR="003C1695" w:rsidRPr="00F72D57" w:rsidRDefault="003C1695" w:rsidP="003C1695">
      <w:pPr>
        <w:pStyle w:val="BodyText"/>
        <w:rPr>
          <w:lang w:val="es-US"/>
        </w:rPr>
      </w:pPr>
      <w:r w:rsidRPr="00F72D57">
        <w:rPr>
          <w:b/>
          <w:bCs/>
          <w:lang w:val="es-US"/>
        </w:rPr>
        <w:t>Le texte de la leçon :</w:t>
      </w:r>
      <w:r w:rsidRPr="00F72D57">
        <w:rPr>
          <w:lang w:val="es-US"/>
        </w:rPr>
        <w:t xml:space="preserve"> </w:t>
      </w:r>
      <w:hyperlink r:id="rId488">
        <w:r w:rsidRPr="00F72D57">
          <w:rPr>
            <w:rStyle w:val="Hyperlink"/>
            <w:lang w:val="es-US"/>
          </w:rPr>
          <w:t>Marc 5 : 1-20</w:t>
        </w:r>
      </w:hyperlink>
    </w:p>
    <w:p w14:paraId="52FCB04E" w14:textId="77777777" w:rsidR="003C1695" w:rsidRPr="00F72D57" w:rsidRDefault="003C1695" w:rsidP="003C1695">
      <w:pPr>
        <w:pStyle w:val="BodyText"/>
        <w:rPr>
          <w:lang w:val="es-US"/>
        </w:rPr>
      </w:pPr>
      <w:r w:rsidRPr="00F72D57">
        <w:rPr>
          <w:b/>
          <w:bCs/>
          <w:lang w:val="es-US"/>
        </w:rPr>
        <w:t>Le texte secondaire :</w:t>
      </w:r>
      <w:r w:rsidRPr="00F72D57">
        <w:rPr>
          <w:lang w:val="es-US"/>
        </w:rPr>
        <w:t xml:space="preserve"> </w:t>
      </w:r>
      <w:hyperlink r:id="rId489">
        <w:r w:rsidRPr="00F72D57">
          <w:rPr>
            <w:rStyle w:val="Hyperlink"/>
            <w:lang w:val="es-US"/>
          </w:rPr>
          <w:t>Actes 16 : 16-40</w:t>
        </w:r>
      </w:hyperlink>
    </w:p>
    <w:p w14:paraId="43047933" w14:textId="77777777" w:rsidR="003C1695" w:rsidRPr="00F72D57" w:rsidRDefault="003C1695" w:rsidP="003C1695">
      <w:pPr>
        <w:pStyle w:val="BodyText"/>
        <w:rPr>
          <w:lang w:val="es-US"/>
        </w:rPr>
      </w:pPr>
      <w:r w:rsidRPr="00F72D57">
        <w:rPr>
          <w:b/>
          <w:bCs/>
          <w:lang w:val="es-US"/>
        </w:rPr>
        <w:t>Les objectifs de la leçon :</w:t>
      </w:r>
    </w:p>
    <w:p w14:paraId="1DAA83B4" w14:textId="77777777" w:rsidR="003C1695" w:rsidRPr="00F72D57" w:rsidRDefault="003C1695" w:rsidP="003C1695">
      <w:pPr>
        <w:pStyle w:val="Compact"/>
        <w:numPr>
          <w:ilvl w:val="0"/>
          <w:numId w:val="2"/>
        </w:numPr>
        <w:rPr>
          <w:lang w:val="es-US"/>
        </w:rPr>
      </w:pPr>
      <w:r w:rsidRPr="00F72D57">
        <w:rPr>
          <w:b/>
          <w:bCs/>
          <w:lang w:val="es-US"/>
        </w:rPr>
        <w:t>La tête</w:t>
      </w:r>
      <w:r w:rsidRPr="00F72D57">
        <w:rPr>
          <w:lang w:val="es-US"/>
        </w:rPr>
        <w:t xml:space="preserve"> : Sachez que Jésus possède le pouvoir de dominer sur les démons parce qu’il est le Messie.</w:t>
      </w:r>
    </w:p>
    <w:p w14:paraId="318B52A1" w14:textId="77777777" w:rsidR="003C1695" w:rsidRPr="00F72D57" w:rsidRDefault="003C1695" w:rsidP="003C1695">
      <w:pPr>
        <w:pStyle w:val="Compact"/>
        <w:numPr>
          <w:ilvl w:val="0"/>
          <w:numId w:val="2"/>
        </w:numPr>
        <w:rPr>
          <w:lang w:val="es-US"/>
        </w:rPr>
      </w:pPr>
      <w:r w:rsidRPr="00F72D57">
        <w:rPr>
          <w:b/>
          <w:bCs/>
          <w:lang w:val="es-US"/>
        </w:rPr>
        <w:t>Le cœur</w:t>
      </w:r>
      <w:r w:rsidRPr="00F72D57">
        <w:rPr>
          <w:lang w:val="es-US"/>
        </w:rPr>
        <w:t xml:space="preserve"> : Jésus peut vous libérer de toute forme de servitude.</w:t>
      </w:r>
    </w:p>
    <w:p w14:paraId="48EDB3D8" w14:textId="77777777" w:rsidR="003C1695" w:rsidRPr="00F72D57" w:rsidRDefault="003C1695" w:rsidP="003C1695">
      <w:pPr>
        <w:pStyle w:val="Compact"/>
        <w:numPr>
          <w:ilvl w:val="0"/>
          <w:numId w:val="2"/>
        </w:numPr>
        <w:rPr>
          <w:lang w:val="es-US"/>
        </w:rPr>
      </w:pPr>
      <w:r w:rsidRPr="00F72D57">
        <w:rPr>
          <w:b/>
          <w:bCs/>
          <w:lang w:val="es-US"/>
        </w:rPr>
        <w:t>Les mains</w:t>
      </w:r>
      <w:r w:rsidRPr="00F72D57">
        <w:rPr>
          <w:lang w:val="es-US"/>
        </w:rPr>
        <w:t xml:space="preserve"> : Soyez prêt à partager avec les autres, pas uniquement l’Évangile de Jésus-Christ, mais aussi l’œuvre spécifique de Jésus qui vous a libéré.</w:t>
      </w:r>
    </w:p>
    <w:p w14:paraId="621938A3" w14:textId="77777777" w:rsidR="003C1695" w:rsidRPr="00F72D57" w:rsidRDefault="003C1695" w:rsidP="003C1695">
      <w:pPr>
        <w:pStyle w:val="FirstParagraph"/>
        <w:rPr>
          <w:lang w:val="es-US"/>
        </w:rPr>
      </w:pPr>
      <w:r w:rsidRPr="00F72D57">
        <w:rPr>
          <w:b/>
          <w:bCs/>
          <w:lang w:val="es-US"/>
        </w:rPr>
        <w:t>La leçon en un verset :</w:t>
      </w:r>
      <w:r w:rsidRPr="00F72D57">
        <w:rPr>
          <w:lang w:val="es-US"/>
        </w:rPr>
        <w:t xml:space="preserve"> Jésus ne le lui permit pas, mais il lui dit : « Va dans ta maison, vers les tiens, et raconte-leur tout ce que le Seigneur t’a fait, et comment il a eu pitié de toi. » (</w:t>
      </w:r>
      <w:hyperlink r:id="rId490">
        <w:r w:rsidRPr="00F72D57">
          <w:rPr>
            <w:rStyle w:val="Hyperlink"/>
            <w:lang w:val="es-US"/>
          </w:rPr>
          <w:t>Marc 5 : 19</w:t>
        </w:r>
      </w:hyperlink>
      <w:r w:rsidRPr="00F72D57">
        <w:rPr>
          <w:lang w:val="es-US"/>
        </w:rPr>
        <w:t>)</w:t>
      </w:r>
    </w:p>
    <w:p w14:paraId="7C9EB6E1" w14:textId="77777777" w:rsidR="003C1695" w:rsidRPr="00F72D57" w:rsidRDefault="003C1695" w:rsidP="003C1695">
      <w:pPr>
        <w:pStyle w:val="Heading2"/>
        <w:rPr>
          <w:lang w:val="es-US"/>
        </w:rPr>
      </w:pPr>
      <w:bookmarkStart w:id="58" w:name="le-résumé-du-texte-7"/>
      <w:bookmarkEnd w:id="57"/>
      <w:r w:rsidRPr="00F72D57">
        <w:rPr>
          <w:lang w:val="es-US"/>
        </w:rPr>
        <w:t>Le résumé du texte</w:t>
      </w:r>
    </w:p>
    <w:p w14:paraId="6FDAC4A1" w14:textId="77777777" w:rsidR="003C1695" w:rsidRDefault="003C1695" w:rsidP="003C1695">
      <w:pPr>
        <w:pStyle w:val="FirstParagraph"/>
        <w:rPr>
          <w:lang w:val="es-US"/>
        </w:rPr>
      </w:pPr>
      <w:r w:rsidRPr="00F72D57">
        <w:rPr>
          <w:lang w:val="es-US"/>
        </w:rPr>
        <w:t>Jésus et ses disciples se sont rendus sur l’autre rive de la mer de Galilée. Lorsque Jésus est descendu de la barque, un homme au comportement très étrange s’est précipité vers lui. Cet homme vivait dans un cimetière et utilisait des pierres pour se mutiler. Satan avait dépêché ses auxiliaires, appelés démons, pour pousser cet homme à se faire du mal. Lorsque les démons ont aperçu Jésus, l’un d’eux lui a demandé ce qu’il leur voulait. Jésus a ordonné aux démons de quitter cet homme. Les démons ont imploré Jésus de ne pas les chasser. Alors, Jésus les a envoyés dans un troupeau de pourceaux qui paissait sur une colline. Les démons savaient que Jésus était plus puissant qu’eux, alors ils lui ont obéi. Les démons ont quitté l’homme et sont entrés dans les pourceaux. Aussitôt, les pourceaux ont poussé des cris et ont dévalé la colline pour se jeter dans un lac. Tous les pourceaux sont morts. Jésus a annoncé à cet homme qu’il était guéri et qu’il pouvait retourner chez lui.</w:t>
      </w:r>
    </w:p>
    <w:p w14:paraId="12BB8297" w14:textId="3E8D8D22" w:rsidR="00B27216" w:rsidRPr="00B27216" w:rsidRDefault="00B27216" w:rsidP="00B27216">
      <w:pPr>
        <w:pStyle w:val="BodyText"/>
        <w:rPr>
          <w:lang w:val="es-US"/>
        </w:rPr>
      </w:pPr>
      <w:r>
        <w:rPr>
          <w:noProof/>
          <w:lang w:bidi="bn-BD"/>
        </w:rPr>
        <w:lastRenderedPageBreak/>
        <w:drawing>
          <wp:inline distT="0" distB="0" distL="0" distR="0" wp14:anchorId="576C269E" wp14:editId="620AC4D7">
            <wp:extent cx="2153994" cy="2899068"/>
            <wp:effectExtent l="0" t="0" r="0" b="0"/>
            <wp:docPr id="228" name="Picture 228" descr="A person in a white robe pointing to a person in a white rob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A person in a white robe pointing to a person in a white robe&#10;&#10;AI-generated content may be incorrect."/>
                    <pic:cNvPicPr/>
                  </pic:nvPicPr>
                  <pic:blipFill>
                    <a:blip r:embed="rId491" cstate="print">
                      <a:extLst>
                        <a:ext uri="{28A0092B-C50C-407E-A947-70E740481C1C}">
                          <a14:useLocalDpi xmlns:a14="http://schemas.microsoft.com/office/drawing/2010/main" val="0"/>
                        </a:ext>
                      </a:extLst>
                    </a:blip>
                    <a:stretch>
                      <a:fillRect/>
                    </a:stretch>
                  </pic:blipFill>
                  <pic:spPr>
                    <a:xfrm>
                      <a:off x="0" y="0"/>
                      <a:ext cx="2169671" cy="2920167"/>
                    </a:xfrm>
                    <a:prstGeom prst="rect">
                      <a:avLst/>
                    </a:prstGeom>
                  </pic:spPr>
                </pic:pic>
              </a:graphicData>
            </a:graphic>
          </wp:inline>
        </w:drawing>
      </w:r>
    </w:p>
    <w:p w14:paraId="36B64E19" w14:textId="77777777" w:rsidR="003C1695" w:rsidRDefault="003C1695" w:rsidP="003C1695">
      <w:pPr>
        <w:pStyle w:val="Heading2"/>
      </w:pPr>
      <w:bookmarkStart w:id="59" w:name="lenseignement-basé-sur-limage-7"/>
      <w:bookmarkEnd w:id="58"/>
      <w:r>
        <w:t>L’enseignement basé sur l’image</w:t>
      </w:r>
    </w:p>
    <w:p w14:paraId="0ADEE76F" w14:textId="77777777" w:rsidR="003C1695" w:rsidRPr="00F72D57" w:rsidRDefault="003C1695" w:rsidP="003C1695">
      <w:pPr>
        <w:pStyle w:val="Compact"/>
        <w:numPr>
          <w:ilvl w:val="0"/>
          <w:numId w:val="39"/>
        </w:numPr>
        <w:rPr>
          <w:lang w:val="es-US"/>
        </w:rPr>
      </w:pPr>
      <w:r w:rsidRPr="00F72D57">
        <w:rPr>
          <w:b/>
          <w:bCs/>
          <w:lang w:val="es-US"/>
        </w:rPr>
        <w:t>Le pays des Gadaréniens.</w:t>
      </w:r>
      <w:r w:rsidRPr="00F72D57">
        <w:rPr>
          <w:lang w:val="es-US"/>
        </w:rPr>
        <w:t xml:space="preserve"> Jésus et ses disciples ont traversé la mer de Galilée pour se rendre dans une région où les habitants n’étaient pas Juifs.</w:t>
      </w:r>
    </w:p>
    <w:p w14:paraId="24613257" w14:textId="77777777" w:rsidR="003C1695" w:rsidRPr="00F72D57" w:rsidRDefault="003C1695" w:rsidP="003C1695">
      <w:pPr>
        <w:pStyle w:val="Compact"/>
        <w:numPr>
          <w:ilvl w:val="0"/>
          <w:numId w:val="39"/>
        </w:numPr>
        <w:rPr>
          <w:lang w:val="es-US"/>
        </w:rPr>
      </w:pPr>
      <w:r w:rsidRPr="00F72D57">
        <w:rPr>
          <w:b/>
          <w:bCs/>
          <w:lang w:val="es-US"/>
        </w:rPr>
        <w:t>L’homme possédé par un démon</w:t>
      </w:r>
      <w:r w:rsidRPr="00F72D57">
        <w:rPr>
          <w:lang w:val="es-US"/>
        </w:rPr>
        <w:t xml:space="preserve">. À leur arrivée, un homme possédé par un démon est venu à leur rencontre. </w:t>
      </w:r>
      <w:r>
        <w:t xml:space="preserve">Cet homme très perturbé vivait dans un cimetière et était fréquemment hors de contrôle. Il courait tout nu et se mutilait en se coupant avec des pierres. </w:t>
      </w:r>
      <w:r w:rsidRPr="00F72D57">
        <w:rPr>
          <w:lang w:val="es-US"/>
        </w:rPr>
        <w:t>Contrairement aux disciples de Jésus qui n’avaient pas encore compris que Jésus est Dieu, les démons qui possédaient cet homme le savaient. Ils savaient que Jésus allait secourir cet homme en les chassant hors de lui. Ils ont supplié Jésus de les envoyer dans un troupeau de pourceaux dans les environs.</w:t>
      </w:r>
    </w:p>
    <w:p w14:paraId="3FD5031B" w14:textId="77777777" w:rsidR="003C1695" w:rsidRPr="00F72D57" w:rsidRDefault="003C1695" w:rsidP="003C1695">
      <w:pPr>
        <w:pStyle w:val="Compact"/>
        <w:numPr>
          <w:ilvl w:val="0"/>
          <w:numId w:val="39"/>
        </w:numPr>
        <w:rPr>
          <w:lang w:val="es-US"/>
        </w:rPr>
      </w:pPr>
      <w:r w:rsidRPr="00F72D57">
        <w:rPr>
          <w:b/>
          <w:bCs/>
          <w:lang w:val="es-US"/>
        </w:rPr>
        <w:t>Jésus</w:t>
      </w:r>
      <w:r w:rsidRPr="00F72D57">
        <w:rPr>
          <w:lang w:val="es-US"/>
        </w:rPr>
        <w:t xml:space="preserve"> a ordonné aux démons de quitter l’homme immédiatement. Il a envoyé les démons dans un troupeau de 2000 pourceaux. Les pourceaux, ainsi possédés par les démons, se sont précipités en bas d’une colline escarpée et dans la mer de Galilée où ils se sont noyés.</w:t>
      </w:r>
    </w:p>
    <w:p w14:paraId="69E4F1EE" w14:textId="77777777" w:rsidR="003C1695" w:rsidRDefault="003C1695" w:rsidP="003C1695">
      <w:pPr>
        <w:pStyle w:val="Compact"/>
        <w:numPr>
          <w:ilvl w:val="0"/>
          <w:numId w:val="39"/>
        </w:numPr>
      </w:pPr>
      <w:r w:rsidRPr="00F72D57">
        <w:rPr>
          <w:b/>
          <w:bCs/>
          <w:lang w:val="es-US"/>
        </w:rPr>
        <w:t>L’homme guéri</w:t>
      </w:r>
      <w:r w:rsidRPr="00F72D57">
        <w:rPr>
          <w:lang w:val="es-US"/>
        </w:rPr>
        <w:t xml:space="preserve">. Après avoir chassé les démons, Jésus a rendu à l’homme toutes ses facultés. Il a revêtu des vêtements et a demandé à voyager avec Jésus. Jésus lui a conseillé de rester dans le pays des Gadaréniens et de raconter à tout le monde ce que Dieu avait fait pour lui. </w:t>
      </w:r>
      <w:r>
        <w:t>L’homme a obéi et les populations étaient stupéfaites d’entendre ce que Dieu avait fait pour lui.</w:t>
      </w:r>
    </w:p>
    <w:p w14:paraId="0F223079" w14:textId="77777777" w:rsidR="003C1695" w:rsidRDefault="003C1695" w:rsidP="003C1695">
      <w:pPr>
        <w:pStyle w:val="Heading2"/>
      </w:pPr>
      <w:bookmarkStart w:id="60" w:name="le-contexte-du-passage-7"/>
      <w:bookmarkEnd w:id="59"/>
      <w:r>
        <w:t>Le contexte du passage</w:t>
      </w:r>
    </w:p>
    <w:p w14:paraId="2DAA52D9" w14:textId="77777777" w:rsidR="003C1695" w:rsidRPr="00F72D57" w:rsidRDefault="003C1695" w:rsidP="003C1695">
      <w:pPr>
        <w:pStyle w:val="FirstParagraph"/>
        <w:rPr>
          <w:lang w:val="es-US"/>
        </w:rPr>
      </w:pPr>
      <w:r w:rsidRPr="00F72D57">
        <w:rPr>
          <w:lang w:val="es-US"/>
        </w:rPr>
        <w:t>C’est le deuxième d’une série de quatre miracles consécutifs que Marc relate et dans lesquels Jésus démontre sa puissance sur toute la création. Le premier miracle a démontré l’autorité de Jésus sur le vent et les vagues. À présent, Jésus démontre sa puissance sur les démons, pas un seul démon, mais une légion entière de démons. À l’époque de Jésus, une légion militaire comptait entre 3000 et 6000 hommes.</w:t>
      </w:r>
    </w:p>
    <w:p w14:paraId="7A390DD8" w14:textId="77777777" w:rsidR="003C1695" w:rsidRPr="00F72D57" w:rsidRDefault="003C1695" w:rsidP="003C1695">
      <w:pPr>
        <w:pStyle w:val="BodyText"/>
        <w:rPr>
          <w:lang w:val="es-US"/>
        </w:rPr>
      </w:pPr>
      <w:r w:rsidRPr="00F72D57">
        <w:rPr>
          <w:lang w:val="es-US"/>
        </w:rPr>
        <w:lastRenderedPageBreak/>
        <w:t>C’est l’un des rares moments où le ministère de Jésus s’est étendu aux terres païennes (non juives). Jésus a exercé Son ministère auprès des Samaritains, qui étaient d’origine juive. Cependant, le pays des Gadaréniens était essentiellement païen. Jésus ne s’est pas rendu très loin en terre païenne avant d’être confronté à un homme possédé par un démon.</w:t>
      </w:r>
    </w:p>
    <w:p w14:paraId="79D50E74" w14:textId="77777777" w:rsidR="003C1695" w:rsidRPr="00F72D57" w:rsidRDefault="003C1695" w:rsidP="003C1695">
      <w:pPr>
        <w:pStyle w:val="BodyText"/>
        <w:rPr>
          <w:lang w:val="es-US"/>
        </w:rPr>
      </w:pPr>
      <w:r w:rsidRPr="00F72D57">
        <w:rPr>
          <w:lang w:val="es-US"/>
        </w:rPr>
        <w:t xml:space="preserve">L’homme possédé par le démon présentait plusieurs caractéristiques d’un homme profondément perturbé. </w:t>
      </w:r>
      <w:r>
        <w:t xml:space="preserve">Il vivait parmi des sépultures. Il se promenait tout nu. Il se mutilait. Il violait toutes les restrictions. Il criait jour et nuit. </w:t>
      </w:r>
      <w:r w:rsidRPr="00F72D57">
        <w:rPr>
          <w:lang w:val="es-US"/>
        </w:rPr>
        <w:t>En fin de compte, il était possédé par des milliers de démons.</w:t>
      </w:r>
    </w:p>
    <w:p w14:paraId="7D98630F" w14:textId="77777777" w:rsidR="003C1695" w:rsidRPr="00F72D57" w:rsidRDefault="003C1695" w:rsidP="003C1695">
      <w:pPr>
        <w:pStyle w:val="BodyText"/>
        <w:rPr>
          <w:lang w:val="es-US"/>
        </w:rPr>
      </w:pPr>
      <w:r w:rsidRPr="00F72D57">
        <w:rPr>
          <w:lang w:val="es-US"/>
        </w:rPr>
        <w:t>Néanmoins, la situation n’a pas été difficile à résoudre pour Jésus. Jésus a chassé les milliers de démons et les a envoyés dans un troupeau de pourceaux. Les pourceaux possédés par les démons se sont jetés dans la mer et se sont noyés.</w:t>
      </w:r>
    </w:p>
    <w:p w14:paraId="5A1D3E71" w14:textId="77777777" w:rsidR="003C1695" w:rsidRPr="00F72D57" w:rsidRDefault="003C1695" w:rsidP="003C1695">
      <w:pPr>
        <w:pStyle w:val="BodyText"/>
        <w:rPr>
          <w:lang w:val="es-US"/>
        </w:rPr>
      </w:pPr>
      <w:r w:rsidRPr="00F72D57">
        <w:rPr>
          <w:lang w:val="es-US"/>
        </w:rPr>
        <w:t>Les habitants de la ville sont sortis pour s’enquérir de la situation lorsque les personnes qui gardaient les pourceaux leur ont raconté la scène. Ils ont vu les pourceaux noyés. Ils ont vu l’homme qui était possédé par le démon habillé et sain d’esprit. Cependant, au lieu d’interroger Jésus sur Sa grande puissance, ils lui ont demandé de s’en aller.</w:t>
      </w:r>
    </w:p>
    <w:p w14:paraId="2EF168F7" w14:textId="77777777" w:rsidR="003C1695" w:rsidRDefault="003C1695" w:rsidP="003C1695">
      <w:pPr>
        <w:pStyle w:val="BodyText"/>
      </w:pPr>
      <w:r w:rsidRPr="00F72D57">
        <w:rPr>
          <w:lang w:val="es-US"/>
        </w:rPr>
        <w:t xml:space="preserve">Avaient-ils peur de la puissance de Jésus ? Craignaient-ils de perdre encore plus que ce troupeau de pourceaux ? </w:t>
      </w:r>
      <w:r>
        <w:t>Considéraient-ils cet enseignant juif et Ses disciples comme des fauteurs de troubles ? Toutes les options ci-dessus sont probablement vraies.</w:t>
      </w:r>
    </w:p>
    <w:p w14:paraId="7E54A57E" w14:textId="77777777" w:rsidR="003C1695" w:rsidRDefault="003C1695" w:rsidP="003C1695">
      <w:pPr>
        <w:pStyle w:val="BodyText"/>
      </w:pPr>
      <w:r>
        <w:t>Au moment où Jésus était sur le point de partir, l’homme qui avait retrouvé ses esprits a demandé à partir avec lui. Jésus, sachant qu’il ne pouvait pas rester et exercer son ministère auprès de ces païens, a demandé à l’homme d’y être son représentant. L’homme guéri a obéi, et est devenu le premier missionnaire païen de Jésus-Christ.</w:t>
      </w:r>
    </w:p>
    <w:p w14:paraId="105DC3D8" w14:textId="77777777" w:rsidR="003C1695" w:rsidRPr="00F72D57" w:rsidRDefault="003C1695" w:rsidP="003C1695">
      <w:pPr>
        <w:pStyle w:val="BodyText"/>
        <w:rPr>
          <w:lang w:val="es-US"/>
        </w:rPr>
      </w:pPr>
      <w:r w:rsidRPr="00F72D57">
        <w:rPr>
          <w:b/>
          <w:bCs/>
          <w:lang w:val="es-US"/>
        </w:rPr>
        <w:t>Le texte secondaire :</w:t>
      </w:r>
      <w:r w:rsidRPr="00F72D57">
        <w:rPr>
          <w:lang w:val="es-US"/>
        </w:rPr>
        <w:t xml:space="preserve"> Une jeune fille possédée par un démon harcelait l’apôtre Paul lors d’un de ses voyages missionnaires. Paul a ordonné au démon de quitter la jeune fille au nom de Jésus-Christ. Le démon est parti. Au lieu de se réjouir de la guérison de la jeune fille grâce à l’intervention de Paul, les propriétaires de cette jeune fille étaient remontées à cause de la perte de leurs revenus (ils gagnaient de l’argent grâce à ses dons de voyance). De plus, comme pour la délivrance de l’homme possédé par un démon, les habitants de la ville ont imploré Paul de partir.</w:t>
      </w:r>
    </w:p>
    <w:p w14:paraId="782EECB0" w14:textId="77777777" w:rsidR="003C1695" w:rsidRDefault="00000000" w:rsidP="003C1695">
      <w:r>
        <w:pict w14:anchorId="29AB206F">
          <v:rect id="_x0000_i1143" style="width:0;height:1.5pt" o:hralign="center" o:hrstd="t" o:hr="t"/>
        </w:pict>
      </w:r>
    </w:p>
    <w:p w14:paraId="3B3B171F" w14:textId="77777777" w:rsidR="003C1695" w:rsidRDefault="003C1695" w:rsidP="003C1695">
      <w:pPr>
        <w:pStyle w:val="Heading2"/>
      </w:pPr>
      <w:bookmarkStart w:id="61" w:name="létude-biblique-7"/>
      <w:bookmarkEnd w:id="60"/>
      <w:r>
        <w:t>L’étude biblique</w:t>
      </w:r>
    </w:p>
    <w:p w14:paraId="64F2CB6A" w14:textId="77777777" w:rsidR="003C1695" w:rsidRDefault="003C1695" w:rsidP="003C1695">
      <w:pPr>
        <w:pStyle w:val="Heading3"/>
      </w:pPr>
      <w:bookmarkStart w:id="62" w:name="priez-7"/>
      <w:r>
        <w:t>Priez</w:t>
      </w:r>
    </w:p>
    <w:p w14:paraId="51728277" w14:textId="77777777" w:rsidR="003C1695" w:rsidRPr="00F72D57" w:rsidRDefault="003C1695" w:rsidP="003C1695">
      <w:pPr>
        <w:pStyle w:val="Compact"/>
        <w:numPr>
          <w:ilvl w:val="0"/>
          <w:numId w:val="2"/>
        </w:numPr>
        <w:rPr>
          <w:lang w:val="es-US"/>
        </w:rPr>
      </w:pPr>
      <w:r w:rsidRPr="00F72D57">
        <w:rPr>
          <w:lang w:val="es-US"/>
        </w:rPr>
        <w:t>Demandez des sujets de prière et de louange.</w:t>
      </w:r>
    </w:p>
    <w:p w14:paraId="3103EAB8" w14:textId="77777777" w:rsidR="003C1695" w:rsidRDefault="003C1695" w:rsidP="003C1695">
      <w:pPr>
        <w:pStyle w:val="Compact"/>
        <w:numPr>
          <w:ilvl w:val="0"/>
          <w:numId w:val="2"/>
        </w:numPr>
      </w:pPr>
      <w:r>
        <w:t>Remerciez Dieu pour la louange d’ensemble.</w:t>
      </w:r>
    </w:p>
    <w:p w14:paraId="7E50665D" w14:textId="77777777" w:rsidR="003C1695" w:rsidRPr="00F72D57" w:rsidRDefault="003C1695" w:rsidP="003C1695">
      <w:pPr>
        <w:pStyle w:val="Compact"/>
        <w:numPr>
          <w:ilvl w:val="0"/>
          <w:numId w:val="2"/>
        </w:numPr>
        <w:rPr>
          <w:lang w:val="es-US"/>
        </w:rPr>
      </w:pPr>
      <w:r w:rsidRPr="00F72D57">
        <w:rPr>
          <w:lang w:val="es-US"/>
        </w:rPr>
        <w:t>Priez pour les requêtes de prière.</w:t>
      </w:r>
    </w:p>
    <w:p w14:paraId="6D73EF99" w14:textId="77777777" w:rsidR="003C1695" w:rsidRPr="00F72D57" w:rsidRDefault="003C1695" w:rsidP="003C1695">
      <w:pPr>
        <w:pStyle w:val="Compact"/>
        <w:numPr>
          <w:ilvl w:val="0"/>
          <w:numId w:val="2"/>
        </w:numPr>
        <w:rPr>
          <w:lang w:val="es-US"/>
        </w:rPr>
      </w:pPr>
      <w:r w:rsidRPr="00F72D57">
        <w:rPr>
          <w:lang w:val="es-US"/>
        </w:rPr>
        <w:t>Demandez au Saint-Esprit d’ouvrir vos cœurs et vos esprits pour recevoir avec joie ce que Dieu désire vous transmettre aujourd’hui.</w:t>
      </w:r>
    </w:p>
    <w:p w14:paraId="13BBBD7E" w14:textId="77777777" w:rsidR="003C1695" w:rsidRDefault="003C1695" w:rsidP="003C1695">
      <w:pPr>
        <w:pStyle w:val="Heading3"/>
      </w:pPr>
      <w:bookmarkStart w:id="63" w:name="écoutez-7"/>
      <w:bookmarkEnd w:id="62"/>
      <w:r>
        <w:lastRenderedPageBreak/>
        <w:t>Écoutez</w:t>
      </w:r>
    </w:p>
    <w:p w14:paraId="24613675" w14:textId="77777777" w:rsidR="003C1695" w:rsidRPr="00F72D57" w:rsidRDefault="003C1695" w:rsidP="003C1695">
      <w:pPr>
        <w:pStyle w:val="Compact"/>
        <w:numPr>
          <w:ilvl w:val="0"/>
          <w:numId w:val="2"/>
        </w:numPr>
        <w:rPr>
          <w:lang w:val="es-US"/>
        </w:rPr>
      </w:pPr>
      <w:r w:rsidRPr="00F72D57">
        <w:rPr>
          <w:lang w:val="es-US"/>
        </w:rPr>
        <w:t>Lisez les deux textes de la leçon biblique.</w:t>
      </w:r>
    </w:p>
    <w:p w14:paraId="4072FC5F" w14:textId="77777777" w:rsidR="003C1695" w:rsidRPr="00F72D57" w:rsidRDefault="003C1695" w:rsidP="003C1695">
      <w:pPr>
        <w:pStyle w:val="Compact"/>
        <w:numPr>
          <w:ilvl w:val="0"/>
          <w:numId w:val="2"/>
        </w:numPr>
        <w:rPr>
          <w:lang w:val="es-US"/>
        </w:rPr>
      </w:pPr>
      <w:r w:rsidRPr="00F72D57">
        <w:rPr>
          <w:lang w:val="es-US"/>
        </w:rPr>
        <w:t>Résumez le « contexte du passage » ci-dessus pour la classe.</w:t>
      </w:r>
    </w:p>
    <w:p w14:paraId="1648A87F" w14:textId="77777777" w:rsidR="003C1695" w:rsidRPr="00F72D57" w:rsidRDefault="003C1695" w:rsidP="003C1695">
      <w:pPr>
        <w:pStyle w:val="Compact"/>
        <w:numPr>
          <w:ilvl w:val="0"/>
          <w:numId w:val="2"/>
        </w:numPr>
        <w:rPr>
          <w:lang w:val="es-US"/>
        </w:rPr>
      </w:pPr>
      <w:r w:rsidRPr="00F72D57">
        <w:rPr>
          <w:lang w:val="es-US"/>
        </w:rPr>
        <w:t>Lisez à nouveau les deux textes de la leçon biblique.</w:t>
      </w:r>
    </w:p>
    <w:p w14:paraId="7C74DDC2" w14:textId="77777777" w:rsidR="003C1695" w:rsidRPr="00F72D57" w:rsidRDefault="003C1695" w:rsidP="003C1695">
      <w:pPr>
        <w:pStyle w:val="Compact"/>
        <w:numPr>
          <w:ilvl w:val="0"/>
          <w:numId w:val="2"/>
        </w:numPr>
        <w:rPr>
          <w:lang w:val="es-US"/>
        </w:rPr>
      </w:pPr>
      <w:r w:rsidRPr="00F72D57">
        <w:rPr>
          <w:lang w:val="es-US"/>
        </w:rPr>
        <w:t>Demandez à quelqu’un de préciser à nouveau le texte biblique principal.</w:t>
      </w:r>
    </w:p>
    <w:p w14:paraId="2A6C6293" w14:textId="77777777" w:rsidR="003C1695" w:rsidRDefault="003C1695" w:rsidP="003C1695">
      <w:pPr>
        <w:pStyle w:val="Heading3"/>
      </w:pPr>
      <w:bookmarkStart w:id="64" w:name="partagez-7"/>
      <w:bookmarkEnd w:id="63"/>
      <w:r>
        <w:t>Partagez</w:t>
      </w:r>
    </w:p>
    <w:p w14:paraId="1B0E6810" w14:textId="77777777" w:rsidR="003C1695" w:rsidRPr="00F72D57" w:rsidRDefault="003C1695" w:rsidP="003C1695">
      <w:pPr>
        <w:pStyle w:val="Compact"/>
        <w:numPr>
          <w:ilvl w:val="0"/>
          <w:numId w:val="2"/>
        </w:numPr>
        <w:rPr>
          <w:lang w:val="es-US"/>
        </w:rPr>
      </w:pPr>
      <w:r w:rsidRPr="00F72D57">
        <w:rPr>
          <w:b/>
          <w:bCs/>
          <w:lang w:val="es-US"/>
        </w:rPr>
        <w:t>La tête : Quel message ce texte véhicule-t-il ?</w:t>
      </w:r>
      <w:r w:rsidRPr="00F72D57">
        <w:rPr>
          <w:lang w:val="es-US"/>
        </w:rPr>
        <w:t xml:space="preserve"> Jésus a démontré sa puissance sur les démons. Le ministère et le salut qu’apporte Jésus ne se limitent pas à la guérison spirituelle. Jésus a également guéri des maladies physiques. L’une des raisons pour lesquelles Jésus a accompli ces actes, outre son désir de libérer les hommes, était de prouver qu’il était plus qu’un grand Enseignant ou Faiseur de miracles. Jésus n’est pas l’un des nombreux chemins qui mène vers Dieu, Jésus est le seul chemin vers le salut et la paix avec Dieu. Pour que la population comprenne ce message, elle devait être témoin que Jésus a le pouvoir de vaincre les démons.</w:t>
      </w:r>
    </w:p>
    <w:p w14:paraId="12BAEC4E" w14:textId="77777777" w:rsidR="003C1695" w:rsidRPr="00F72D57" w:rsidRDefault="003C1695" w:rsidP="003C1695">
      <w:pPr>
        <w:pStyle w:val="Compact"/>
        <w:numPr>
          <w:ilvl w:val="1"/>
          <w:numId w:val="2"/>
        </w:numPr>
        <w:rPr>
          <w:lang w:val="es-US"/>
        </w:rPr>
      </w:pPr>
      <w:r w:rsidRPr="00F72D57">
        <w:rPr>
          <w:lang w:val="es-US"/>
        </w:rPr>
        <w:t>Quels sont les péchés qui maintiennent les habitants de votre communauté en servitude ?</w:t>
      </w:r>
    </w:p>
    <w:p w14:paraId="2808328C" w14:textId="77777777" w:rsidR="003C1695" w:rsidRPr="00F72D57" w:rsidRDefault="003C1695" w:rsidP="003C1695">
      <w:pPr>
        <w:pStyle w:val="Compact"/>
        <w:numPr>
          <w:ilvl w:val="1"/>
          <w:numId w:val="2"/>
        </w:numPr>
        <w:rPr>
          <w:lang w:val="es-US"/>
        </w:rPr>
      </w:pPr>
      <w:r w:rsidRPr="00F72D57">
        <w:rPr>
          <w:lang w:val="es-US"/>
        </w:rPr>
        <w:t>Pourquoi les habitants ont-ils demandé à Jésus de partir au lieu de continuer à exercer son ministère auprès des membres de leur communauté ?</w:t>
      </w:r>
    </w:p>
    <w:p w14:paraId="5D87DFE7" w14:textId="77777777" w:rsidR="003C1695" w:rsidRPr="00F72D57" w:rsidRDefault="003C1695" w:rsidP="003C1695">
      <w:pPr>
        <w:pStyle w:val="Compact"/>
        <w:numPr>
          <w:ilvl w:val="0"/>
          <w:numId w:val="2"/>
        </w:numPr>
        <w:rPr>
          <w:lang w:val="es-US"/>
        </w:rPr>
      </w:pPr>
      <w:r w:rsidRPr="00F72D57">
        <w:rPr>
          <w:b/>
          <w:bCs/>
          <w:lang w:val="es-US"/>
        </w:rPr>
        <w:t>Le cœur : Qui devons-nous être selon le texte ?</w:t>
      </w:r>
      <w:r w:rsidRPr="00F72D57">
        <w:rPr>
          <w:lang w:val="es-US"/>
        </w:rPr>
        <w:t xml:space="preserve"> Jésus veut nous affranchir de toutes formes de servitude. Il peut s’agir de la peur, des démons ou de toutes sortes de pièges que le péché tend aux hommes. Comme cet homme guéri, notre désir doit être de servir Jésus selon ses desseins, en sachant que Jésus connaît le meilleur. Par ailleurs, nous devons être convaincus que Jésus peut nous guérir de toute servitude liée au péché.</w:t>
      </w:r>
    </w:p>
    <w:p w14:paraId="40A57FDA" w14:textId="77777777" w:rsidR="003C1695" w:rsidRDefault="003C1695" w:rsidP="003C1695">
      <w:pPr>
        <w:pStyle w:val="Compact"/>
        <w:numPr>
          <w:ilvl w:val="1"/>
          <w:numId w:val="2"/>
        </w:numPr>
      </w:pPr>
      <w:r w:rsidRPr="00F72D57">
        <w:rPr>
          <w:lang w:val="es-US"/>
        </w:rPr>
        <w:t xml:space="preserve">Dieu a-t-Il déjà répondu « non » à l’une de vos prières ? </w:t>
      </w:r>
      <w:r>
        <w:t>Si oui, quand ?</w:t>
      </w:r>
    </w:p>
    <w:p w14:paraId="2826AD5B" w14:textId="77777777" w:rsidR="003C1695" w:rsidRDefault="003C1695" w:rsidP="003C1695">
      <w:pPr>
        <w:pStyle w:val="Compact"/>
        <w:numPr>
          <w:ilvl w:val="1"/>
          <w:numId w:val="2"/>
        </w:numPr>
      </w:pPr>
      <w:r w:rsidRPr="00F72D57">
        <w:rPr>
          <w:lang w:val="es-US"/>
        </w:rPr>
        <w:t xml:space="preserve">Avez-vous déjà vu des personnes être libérées du péché ? </w:t>
      </w:r>
      <w:r>
        <w:t>Quels sont ces péchés ?</w:t>
      </w:r>
    </w:p>
    <w:p w14:paraId="6ED549C2" w14:textId="77777777" w:rsidR="003C1695" w:rsidRDefault="003C1695" w:rsidP="003C1695">
      <w:pPr>
        <w:pStyle w:val="Compact"/>
        <w:numPr>
          <w:ilvl w:val="0"/>
          <w:numId w:val="2"/>
        </w:numPr>
      </w:pPr>
      <w:r>
        <w:rPr>
          <w:b/>
          <w:bCs/>
        </w:rPr>
        <w:t>Les mains : Comment pouvons-nous mettre en pratique la Parole de Dieu ?</w:t>
      </w:r>
      <w:r>
        <w:t xml:space="preserve"> Comme cet homme guéri, il est important pour les chrétiens de partager leur témoignage. Nous n’avons peut-être pas un témoignage exceptionnel comme celui de cet homme, mais les hommes doivent savoir tout ce que Dieu peut accomplir. Ils ont besoin d’entendre de notre bouche ce que Dieu a réellement accompli pour nous.</w:t>
      </w:r>
    </w:p>
    <w:p w14:paraId="077B7F2E" w14:textId="77777777" w:rsidR="003C1695" w:rsidRDefault="003C1695" w:rsidP="003C1695">
      <w:pPr>
        <w:pStyle w:val="Compact"/>
        <w:numPr>
          <w:ilvl w:val="1"/>
          <w:numId w:val="2"/>
        </w:numPr>
      </w:pPr>
      <w:r>
        <w:t>Exercez-vous à raconter votre témoignage en vous racontant mutuellement ce que Dieu a accompli pour vous.</w:t>
      </w:r>
    </w:p>
    <w:p w14:paraId="27CACA2D" w14:textId="77777777" w:rsidR="003C1695" w:rsidRDefault="003C1695" w:rsidP="003C1695">
      <w:pPr>
        <w:pStyle w:val="Compact"/>
        <w:numPr>
          <w:ilvl w:val="1"/>
          <w:numId w:val="2"/>
        </w:numPr>
      </w:pPr>
      <w:r>
        <w:t>Avec qui pouvez-vous partager votre témoignage cette semaine ?</w:t>
      </w:r>
    </w:p>
    <w:p w14:paraId="29BAD83F" w14:textId="77777777" w:rsidR="003C1695" w:rsidRDefault="003C1695" w:rsidP="003C1695">
      <w:pPr>
        <w:pStyle w:val="Heading3"/>
      </w:pPr>
      <w:bookmarkStart w:id="65" w:name="mettez-en-pratique-7"/>
      <w:bookmarkEnd w:id="64"/>
      <w:r>
        <w:t>Mettez en pratique</w:t>
      </w:r>
    </w:p>
    <w:p w14:paraId="0006AFB3" w14:textId="77777777" w:rsidR="003C1695" w:rsidRPr="00F72D57" w:rsidRDefault="003C1695" w:rsidP="003C1695">
      <w:pPr>
        <w:pStyle w:val="Compact"/>
        <w:numPr>
          <w:ilvl w:val="0"/>
          <w:numId w:val="2"/>
        </w:numPr>
        <w:rPr>
          <w:lang w:val="es-US"/>
        </w:rPr>
      </w:pPr>
      <w:r w:rsidRPr="00F72D57">
        <w:rPr>
          <w:lang w:val="es-US"/>
        </w:rPr>
        <w:t>Demandez à quelqu’un de préciser à nouveau le texte principal de la leçon biblique.</w:t>
      </w:r>
    </w:p>
    <w:p w14:paraId="1B8F0C18" w14:textId="77777777" w:rsidR="003C1695" w:rsidRPr="00F72D57" w:rsidRDefault="003C1695" w:rsidP="003C1695">
      <w:pPr>
        <w:pStyle w:val="Compact"/>
        <w:numPr>
          <w:ilvl w:val="0"/>
          <w:numId w:val="2"/>
        </w:numPr>
        <w:rPr>
          <w:lang w:val="es-US"/>
        </w:rPr>
      </w:pPr>
      <w:r w:rsidRPr="00F72D57">
        <w:rPr>
          <w:lang w:val="es-US"/>
        </w:rPr>
        <w:t>Demandez aux membres du groupe d’exprimer ce qu’ils pensent de la façon dont Dieu veut qu’ils réagissent à la leçon d’aujourd’hui.</w:t>
      </w:r>
    </w:p>
    <w:p w14:paraId="59CFB2AF" w14:textId="77777777" w:rsidR="003C1695" w:rsidRPr="00F72D57" w:rsidRDefault="003C1695" w:rsidP="003C1695">
      <w:pPr>
        <w:pStyle w:val="Compact"/>
        <w:numPr>
          <w:ilvl w:val="0"/>
          <w:numId w:val="2"/>
        </w:numPr>
        <w:rPr>
          <w:lang w:val="es-US"/>
        </w:rPr>
      </w:pPr>
      <w:r w:rsidRPr="00F72D57">
        <w:rPr>
          <w:lang w:val="es-US"/>
        </w:rPr>
        <w:t>Passez du temps en prière pour votre communauté, les uns pour les autres, afin d’obtenir la sagesse nécessaire pour mettre en pratique la leçon d’aujourd’hui.</w:t>
      </w:r>
    </w:p>
    <w:p w14:paraId="1006D35F" w14:textId="77777777" w:rsidR="003C1695" w:rsidRPr="00F72D57" w:rsidRDefault="003C1695" w:rsidP="003C1695">
      <w:pPr>
        <w:pStyle w:val="Compact"/>
        <w:numPr>
          <w:ilvl w:val="0"/>
          <w:numId w:val="2"/>
        </w:numPr>
        <w:rPr>
          <w:lang w:val="es-US"/>
        </w:rPr>
      </w:pPr>
      <w:r w:rsidRPr="00F72D57">
        <w:rPr>
          <w:lang w:val="es-US"/>
        </w:rPr>
        <w:lastRenderedPageBreak/>
        <w:t>Clôturez en demandant au groupe de prier ensemble le « Notre Père ».</w:t>
      </w:r>
    </w:p>
    <w:p w14:paraId="70E79749" w14:textId="216A4505" w:rsidR="005E5B70" w:rsidRDefault="00000000" w:rsidP="003C1695">
      <w:r>
        <w:pict w14:anchorId="25080FBA">
          <v:rect id="_x0000_i1144" style="width:0;height:1.5pt" o:hralign="center" o:hrstd="t" o:hr="t"/>
        </w:pict>
      </w:r>
    </w:p>
    <w:p w14:paraId="04E6A2F1" w14:textId="77777777" w:rsidR="005E5B70" w:rsidRDefault="005E5B70">
      <w:r>
        <w:br w:type="page"/>
      </w:r>
    </w:p>
    <w:p w14:paraId="2D57EEA0" w14:textId="77777777" w:rsidR="003C1695" w:rsidRDefault="003C1695" w:rsidP="003C1695"/>
    <w:p w14:paraId="7FA3B910" w14:textId="77777777" w:rsidR="003C1695" w:rsidRPr="00F72D57" w:rsidRDefault="003C1695" w:rsidP="003C1695">
      <w:pPr>
        <w:pStyle w:val="FirstParagraph"/>
        <w:rPr>
          <w:lang w:val="es-US"/>
        </w:rPr>
      </w:pPr>
      <w:r w:rsidRPr="00F72D57">
        <w:rPr>
          <w:b/>
          <w:bCs/>
          <w:lang w:val="es-US"/>
        </w:rPr>
        <w:t>Le titre de la Leçon :</w:t>
      </w:r>
      <w:r w:rsidRPr="00F72D57">
        <w:rPr>
          <w:lang w:val="es-US"/>
        </w:rPr>
        <w:t xml:space="preserve"> 68 Une femme touche le vêtement de Jésus</w:t>
      </w:r>
    </w:p>
    <w:p w14:paraId="46FF8A3B" w14:textId="77777777" w:rsidR="003C1695" w:rsidRPr="00F72D57" w:rsidRDefault="003C1695" w:rsidP="003C1695">
      <w:pPr>
        <w:pStyle w:val="BodyText"/>
        <w:rPr>
          <w:lang w:val="es-US"/>
        </w:rPr>
      </w:pPr>
      <w:r w:rsidRPr="00F72D57">
        <w:rPr>
          <w:b/>
          <w:bCs/>
          <w:lang w:val="es-US"/>
        </w:rPr>
        <w:t>Le texte de la leçon :</w:t>
      </w:r>
      <w:r w:rsidRPr="00F72D57">
        <w:rPr>
          <w:lang w:val="es-US"/>
        </w:rPr>
        <w:t xml:space="preserve"> </w:t>
      </w:r>
      <w:hyperlink r:id="rId492">
        <w:r w:rsidRPr="00F72D57">
          <w:rPr>
            <w:rStyle w:val="Hyperlink"/>
            <w:lang w:val="es-US"/>
          </w:rPr>
          <w:t>Marc 5 : 25-34</w:t>
        </w:r>
      </w:hyperlink>
    </w:p>
    <w:p w14:paraId="5466D72B" w14:textId="77777777" w:rsidR="003C1695" w:rsidRPr="00F72D57" w:rsidRDefault="003C1695" w:rsidP="003C1695">
      <w:pPr>
        <w:pStyle w:val="BodyText"/>
        <w:rPr>
          <w:lang w:val="es-US"/>
        </w:rPr>
      </w:pPr>
      <w:r w:rsidRPr="00F72D57">
        <w:rPr>
          <w:b/>
          <w:bCs/>
          <w:lang w:val="es-US"/>
        </w:rPr>
        <w:t>Le texte du Nouveau Testament :</w:t>
      </w:r>
      <w:r w:rsidRPr="00F72D57">
        <w:rPr>
          <w:lang w:val="es-US"/>
        </w:rPr>
        <w:t xml:space="preserve"> </w:t>
      </w:r>
      <w:hyperlink r:id="rId493">
        <w:r w:rsidRPr="00F72D57">
          <w:rPr>
            <w:rStyle w:val="Hyperlink"/>
            <w:lang w:val="es-US"/>
          </w:rPr>
          <w:t>2 Rois 5</w:t>
        </w:r>
      </w:hyperlink>
    </w:p>
    <w:p w14:paraId="08596F61" w14:textId="77777777" w:rsidR="003C1695" w:rsidRPr="00F72D57" w:rsidRDefault="003C1695" w:rsidP="003C1695">
      <w:pPr>
        <w:pStyle w:val="BodyText"/>
        <w:rPr>
          <w:lang w:val="es-US"/>
        </w:rPr>
      </w:pPr>
      <w:r w:rsidRPr="00F72D57">
        <w:rPr>
          <w:b/>
          <w:bCs/>
          <w:lang w:val="es-US"/>
        </w:rPr>
        <w:t>Les objectifs de la leçon :</w:t>
      </w:r>
    </w:p>
    <w:p w14:paraId="6A129F26" w14:textId="77777777" w:rsidR="003C1695" w:rsidRPr="00F72D57" w:rsidRDefault="003C1695" w:rsidP="003C1695">
      <w:pPr>
        <w:pStyle w:val="Compact"/>
        <w:numPr>
          <w:ilvl w:val="0"/>
          <w:numId w:val="2"/>
        </w:numPr>
        <w:rPr>
          <w:lang w:val="es-US"/>
        </w:rPr>
      </w:pPr>
      <w:r w:rsidRPr="00F72D57">
        <w:rPr>
          <w:b/>
          <w:bCs/>
          <w:lang w:val="es-US"/>
        </w:rPr>
        <w:t>La tête</w:t>
      </w:r>
      <w:r w:rsidRPr="00F72D57">
        <w:rPr>
          <w:lang w:val="es-US"/>
        </w:rPr>
        <w:t xml:space="preserve"> : Parce que Jésus est le Messie, reconnaissez qu’il domine sur la maladie physique.</w:t>
      </w:r>
    </w:p>
    <w:p w14:paraId="67705682" w14:textId="77777777" w:rsidR="003C1695" w:rsidRPr="00F72D57" w:rsidRDefault="003C1695" w:rsidP="003C1695">
      <w:pPr>
        <w:pStyle w:val="Compact"/>
        <w:numPr>
          <w:ilvl w:val="0"/>
          <w:numId w:val="2"/>
        </w:numPr>
        <w:rPr>
          <w:lang w:val="es-US"/>
        </w:rPr>
      </w:pPr>
      <w:r w:rsidRPr="00F72D57">
        <w:rPr>
          <w:b/>
          <w:bCs/>
          <w:lang w:val="es-US"/>
        </w:rPr>
        <w:t>Le cœur</w:t>
      </w:r>
      <w:r w:rsidRPr="00F72D57">
        <w:rPr>
          <w:lang w:val="es-US"/>
        </w:rPr>
        <w:t xml:space="preserve"> : Choisissez de croire que Dieu peut guérir et ôter les souffrances dans votre vie.</w:t>
      </w:r>
    </w:p>
    <w:p w14:paraId="5BB3B408" w14:textId="77777777" w:rsidR="003C1695" w:rsidRPr="00F72D57" w:rsidRDefault="003C1695" w:rsidP="003C1695">
      <w:pPr>
        <w:pStyle w:val="Compact"/>
        <w:numPr>
          <w:ilvl w:val="0"/>
          <w:numId w:val="2"/>
        </w:numPr>
        <w:rPr>
          <w:lang w:val="es-US"/>
        </w:rPr>
      </w:pPr>
      <w:r w:rsidRPr="00F72D57">
        <w:rPr>
          <w:b/>
          <w:bCs/>
          <w:lang w:val="es-US"/>
        </w:rPr>
        <w:t>Les mains</w:t>
      </w:r>
      <w:r w:rsidRPr="00F72D57">
        <w:rPr>
          <w:lang w:val="es-US"/>
        </w:rPr>
        <w:t xml:space="preserve"> : Menez une vie de confiance. Avancer dans la foi peut s’avérer effrayant, mais soyez sensible à la volonté de Dieu pour votre vie et allez où il vous conduit.</w:t>
      </w:r>
    </w:p>
    <w:p w14:paraId="180E8BF2" w14:textId="77777777" w:rsidR="003C1695" w:rsidRPr="00F72D57" w:rsidRDefault="003C1695" w:rsidP="003C1695">
      <w:pPr>
        <w:pStyle w:val="FirstParagraph"/>
        <w:rPr>
          <w:lang w:val="es-US"/>
        </w:rPr>
      </w:pPr>
      <w:r w:rsidRPr="00F72D57">
        <w:rPr>
          <w:b/>
          <w:bCs/>
          <w:lang w:val="es-US"/>
        </w:rPr>
        <w:t>La leçon en un verset</w:t>
      </w:r>
      <w:r w:rsidRPr="00F72D57">
        <w:rPr>
          <w:lang w:val="es-US"/>
        </w:rPr>
        <w:t xml:space="preserve"> : Mais Jésus lui dit : « Ma fille, ta foi t’a sauvée ; va en paix, et sois guérie de ton mal. » (</w:t>
      </w:r>
      <w:hyperlink r:id="rId494">
        <w:r w:rsidRPr="00F72D57">
          <w:rPr>
            <w:rStyle w:val="Hyperlink"/>
            <w:lang w:val="es-US"/>
          </w:rPr>
          <w:t>Marc 5 : 34</w:t>
        </w:r>
      </w:hyperlink>
      <w:r w:rsidRPr="00F72D57">
        <w:rPr>
          <w:lang w:val="es-US"/>
        </w:rPr>
        <w:t>)</w:t>
      </w:r>
    </w:p>
    <w:p w14:paraId="011B921E" w14:textId="77777777" w:rsidR="003C1695" w:rsidRPr="00F72D57" w:rsidRDefault="003C1695" w:rsidP="003C1695">
      <w:pPr>
        <w:pStyle w:val="Heading2"/>
        <w:rPr>
          <w:lang w:val="es-US"/>
        </w:rPr>
      </w:pPr>
      <w:bookmarkStart w:id="66" w:name="le-resumé-du-texte"/>
      <w:bookmarkEnd w:id="61"/>
      <w:bookmarkEnd w:id="65"/>
      <w:r w:rsidRPr="00F72D57">
        <w:rPr>
          <w:lang w:val="es-US"/>
        </w:rPr>
        <w:t>Le resumé du texte</w:t>
      </w:r>
    </w:p>
    <w:p w14:paraId="19C13C27" w14:textId="77777777" w:rsidR="003C1695" w:rsidRDefault="003C1695" w:rsidP="003C1695">
      <w:pPr>
        <w:pStyle w:val="FirstParagraph"/>
      </w:pPr>
      <w:r w:rsidRPr="00F72D57">
        <w:rPr>
          <w:lang w:val="es-US"/>
        </w:rPr>
        <w:t xml:space="preserve">Lorsque Jésus est descendu de la barque dans laquelle il voyageait, une grande foule s’est réunie autour de lui. </w:t>
      </w:r>
      <w:r>
        <w:t xml:space="preserve">Une femme malade pendant longtemps se trouvait dans cette foule. Elle avait dépensé tout son argent chez les médecins, mais aucun d’eux n’a pu l’aider. Cette femme s’est faufilée dans la foule pour se rapprocher de Jésus. </w:t>
      </w:r>
      <w:r w:rsidRPr="00F72D57">
        <w:rPr>
          <w:lang w:val="es-US"/>
        </w:rPr>
        <w:t xml:space="preserve">Elle pensait que si elle parvenait à toucher le vêtement de Jésus, elle recouvrerait la guérison. </w:t>
      </w:r>
      <w:r>
        <w:t>Au moment où elle a touché son vêtement, Jésus a senti qu’une force était sortie de lui. Au même moment, cette femme a ressenti qu’elle était guérie. À ses disciples, Jésus a demandé qui l’avait touché. En guise de réponse, ils ont répondu qu’une grande foule l’environnait. Toutefois, Jésus s’est retourné et a demandé : « Qui m’a touché ? » Cette femme avait peur, mais elle s’est agenouillée devant Jésus et lui a raconté son histoire. Jésus a donc dit à cette femme que sa foi l’avait guérie.</w:t>
      </w:r>
    </w:p>
    <w:p w14:paraId="6C7130F5" w14:textId="4D700C88" w:rsidR="00B27216" w:rsidRPr="00B27216" w:rsidRDefault="00B27216" w:rsidP="00B27216">
      <w:pPr>
        <w:pStyle w:val="BodyText"/>
      </w:pPr>
      <w:r>
        <w:rPr>
          <w:noProof/>
          <w:lang w:bidi="bn-BD"/>
        </w:rPr>
        <w:drawing>
          <wp:inline distT="0" distB="0" distL="0" distR="0" wp14:anchorId="5E9D9C0A" wp14:editId="3508D310">
            <wp:extent cx="1800142" cy="2422818"/>
            <wp:effectExtent l="0" t="0" r="0" b="0"/>
            <wp:docPr id="230" name="Picture 230" descr="A group of people in ro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descr="A group of people in robes&#10;&#10;AI-generated content may be incorrect."/>
                    <pic:cNvPicPr/>
                  </pic:nvPicPr>
                  <pic:blipFill>
                    <a:blip r:embed="rId495" cstate="print">
                      <a:extLst>
                        <a:ext uri="{28A0092B-C50C-407E-A947-70E740481C1C}">
                          <a14:useLocalDpi xmlns:a14="http://schemas.microsoft.com/office/drawing/2010/main" val="0"/>
                        </a:ext>
                      </a:extLst>
                    </a:blip>
                    <a:stretch>
                      <a:fillRect/>
                    </a:stretch>
                  </pic:blipFill>
                  <pic:spPr>
                    <a:xfrm>
                      <a:off x="0" y="0"/>
                      <a:ext cx="1820987" cy="2450874"/>
                    </a:xfrm>
                    <a:prstGeom prst="rect">
                      <a:avLst/>
                    </a:prstGeom>
                  </pic:spPr>
                </pic:pic>
              </a:graphicData>
            </a:graphic>
          </wp:inline>
        </w:drawing>
      </w:r>
    </w:p>
    <w:p w14:paraId="252D60F0" w14:textId="77777777" w:rsidR="003C1695" w:rsidRDefault="003C1695" w:rsidP="003C1695">
      <w:pPr>
        <w:pStyle w:val="Heading2"/>
      </w:pPr>
      <w:bookmarkStart w:id="67" w:name="lenseignement-basé-sur-limage-8"/>
      <w:bookmarkEnd w:id="66"/>
      <w:r>
        <w:lastRenderedPageBreak/>
        <w:t>L’enseignement basé sur l’image</w:t>
      </w:r>
    </w:p>
    <w:p w14:paraId="58ECA214" w14:textId="77777777" w:rsidR="003C1695" w:rsidRPr="00F72D57" w:rsidRDefault="003C1695" w:rsidP="003C1695">
      <w:pPr>
        <w:pStyle w:val="Compact"/>
        <w:numPr>
          <w:ilvl w:val="0"/>
          <w:numId w:val="40"/>
        </w:numPr>
        <w:rPr>
          <w:lang w:val="es-US"/>
        </w:rPr>
      </w:pPr>
      <w:r w:rsidRPr="00F72D57">
        <w:rPr>
          <w:b/>
          <w:bCs/>
          <w:lang w:val="es-US"/>
        </w:rPr>
        <w:t>Une grande foule.</w:t>
      </w:r>
      <w:r w:rsidRPr="00F72D57">
        <w:rPr>
          <w:lang w:val="es-US"/>
        </w:rPr>
        <w:t xml:space="preserve"> De grandes foules se réunissent autour de Jésus en raison de ses miracles et de ses enseignements.</w:t>
      </w:r>
    </w:p>
    <w:p w14:paraId="0912B505" w14:textId="77777777" w:rsidR="003C1695" w:rsidRPr="00F72D57" w:rsidRDefault="003C1695" w:rsidP="003C1695">
      <w:pPr>
        <w:pStyle w:val="Compact"/>
        <w:numPr>
          <w:ilvl w:val="0"/>
          <w:numId w:val="40"/>
        </w:numPr>
        <w:rPr>
          <w:lang w:val="es-US"/>
        </w:rPr>
      </w:pPr>
      <w:r>
        <w:rPr>
          <w:b/>
          <w:bCs/>
        </w:rPr>
        <w:t>Toucher le vêtement.</w:t>
      </w:r>
      <w:r>
        <w:t xml:space="preserve"> Dans la foule se trouvait une femme qui souffrait d’une perte de sang depuis 12 ans. Elle avait dépensé tout son argent chez les médecins, mais aucun n’avait pu l’aider. </w:t>
      </w:r>
      <w:r w:rsidRPr="00F72D57">
        <w:rPr>
          <w:lang w:val="es-US"/>
        </w:rPr>
        <w:t>À cause de cette perte de sang, selon la coutume, elle était « impure » et incapable de participer à l’adoration dans les synagogues. Sa présence dans cette foule n’était même pas autorisée. Néanmoins, elle croyait que Jésus pouvait la guérir. Sachant que sa présence dans cette foule était prohibée, elle n’a pas interrompu Jésus pour lui demander la guérison. Mais, convaincue qu’il pouvait la guérir, elle a simplement accouru et a touché son vêtement. Dès lors qu’elle a touché ce vêtement, Dieu l’a guérie.</w:t>
      </w:r>
    </w:p>
    <w:p w14:paraId="2DB73139" w14:textId="77777777" w:rsidR="003C1695" w:rsidRDefault="003C1695" w:rsidP="003C1695">
      <w:pPr>
        <w:pStyle w:val="Compact"/>
        <w:numPr>
          <w:ilvl w:val="0"/>
          <w:numId w:val="40"/>
        </w:numPr>
      </w:pPr>
      <w:r w:rsidRPr="00F72D57">
        <w:rPr>
          <w:b/>
          <w:bCs/>
          <w:lang w:val="es-US"/>
        </w:rPr>
        <w:t>Jésus</w:t>
      </w:r>
      <w:r w:rsidRPr="00F72D57">
        <w:rPr>
          <w:lang w:val="es-US"/>
        </w:rPr>
        <w:t xml:space="preserve">. Lorsque cette femme a touché le vêtement de Jésus, il a senti une force sortir de lui. Il a arrêté de marcher dans la foule, et a demandé qui l’avait touché. </w:t>
      </w:r>
      <w:r>
        <w:t>Ses disciples n’avaient aucune idée de la situation et lui ont répondu que plusieurs personnes l’avaient touché.</w:t>
      </w:r>
    </w:p>
    <w:p w14:paraId="67E81838" w14:textId="77777777" w:rsidR="003C1695" w:rsidRDefault="003C1695" w:rsidP="003C1695">
      <w:pPr>
        <w:pStyle w:val="Compact"/>
        <w:numPr>
          <w:ilvl w:val="0"/>
          <w:numId w:val="40"/>
        </w:numPr>
      </w:pPr>
      <w:r w:rsidRPr="00F72D57">
        <w:rPr>
          <w:b/>
          <w:bCs/>
          <w:lang w:val="es-US"/>
        </w:rPr>
        <w:t>La femme guérie</w:t>
      </w:r>
      <w:r w:rsidRPr="00F72D57">
        <w:rPr>
          <w:lang w:val="es-US"/>
        </w:rPr>
        <w:t xml:space="preserve">. La femme guérie s’est avancée lorsque Jésus a demandé qui l’avait touché. Elle avait peur parce qu’elle savait que sa présence parmi cette foule était proscrite, et elle ne devait pas non plus toucher le vêtement de quiconque. Elle a reconnu ses actes. Au lieu de la critiquer, Jésus l’a félicitée en affirmant que sa foi l’avait sauvée. </w:t>
      </w:r>
      <w:r>
        <w:t>Jésus a laissé partir cette femme en paix.</w:t>
      </w:r>
    </w:p>
    <w:p w14:paraId="4DF6053E" w14:textId="77777777" w:rsidR="003C1695" w:rsidRDefault="003C1695" w:rsidP="003C1695">
      <w:pPr>
        <w:pStyle w:val="Heading2"/>
      </w:pPr>
      <w:bookmarkStart w:id="68" w:name="le-contexte-du-passage-8"/>
      <w:bookmarkEnd w:id="67"/>
      <w:r>
        <w:t>Le contexte du passage</w:t>
      </w:r>
    </w:p>
    <w:p w14:paraId="723400C0" w14:textId="77777777" w:rsidR="003C1695" w:rsidRPr="00F72D57" w:rsidRDefault="003C1695" w:rsidP="003C1695">
      <w:pPr>
        <w:pStyle w:val="FirstParagraph"/>
        <w:rPr>
          <w:lang w:val="es-US"/>
        </w:rPr>
      </w:pPr>
      <w:r w:rsidRPr="00F72D57">
        <w:rPr>
          <w:lang w:val="es-US"/>
        </w:rPr>
        <w:t>Ce miracle est le troisième des quatre miracles successifs que Marc relate et dans lequel Jésus démontre sa puissance sur tout. Le premier miracle, sa puissance sur le vent et la mer. Le deuxième, la puissance sur les démons. À présent, Jésus démontre sa puissance sur la maladie physique.</w:t>
      </w:r>
    </w:p>
    <w:p w14:paraId="500DAECC" w14:textId="77777777" w:rsidR="003C1695" w:rsidRPr="00F72D57" w:rsidRDefault="003C1695" w:rsidP="003C1695">
      <w:pPr>
        <w:pStyle w:val="BodyText"/>
        <w:rPr>
          <w:lang w:val="es-US"/>
        </w:rPr>
      </w:pPr>
      <w:r w:rsidRPr="00F72D57">
        <w:rPr>
          <w:lang w:val="es-US"/>
        </w:rPr>
        <w:t xml:space="preserve">Ce récit de guérison se veut unique de plusieurs manières. L’aspect unique, la puissance de Jésus a guéri quelqu’un sans qu’il ne fasse ou ne prononce un mot. Cette femme a seulement touché le vêtement de Jésus et la puissance de Jésus l’a guérie. Ensuite, la foi de cette femme en la capacité qu’a Jésus de la guérir était immense, elle savait qu’elle devait simplement toucher son vêtement et la puissance de Jésus la guérirait. </w:t>
      </w:r>
      <w:r>
        <w:t xml:space="preserve">Troisièmement, cette femme est passée outre plusieurs règles coutumières, afin de recevoir sa guérison. À cause de la nature de sa maladie, elle ne devait pas se trouver dans une foule, encore moins toucher les autres. </w:t>
      </w:r>
      <w:r w:rsidRPr="00F72D57">
        <w:rPr>
          <w:lang w:val="es-US"/>
        </w:rPr>
        <w:t>Néanmoins, Dieu a récompensé ce mélange de foi et de désespoir en envoyant la puissance de guérison de Jésus dans son corps.</w:t>
      </w:r>
    </w:p>
    <w:p w14:paraId="37F7BB6D" w14:textId="77777777" w:rsidR="003C1695" w:rsidRPr="00F72D57" w:rsidRDefault="003C1695" w:rsidP="003C1695">
      <w:pPr>
        <w:pStyle w:val="BodyText"/>
        <w:rPr>
          <w:lang w:val="es-US"/>
        </w:rPr>
      </w:pPr>
      <w:r w:rsidRPr="00F72D57">
        <w:rPr>
          <w:lang w:val="es-US"/>
        </w:rPr>
        <w:t>Jésus a publiquement récompensé la foi de cette femme en proclamant sa grande foi et sa guérison. Il l’a également appelée « fille », en signe de son approbation et de son amour pour elle. Alors que sa maladie l’avait établie comme traditionnellement « impure » et ses actes transgressaient les règles coutumières, Jésus l’a tout de même célébrée. Parfois, Jésus célèbre ceux qui, à cause de la foi et du désespoir, se préoccupent plus de la guérison que du respect de toutes les règles.</w:t>
      </w:r>
    </w:p>
    <w:p w14:paraId="35DE0CFB" w14:textId="77777777" w:rsidR="003C1695" w:rsidRPr="00F72D57" w:rsidRDefault="003C1695" w:rsidP="003C1695">
      <w:pPr>
        <w:pStyle w:val="BodyText"/>
        <w:rPr>
          <w:lang w:val="es-US"/>
        </w:rPr>
      </w:pPr>
      <w:r w:rsidRPr="00F72D57">
        <w:rPr>
          <w:b/>
          <w:bCs/>
          <w:lang w:val="es-US"/>
        </w:rPr>
        <w:lastRenderedPageBreak/>
        <w:t>Le deuxième texte :</w:t>
      </w:r>
      <w:r w:rsidRPr="00F72D57">
        <w:rPr>
          <w:lang w:val="es-US"/>
        </w:rPr>
        <w:t xml:space="preserve"> (pour plus d’information, référez-vous à la leçon # 41) comme cette femme, Naaman était « impur » et à la recherche de la guérison auprès de Dieu. Le statut de cette femme, celui d’« impur » provenait de la nature de sa maladie. Le statut d’« impur » de Naaman provenait de son état de païen. Toutefois, par un mélange de foi et de désespoir, Naaman a agi suivant le conseil de sa servante Israélite et a voyagé pour Israël, afin de recevoir la guérison du « prophète d’Israël. »</w:t>
      </w:r>
    </w:p>
    <w:p w14:paraId="22A4BE7F" w14:textId="77777777" w:rsidR="003C1695" w:rsidRDefault="00000000" w:rsidP="003C1695">
      <w:r>
        <w:pict w14:anchorId="41501E66">
          <v:rect id="_x0000_i1145" style="width:0;height:1.5pt" o:hralign="center" o:hrstd="t" o:hr="t"/>
        </w:pict>
      </w:r>
    </w:p>
    <w:p w14:paraId="252CC24A" w14:textId="77777777" w:rsidR="003C1695" w:rsidRDefault="003C1695" w:rsidP="003C1695">
      <w:pPr>
        <w:pStyle w:val="Heading2"/>
      </w:pPr>
      <w:bookmarkStart w:id="69" w:name="létude-biblique-8"/>
      <w:bookmarkEnd w:id="68"/>
      <w:r>
        <w:t>L’étude biblique</w:t>
      </w:r>
    </w:p>
    <w:p w14:paraId="4126548B" w14:textId="77777777" w:rsidR="003C1695" w:rsidRDefault="003C1695" w:rsidP="003C1695">
      <w:pPr>
        <w:pStyle w:val="Heading3"/>
      </w:pPr>
      <w:bookmarkStart w:id="70" w:name="priez-8"/>
      <w:r>
        <w:t>Priez</w:t>
      </w:r>
    </w:p>
    <w:p w14:paraId="76863328" w14:textId="77777777" w:rsidR="003C1695" w:rsidRPr="00F72D57" w:rsidRDefault="003C1695" w:rsidP="003C1695">
      <w:pPr>
        <w:pStyle w:val="Compact"/>
        <w:numPr>
          <w:ilvl w:val="0"/>
          <w:numId w:val="2"/>
        </w:numPr>
        <w:rPr>
          <w:lang w:val="es-US"/>
        </w:rPr>
      </w:pPr>
      <w:r w:rsidRPr="00F72D57">
        <w:rPr>
          <w:lang w:val="es-US"/>
        </w:rPr>
        <w:t>Demandez des sujets de prière et de louange.</w:t>
      </w:r>
    </w:p>
    <w:p w14:paraId="15657D7F" w14:textId="77777777" w:rsidR="003C1695" w:rsidRDefault="003C1695" w:rsidP="003C1695">
      <w:pPr>
        <w:pStyle w:val="Compact"/>
        <w:numPr>
          <w:ilvl w:val="0"/>
          <w:numId w:val="2"/>
        </w:numPr>
      </w:pPr>
      <w:r>
        <w:t>Remerciez Dieu pour la louange d’ensemble.</w:t>
      </w:r>
    </w:p>
    <w:p w14:paraId="718C1D44" w14:textId="77777777" w:rsidR="003C1695" w:rsidRPr="00F72D57" w:rsidRDefault="003C1695" w:rsidP="003C1695">
      <w:pPr>
        <w:pStyle w:val="Compact"/>
        <w:numPr>
          <w:ilvl w:val="0"/>
          <w:numId w:val="2"/>
        </w:numPr>
        <w:rPr>
          <w:lang w:val="es-US"/>
        </w:rPr>
      </w:pPr>
      <w:r w:rsidRPr="00F72D57">
        <w:rPr>
          <w:lang w:val="es-US"/>
        </w:rPr>
        <w:t>Priez pour les requêtes de prière.</w:t>
      </w:r>
    </w:p>
    <w:p w14:paraId="274BB962" w14:textId="77777777" w:rsidR="003C1695" w:rsidRPr="00F72D57" w:rsidRDefault="003C1695" w:rsidP="003C1695">
      <w:pPr>
        <w:pStyle w:val="Compact"/>
        <w:numPr>
          <w:ilvl w:val="0"/>
          <w:numId w:val="2"/>
        </w:numPr>
        <w:rPr>
          <w:lang w:val="es-US"/>
        </w:rPr>
      </w:pPr>
      <w:r w:rsidRPr="00F72D57">
        <w:rPr>
          <w:lang w:val="es-US"/>
        </w:rPr>
        <w:t>Demandez au Saint-Esprit d’ouvrir vos cœurs et vos esprits pour recevoir avec joie ce que Dieu désire vous transmettre aujourd’hui.</w:t>
      </w:r>
    </w:p>
    <w:p w14:paraId="1F13ABDC" w14:textId="77777777" w:rsidR="003C1695" w:rsidRDefault="003C1695" w:rsidP="003C1695">
      <w:pPr>
        <w:pStyle w:val="Heading3"/>
      </w:pPr>
      <w:bookmarkStart w:id="71" w:name="écoutez-8"/>
      <w:bookmarkEnd w:id="70"/>
      <w:r>
        <w:t>Écoutez</w:t>
      </w:r>
    </w:p>
    <w:p w14:paraId="50B4E6CB" w14:textId="77777777" w:rsidR="003C1695" w:rsidRPr="00F72D57" w:rsidRDefault="003C1695" w:rsidP="003C1695">
      <w:pPr>
        <w:pStyle w:val="Compact"/>
        <w:numPr>
          <w:ilvl w:val="0"/>
          <w:numId w:val="2"/>
        </w:numPr>
        <w:rPr>
          <w:lang w:val="es-US"/>
        </w:rPr>
      </w:pPr>
      <w:r w:rsidRPr="00F72D57">
        <w:rPr>
          <w:lang w:val="es-US"/>
        </w:rPr>
        <w:t>Lisez les deux textes de la leçon biblique.</w:t>
      </w:r>
    </w:p>
    <w:p w14:paraId="4706EBB6" w14:textId="77777777" w:rsidR="003C1695" w:rsidRPr="00F72D57" w:rsidRDefault="003C1695" w:rsidP="003C1695">
      <w:pPr>
        <w:pStyle w:val="Compact"/>
        <w:numPr>
          <w:ilvl w:val="0"/>
          <w:numId w:val="2"/>
        </w:numPr>
        <w:rPr>
          <w:lang w:val="es-US"/>
        </w:rPr>
      </w:pPr>
      <w:r w:rsidRPr="00F72D57">
        <w:rPr>
          <w:lang w:val="es-US"/>
        </w:rPr>
        <w:t>Résumez le « contexte du passage » ci-dessus pour la classe.</w:t>
      </w:r>
    </w:p>
    <w:p w14:paraId="6F8D8985" w14:textId="77777777" w:rsidR="003C1695" w:rsidRPr="00F72D57" w:rsidRDefault="003C1695" w:rsidP="003C1695">
      <w:pPr>
        <w:pStyle w:val="Compact"/>
        <w:numPr>
          <w:ilvl w:val="0"/>
          <w:numId w:val="2"/>
        </w:numPr>
        <w:rPr>
          <w:lang w:val="es-US"/>
        </w:rPr>
      </w:pPr>
      <w:r w:rsidRPr="00F72D57">
        <w:rPr>
          <w:lang w:val="es-US"/>
        </w:rPr>
        <w:t>Lisez à nouveau les deux textes de la leçon biblique.</w:t>
      </w:r>
    </w:p>
    <w:p w14:paraId="23E19C71" w14:textId="77777777" w:rsidR="003C1695" w:rsidRPr="00F72D57" w:rsidRDefault="003C1695" w:rsidP="003C1695">
      <w:pPr>
        <w:pStyle w:val="Compact"/>
        <w:numPr>
          <w:ilvl w:val="0"/>
          <w:numId w:val="2"/>
        </w:numPr>
        <w:rPr>
          <w:lang w:val="es-US"/>
        </w:rPr>
      </w:pPr>
      <w:r w:rsidRPr="00F72D57">
        <w:rPr>
          <w:lang w:val="es-US"/>
        </w:rPr>
        <w:t>Demandez à quelqu’un de préciser à nouveau le texte biblique principal.</w:t>
      </w:r>
    </w:p>
    <w:p w14:paraId="213B6EE6" w14:textId="77777777" w:rsidR="003C1695" w:rsidRDefault="003C1695" w:rsidP="003C1695">
      <w:pPr>
        <w:pStyle w:val="Heading3"/>
      </w:pPr>
      <w:bookmarkStart w:id="72" w:name="partagez-8"/>
      <w:bookmarkEnd w:id="71"/>
      <w:r>
        <w:t>Partagez</w:t>
      </w:r>
    </w:p>
    <w:p w14:paraId="001A2ADA" w14:textId="77777777" w:rsidR="003C1695" w:rsidRPr="00F72D57" w:rsidRDefault="003C1695" w:rsidP="003C1695">
      <w:pPr>
        <w:pStyle w:val="Compact"/>
        <w:numPr>
          <w:ilvl w:val="0"/>
          <w:numId w:val="2"/>
        </w:numPr>
        <w:rPr>
          <w:lang w:val="es-US"/>
        </w:rPr>
      </w:pPr>
      <w:r w:rsidRPr="00F72D57">
        <w:rPr>
          <w:b/>
          <w:bCs/>
          <w:lang w:val="es-US"/>
        </w:rPr>
        <w:t>La tête : Quel message ce texte véhicule-t-il ?</w:t>
      </w:r>
      <w:r w:rsidRPr="00F72D57">
        <w:rPr>
          <w:lang w:val="es-US"/>
        </w:rPr>
        <w:t xml:space="preserve"> Jésus a démontré sa puissance sur la maladie physique. Le ministère de Jésus met l’accent sur l’enseignement et la guérison. Pour Jésus, dispenser des enseignements sur Dieu ne suffisait pas. Il a également mis en évidence l’autorité de son enseignement en soutenant ces enseignements avec des miracles. Aussi, Jésus a démontré la nature de l’amour de Dieu pour les hommes en ne leur révélant pas seulement l’amour de Dieu, mais aussi en manifestant l’amour de guérison de Dieu à travers les miracles. De manière unique, dans ce miracle, l’amour de guérison de Dieu guérit quelqu’un sans que Jésus ait besoin d’agir ou de déclarer quoi que ce soit. La puissance et l’amour de Dieu sont si immenses au point de guérir les personnes de foi seulement en touchant Dieu.</w:t>
      </w:r>
    </w:p>
    <w:p w14:paraId="06EA90A4" w14:textId="77777777" w:rsidR="003C1695" w:rsidRPr="00F72D57" w:rsidRDefault="003C1695" w:rsidP="003C1695">
      <w:pPr>
        <w:pStyle w:val="Compact"/>
        <w:numPr>
          <w:ilvl w:val="1"/>
          <w:numId w:val="2"/>
        </w:numPr>
        <w:rPr>
          <w:lang w:val="es-US"/>
        </w:rPr>
      </w:pPr>
      <w:r w:rsidRPr="00F72D57">
        <w:rPr>
          <w:lang w:val="es-US"/>
        </w:rPr>
        <w:t>Pourquoi la maladie physique peut-elle rendre les humains aussi désespérés de recevoir la guérison au point d’entreprendre n’importe quelle action pour recouvrer la guérison ?</w:t>
      </w:r>
    </w:p>
    <w:p w14:paraId="6FBB93D5" w14:textId="77777777" w:rsidR="003C1695" w:rsidRPr="00F72D57" w:rsidRDefault="003C1695" w:rsidP="003C1695">
      <w:pPr>
        <w:pStyle w:val="Compact"/>
        <w:numPr>
          <w:ilvl w:val="1"/>
          <w:numId w:val="2"/>
        </w:numPr>
        <w:rPr>
          <w:lang w:val="es-US"/>
        </w:rPr>
      </w:pPr>
      <w:r w:rsidRPr="00F72D57">
        <w:rPr>
          <w:lang w:val="es-US"/>
        </w:rPr>
        <w:t>Pourquoi pensez-vous que Dieu se soucie, non seulement de nos âmes, mais aussi de nos corps ?</w:t>
      </w:r>
    </w:p>
    <w:p w14:paraId="0A2339B3" w14:textId="77777777" w:rsidR="003C1695" w:rsidRPr="00F72D57" w:rsidRDefault="003C1695" w:rsidP="003C1695">
      <w:pPr>
        <w:pStyle w:val="Compact"/>
        <w:numPr>
          <w:ilvl w:val="0"/>
          <w:numId w:val="2"/>
        </w:numPr>
        <w:rPr>
          <w:lang w:val="es-US"/>
        </w:rPr>
      </w:pPr>
      <w:r w:rsidRPr="00F72D57">
        <w:rPr>
          <w:b/>
          <w:bCs/>
          <w:lang w:val="es-US"/>
        </w:rPr>
        <w:t>Le cœur : Selon le texte, qui devons-nous être ?</w:t>
      </w:r>
      <w:r w:rsidRPr="00F72D57">
        <w:rPr>
          <w:lang w:val="es-US"/>
        </w:rPr>
        <w:t xml:space="preserve"> Alors qu’il existe de merveilleuses histoires de Jésus accordant la guérison aux hommes, toutes les personnes malades au temps de Jésus n’ont pas reçu la guérison. De plus, de nos jours, tous les chrétiens qui prient pour la guérison physique ne la reçoivent pas </w:t>
      </w:r>
      <w:r w:rsidRPr="00F72D57">
        <w:rPr>
          <w:lang w:val="es-US"/>
        </w:rPr>
        <w:lastRenderedPageBreak/>
        <w:t>forcément. Dieu accorde plusieurs formes de guérisons aux chrétiens. La guérison physique en est une, mais il existe aussi les guérisons relationnelle et spirituelle. Bien que nous ne recevions pas toujours ce dont nous pensons avoir absolument besoin, si nous confions nos besoins à Dieu dans la foi, il nous accordera exactement la forme de guérison que nous voulons.</w:t>
      </w:r>
    </w:p>
    <w:p w14:paraId="04693ECE" w14:textId="77777777" w:rsidR="003C1695" w:rsidRPr="00F72D57" w:rsidRDefault="003C1695" w:rsidP="003C1695">
      <w:pPr>
        <w:pStyle w:val="Compact"/>
        <w:numPr>
          <w:ilvl w:val="1"/>
          <w:numId w:val="2"/>
        </w:numPr>
        <w:rPr>
          <w:lang w:val="es-US"/>
        </w:rPr>
      </w:pPr>
      <w:r w:rsidRPr="00F72D57">
        <w:rPr>
          <w:lang w:val="es-US"/>
        </w:rPr>
        <w:t>D’après vous, pourquoi Jésus a-t-Il mis un point d’honneur à reconnaitre publiquement la foi et la guérison de cette femme ?</w:t>
      </w:r>
    </w:p>
    <w:p w14:paraId="549B0FD8" w14:textId="77777777" w:rsidR="003C1695" w:rsidRPr="00F72D57" w:rsidRDefault="003C1695" w:rsidP="003C1695">
      <w:pPr>
        <w:pStyle w:val="Compact"/>
        <w:numPr>
          <w:ilvl w:val="1"/>
          <w:numId w:val="2"/>
        </w:numPr>
        <w:rPr>
          <w:lang w:val="es-US"/>
        </w:rPr>
      </w:pPr>
      <w:r w:rsidRPr="00F72D57">
        <w:rPr>
          <w:lang w:val="es-US"/>
        </w:rPr>
        <w:t>De quelle manière Dieu peut-Il envoyer la guérison dans nos cœurs ?</w:t>
      </w:r>
    </w:p>
    <w:p w14:paraId="5BBBB559" w14:textId="77777777" w:rsidR="003C1695" w:rsidRDefault="003C1695" w:rsidP="003C1695">
      <w:pPr>
        <w:pStyle w:val="Compact"/>
        <w:numPr>
          <w:ilvl w:val="0"/>
          <w:numId w:val="2"/>
        </w:numPr>
      </w:pPr>
      <w:r w:rsidRPr="00F72D57">
        <w:rPr>
          <w:b/>
          <w:bCs/>
          <w:lang w:val="es-US"/>
        </w:rPr>
        <w:t>Les mains : De quelle manière pouvons-nous mettre en pratique la Parole de Dieu ?</w:t>
      </w:r>
      <w:r w:rsidRPr="00F72D57">
        <w:rPr>
          <w:lang w:val="es-US"/>
        </w:rPr>
        <w:t xml:space="preserve"> Cette femme menait sans aucun doute une vie de confiance, même lorsque cette situation pouvait lui causer du tort. Parfois, seul le désespoir nous permet de déterminer l’intensité de notre foi en Dieu, grande ou petite. </w:t>
      </w:r>
      <w:r>
        <w:t>Nous pouvons vivre avec confiance devant Dieu dans ce monde, car nous croyons au grand amour et à la puissance de Dieu.</w:t>
      </w:r>
    </w:p>
    <w:p w14:paraId="4B28F60B" w14:textId="77777777" w:rsidR="003C1695" w:rsidRDefault="003C1695" w:rsidP="003C1695">
      <w:pPr>
        <w:pStyle w:val="Compact"/>
        <w:numPr>
          <w:ilvl w:val="1"/>
          <w:numId w:val="2"/>
        </w:numPr>
      </w:pPr>
      <w:r>
        <w:t>De quelle manière la foi de cette femme peut-elle vous inspirer lorsque vous êtes confronté à des situations difficiles ?</w:t>
      </w:r>
    </w:p>
    <w:p w14:paraId="7D73CE3F" w14:textId="77777777" w:rsidR="003C1695" w:rsidRDefault="003C1695" w:rsidP="003C1695">
      <w:pPr>
        <w:pStyle w:val="Compact"/>
        <w:numPr>
          <w:ilvl w:val="1"/>
          <w:numId w:val="2"/>
        </w:numPr>
      </w:pPr>
      <w:r>
        <w:t>Par quel moyen la réaction de compassion de Jésus envers cette femme vous aide-t-elle à réagir envers les personnes aux besoins criants dans votre vie ?</w:t>
      </w:r>
    </w:p>
    <w:p w14:paraId="5EBC4750" w14:textId="77777777" w:rsidR="003C1695" w:rsidRDefault="003C1695" w:rsidP="003C1695">
      <w:pPr>
        <w:pStyle w:val="Heading3"/>
      </w:pPr>
      <w:bookmarkStart w:id="73" w:name="mettez-en-pratique-8"/>
      <w:bookmarkEnd w:id="72"/>
      <w:r>
        <w:t>Mettez en pratique</w:t>
      </w:r>
    </w:p>
    <w:p w14:paraId="7808AEC9" w14:textId="77777777" w:rsidR="003C1695" w:rsidRPr="00F72D57" w:rsidRDefault="003C1695" w:rsidP="003C1695">
      <w:pPr>
        <w:pStyle w:val="Compact"/>
        <w:numPr>
          <w:ilvl w:val="0"/>
          <w:numId w:val="2"/>
        </w:numPr>
        <w:rPr>
          <w:lang w:val="es-US"/>
        </w:rPr>
      </w:pPr>
      <w:r w:rsidRPr="00F72D57">
        <w:rPr>
          <w:lang w:val="es-US"/>
        </w:rPr>
        <w:t>Demandez à quelqu’un de préciser à nouveau le texte principal de la leçon biblique.</w:t>
      </w:r>
    </w:p>
    <w:p w14:paraId="0026565A" w14:textId="77777777" w:rsidR="003C1695" w:rsidRPr="00F72D57" w:rsidRDefault="003C1695" w:rsidP="003C1695">
      <w:pPr>
        <w:pStyle w:val="Compact"/>
        <w:numPr>
          <w:ilvl w:val="0"/>
          <w:numId w:val="2"/>
        </w:numPr>
        <w:rPr>
          <w:lang w:val="es-US"/>
        </w:rPr>
      </w:pPr>
      <w:r w:rsidRPr="00F72D57">
        <w:rPr>
          <w:lang w:val="es-US"/>
        </w:rPr>
        <w:t>Demandez aux membres du groupe d’exprimer ce qu’ils pensent de la façon dont Dieu veut qu’ils réagissent à la leçon d’aujourd’hui.</w:t>
      </w:r>
    </w:p>
    <w:p w14:paraId="59CB5B96" w14:textId="77777777" w:rsidR="003C1695" w:rsidRPr="00F72D57" w:rsidRDefault="003C1695" w:rsidP="003C1695">
      <w:pPr>
        <w:pStyle w:val="Compact"/>
        <w:numPr>
          <w:ilvl w:val="0"/>
          <w:numId w:val="2"/>
        </w:numPr>
        <w:rPr>
          <w:lang w:val="es-US"/>
        </w:rPr>
      </w:pPr>
      <w:r w:rsidRPr="00F72D57">
        <w:rPr>
          <w:lang w:val="es-US"/>
        </w:rPr>
        <w:t>Passez du temps en prière pour votre communauté, les uns pour les autres, afin d’obtenir la sagesse nécessaire pour mettre en pratique la leçon d’aujourd’hui.</w:t>
      </w:r>
    </w:p>
    <w:p w14:paraId="69857FBA" w14:textId="77777777" w:rsidR="003C1695" w:rsidRPr="00F72D57" w:rsidRDefault="003C1695" w:rsidP="003C1695">
      <w:pPr>
        <w:pStyle w:val="Compact"/>
        <w:numPr>
          <w:ilvl w:val="0"/>
          <w:numId w:val="2"/>
        </w:numPr>
        <w:rPr>
          <w:lang w:val="es-US"/>
        </w:rPr>
      </w:pPr>
      <w:r w:rsidRPr="00F72D57">
        <w:rPr>
          <w:lang w:val="es-US"/>
        </w:rPr>
        <w:t>Clôturez en demandant au groupe de prier ensemble le « Notre Père ».</w:t>
      </w:r>
    </w:p>
    <w:p w14:paraId="418202EC" w14:textId="58C58BFF" w:rsidR="005E5B70" w:rsidRDefault="00000000" w:rsidP="003C1695">
      <w:r>
        <w:pict w14:anchorId="39AB0200">
          <v:rect id="_x0000_i1146" style="width:0;height:1.5pt" o:hralign="center" o:hrstd="t" o:hr="t"/>
        </w:pict>
      </w:r>
    </w:p>
    <w:p w14:paraId="2D9892D9" w14:textId="77777777" w:rsidR="005E5B70" w:rsidRDefault="005E5B70">
      <w:r>
        <w:br w:type="page"/>
      </w:r>
    </w:p>
    <w:p w14:paraId="37F1F80B" w14:textId="77777777" w:rsidR="003C1695" w:rsidRDefault="003C1695" w:rsidP="003C1695"/>
    <w:p w14:paraId="33B6F758" w14:textId="77777777" w:rsidR="003C1695" w:rsidRPr="00F72D57" w:rsidRDefault="003C1695" w:rsidP="003C1695">
      <w:pPr>
        <w:pStyle w:val="FirstParagraph"/>
        <w:rPr>
          <w:lang w:val="es-US"/>
        </w:rPr>
      </w:pPr>
      <w:r w:rsidRPr="00F72D57">
        <w:rPr>
          <w:b/>
          <w:bCs/>
          <w:lang w:val="es-US"/>
        </w:rPr>
        <w:t>Le titre de la Leçon :</w:t>
      </w:r>
      <w:r w:rsidRPr="00F72D57">
        <w:rPr>
          <w:lang w:val="es-US"/>
        </w:rPr>
        <w:t xml:space="preserve"> 69 Jésus guérit la fille de Jaïrus</w:t>
      </w:r>
    </w:p>
    <w:p w14:paraId="0D3BBC1F" w14:textId="77777777" w:rsidR="003C1695" w:rsidRPr="00F72D57" w:rsidRDefault="003C1695" w:rsidP="003C1695">
      <w:pPr>
        <w:pStyle w:val="BodyText"/>
        <w:rPr>
          <w:lang w:val="es-US"/>
        </w:rPr>
      </w:pPr>
      <w:r w:rsidRPr="00F72D57">
        <w:rPr>
          <w:b/>
          <w:bCs/>
          <w:lang w:val="es-US"/>
        </w:rPr>
        <w:t>Le texte de la leçon :</w:t>
      </w:r>
      <w:r w:rsidRPr="00F72D57">
        <w:rPr>
          <w:lang w:val="es-US"/>
        </w:rPr>
        <w:t xml:space="preserve"> </w:t>
      </w:r>
      <w:hyperlink r:id="rId496">
        <w:r w:rsidRPr="00F72D57">
          <w:rPr>
            <w:rStyle w:val="Hyperlink"/>
            <w:lang w:val="es-US"/>
          </w:rPr>
          <w:t>Marc 5 : 21-24</w:t>
        </w:r>
      </w:hyperlink>
      <w:r w:rsidRPr="00F72D57">
        <w:rPr>
          <w:lang w:val="es-US"/>
        </w:rPr>
        <w:t>, 35-43</w:t>
      </w:r>
    </w:p>
    <w:p w14:paraId="47AC99DF" w14:textId="77777777" w:rsidR="003C1695" w:rsidRPr="00F72D57" w:rsidRDefault="003C1695" w:rsidP="003C1695">
      <w:pPr>
        <w:pStyle w:val="BodyText"/>
        <w:rPr>
          <w:lang w:val="es-US"/>
        </w:rPr>
      </w:pPr>
      <w:r w:rsidRPr="00F72D57">
        <w:rPr>
          <w:b/>
          <w:bCs/>
          <w:lang w:val="es-US"/>
        </w:rPr>
        <w:t>Le texte secondaire :</w:t>
      </w:r>
      <w:r w:rsidRPr="00F72D57">
        <w:rPr>
          <w:lang w:val="es-US"/>
        </w:rPr>
        <w:t xml:space="preserve"> </w:t>
      </w:r>
      <w:hyperlink r:id="rId497">
        <w:r w:rsidRPr="00F72D57">
          <w:rPr>
            <w:rStyle w:val="Hyperlink"/>
            <w:lang w:val="es-US"/>
          </w:rPr>
          <w:t>Hébreux 4 : 14-16</w:t>
        </w:r>
      </w:hyperlink>
    </w:p>
    <w:p w14:paraId="4397EB16" w14:textId="77777777" w:rsidR="003C1695" w:rsidRPr="00F72D57" w:rsidRDefault="003C1695" w:rsidP="003C1695">
      <w:pPr>
        <w:pStyle w:val="BodyText"/>
        <w:rPr>
          <w:lang w:val="es-US"/>
        </w:rPr>
      </w:pPr>
      <w:r w:rsidRPr="00F72D57">
        <w:rPr>
          <w:b/>
          <w:bCs/>
          <w:lang w:val="es-US"/>
        </w:rPr>
        <w:t>Les objectifs de la leçon :</w:t>
      </w:r>
    </w:p>
    <w:p w14:paraId="36227420" w14:textId="77777777" w:rsidR="003C1695" w:rsidRPr="00F72D57" w:rsidRDefault="003C1695" w:rsidP="003C1695">
      <w:pPr>
        <w:pStyle w:val="Compact"/>
        <w:numPr>
          <w:ilvl w:val="0"/>
          <w:numId w:val="2"/>
        </w:numPr>
        <w:rPr>
          <w:lang w:val="es-US"/>
        </w:rPr>
      </w:pPr>
      <w:r w:rsidRPr="00F72D57">
        <w:rPr>
          <w:b/>
          <w:bCs/>
          <w:lang w:val="es-US"/>
        </w:rPr>
        <w:t>La tête</w:t>
      </w:r>
      <w:r w:rsidRPr="00F72D57">
        <w:rPr>
          <w:lang w:val="es-US"/>
        </w:rPr>
        <w:t xml:space="preserve"> : Parce que Jésus est le Messie, reconnaissez qu’il domine sur la mort.</w:t>
      </w:r>
    </w:p>
    <w:p w14:paraId="62CDADE3" w14:textId="77777777" w:rsidR="003C1695" w:rsidRPr="00F72D57" w:rsidRDefault="003C1695" w:rsidP="003C1695">
      <w:pPr>
        <w:pStyle w:val="Compact"/>
        <w:numPr>
          <w:ilvl w:val="0"/>
          <w:numId w:val="2"/>
        </w:numPr>
        <w:rPr>
          <w:lang w:val="es-US"/>
        </w:rPr>
      </w:pPr>
      <w:r w:rsidRPr="00F72D57">
        <w:rPr>
          <w:b/>
          <w:bCs/>
          <w:lang w:val="es-US"/>
        </w:rPr>
        <w:t>Le cœur</w:t>
      </w:r>
      <w:r w:rsidRPr="00F72D57">
        <w:rPr>
          <w:lang w:val="es-US"/>
        </w:rPr>
        <w:t xml:space="preserve"> : Soyez en paix chrétiens, la mort n’aura jamais le dernier mot.</w:t>
      </w:r>
    </w:p>
    <w:p w14:paraId="0794DB7F" w14:textId="77777777" w:rsidR="003C1695" w:rsidRDefault="003C1695" w:rsidP="003C1695">
      <w:pPr>
        <w:pStyle w:val="Compact"/>
        <w:numPr>
          <w:ilvl w:val="0"/>
          <w:numId w:val="2"/>
        </w:numPr>
      </w:pPr>
      <w:r>
        <w:rPr>
          <w:b/>
          <w:bCs/>
        </w:rPr>
        <w:t>Les mains</w:t>
      </w:r>
      <w:r>
        <w:t xml:space="preserve"> : Humiliez-vous devant Dieu, afin de recevoir toutes les bénédictions ou tous les messages qu’il vous réserve.</w:t>
      </w:r>
    </w:p>
    <w:p w14:paraId="74B55E8A" w14:textId="77777777" w:rsidR="003C1695" w:rsidRPr="00F72D57" w:rsidRDefault="003C1695" w:rsidP="003C1695">
      <w:pPr>
        <w:pStyle w:val="FirstParagraph"/>
        <w:rPr>
          <w:lang w:val="es-US"/>
        </w:rPr>
      </w:pPr>
      <w:r w:rsidRPr="00F72D57">
        <w:rPr>
          <w:b/>
          <w:bCs/>
          <w:lang w:val="es-US"/>
        </w:rPr>
        <w:t>La leçon en un verset :</w:t>
      </w:r>
      <w:r w:rsidRPr="00F72D57">
        <w:rPr>
          <w:lang w:val="es-US"/>
        </w:rPr>
        <w:t xml:space="preserve"> Approchons-nous donc avec assurance du trône de la grâce, afin d’obtenir miséricorde et de trouver grâce, pour être secourus dans nos besoins.  (</w:t>
      </w:r>
      <w:hyperlink r:id="rId498">
        <w:r w:rsidRPr="00F72D57">
          <w:rPr>
            <w:rStyle w:val="Hyperlink"/>
            <w:lang w:val="es-US"/>
          </w:rPr>
          <w:t>Hébreux 4 : 16</w:t>
        </w:r>
      </w:hyperlink>
      <w:r w:rsidRPr="00F72D57">
        <w:rPr>
          <w:lang w:val="es-US"/>
        </w:rPr>
        <w:t>)</w:t>
      </w:r>
    </w:p>
    <w:p w14:paraId="6CF8D84E" w14:textId="77777777" w:rsidR="003C1695" w:rsidRPr="00F72D57" w:rsidRDefault="003C1695" w:rsidP="003C1695">
      <w:pPr>
        <w:pStyle w:val="Heading2"/>
        <w:rPr>
          <w:lang w:val="es-US"/>
        </w:rPr>
      </w:pPr>
      <w:bookmarkStart w:id="74" w:name="le-resumé-du-texte-1"/>
      <w:bookmarkEnd w:id="69"/>
      <w:bookmarkEnd w:id="73"/>
      <w:r w:rsidRPr="00F72D57">
        <w:rPr>
          <w:lang w:val="es-US"/>
        </w:rPr>
        <w:t>Le resumé du texte</w:t>
      </w:r>
    </w:p>
    <w:p w14:paraId="218F1210" w14:textId="77777777" w:rsidR="003C1695" w:rsidRDefault="003C1695" w:rsidP="003C1695">
      <w:pPr>
        <w:pStyle w:val="FirstParagraph"/>
      </w:pPr>
      <w:r w:rsidRPr="00F72D57">
        <w:rPr>
          <w:lang w:val="es-US"/>
        </w:rPr>
        <w:t xml:space="preserve">Un homme nommé Jaïrus était chef dans une synagogue. La synagogue est un lieu où les Juifs vont pour étudier les Écritures et pour adorer Dieu. Plusieurs chefs de cette synagogue se comportaient comme les pharisiens, ils refusaient de croire que Jésus est le Fils de Dieu. Toutefois, Jaïrus se préoccupait très peu des pensées des autres chefs de la synagogue vis-à-vis de Jésus. Sa petite fille était mourante et il croyait que Jésus pouvait la guérir. Jaïrus a demandé à Jésus s’Il pouvait se rendre chez lui pour guérir sa petite fille. Jésus est allé avec lui. Sur le chemin, certains hommes de la maison de Jaïrus l’ont croisé et ils ont déclaré que Jésus était en retard, car la fille de Jaïrus était déjà morte. Jésus a demandé à cet homme de ne pas avoir peur, mais de croire. Lorsqu’ils sont arrivés chez Jaïrus, Jésus a affirmé au peuple que cette petite fille n’était pas morte, mais qu’elle dormait. Le peuple s’est moqué de Jésus. Alors, Il est entré dans la chambre où se trouvait cette petite et a déclaré : « Jeune fille, lève-toi ! » </w:t>
      </w:r>
      <w:r>
        <w:t>Après quoi, elle a ouvert les yeux, s’est levée et s’est mise à marcher !</w:t>
      </w:r>
    </w:p>
    <w:p w14:paraId="1A559923" w14:textId="60E08D7C" w:rsidR="00B27216" w:rsidRPr="00B27216" w:rsidRDefault="00B27216" w:rsidP="00B27216">
      <w:pPr>
        <w:pStyle w:val="BodyText"/>
      </w:pPr>
      <w:r>
        <w:rPr>
          <w:noProof/>
          <w:lang w:bidi="bn-BD"/>
        </w:rPr>
        <w:drawing>
          <wp:inline distT="0" distB="0" distL="0" distR="0" wp14:anchorId="21A0A99D" wp14:editId="01B1FA94">
            <wp:extent cx="1807219" cy="2432343"/>
            <wp:effectExtent l="0" t="0" r="2540" b="6350"/>
            <wp:docPr id="231" name="Picture 231" descr="A person and person sitting on the flo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A person and person sitting on the floor&#10;&#10;AI-generated content may be incorrect."/>
                    <pic:cNvPicPr/>
                  </pic:nvPicPr>
                  <pic:blipFill>
                    <a:blip r:embed="rId499" cstate="print">
                      <a:extLst>
                        <a:ext uri="{28A0092B-C50C-407E-A947-70E740481C1C}">
                          <a14:useLocalDpi xmlns:a14="http://schemas.microsoft.com/office/drawing/2010/main" val="0"/>
                        </a:ext>
                      </a:extLst>
                    </a:blip>
                    <a:stretch>
                      <a:fillRect/>
                    </a:stretch>
                  </pic:blipFill>
                  <pic:spPr>
                    <a:xfrm>
                      <a:off x="0" y="0"/>
                      <a:ext cx="1819596" cy="2449001"/>
                    </a:xfrm>
                    <a:prstGeom prst="rect">
                      <a:avLst/>
                    </a:prstGeom>
                  </pic:spPr>
                </pic:pic>
              </a:graphicData>
            </a:graphic>
          </wp:inline>
        </w:drawing>
      </w:r>
    </w:p>
    <w:p w14:paraId="08B4AEAE" w14:textId="77777777" w:rsidR="003C1695" w:rsidRDefault="003C1695" w:rsidP="003C1695">
      <w:pPr>
        <w:pStyle w:val="Heading2"/>
      </w:pPr>
      <w:bookmarkStart w:id="75" w:name="lenseignement-basé-sur-limage-9"/>
      <w:bookmarkEnd w:id="74"/>
      <w:r>
        <w:lastRenderedPageBreak/>
        <w:t>L’enseignement basé sur l’image</w:t>
      </w:r>
    </w:p>
    <w:p w14:paraId="169E0BE6" w14:textId="77777777" w:rsidR="003C1695" w:rsidRPr="00F72D57" w:rsidRDefault="003C1695" w:rsidP="003C1695">
      <w:pPr>
        <w:pStyle w:val="Compact"/>
        <w:numPr>
          <w:ilvl w:val="0"/>
          <w:numId w:val="41"/>
        </w:numPr>
        <w:rPr>
          <w:lang w:val="es-US"/>
        </w:rPr>
      </w:pPr>
      <w:r w:rsidRPr="00F72D57">
        <w:rPr>
          <w:b/>
          <w:bCs/>
          <w:lang w:val="es-US"/>
        </w:rPr>
        <w:t>Jaïrus</w:t>
      </w:r>
      <w:r w:rsidRPr="00F72D57">
        <w:rPr>
          <w:lang w:val="es-US"/>
        </w:rPr>
        <w:t xml:space="preserve"> était un chef dans la synagogue. Sa fille était mourante ; alors, il est allé à la recherche de Jésus et l’a supplié de venir chez lui pour la guérir. Alors qu’ils étaient en chemin pour la maison de Jaïrus, ils ont appris que sa fille était déjà morte, il n’était donc plus nécessaire que Jésus se rende chez cet homme. Jésus peut être un Faiseur de miracles, mais ces personnes ayant rapporté cette nouvelle à Jaïrus ne croyaient pas qu’il pouvait ressusciter les morts.</w:t>
      </w:r>
    </w:p>
    <w:p w14:paraId="483B435B" w14:textId="77777777" w:rsidR="003C1695" w:rsidRPr="00F72D57" w:rsidRDefault="003C1695" w:rsidP="003C1695">
      <w:pPr>
        <w:pStyle w:val="Compact"/>
        <w:numPr>
          <w:ilvl w:val="0"/>
          <w:numId w:val="41"/>
        </w:numPr>
        <w:rPr>
          <w:lang w:val="es-US"/>
        </w:rPr>
      </w:pPr>
      <w:r w:rsidRPr="00F72D57">
        <w:rPr>
          <w:b/>
          <w:bCs/>
          <w:lang w:val="es-US"/>
        </w:rPr>
        <w:t>Jésus</w:t>
      </w:r>
      <w:r w:rsidRPr="00F72D57">
        <w:rPr>
          <w:lang w:val="es-US"/>
        </w:rPr>
        <w:t xml:space="preserve"> a néanmoins demandé à Jaïrus de ne pas avoir peur, mais de croire qu’il pouvait ressusciter sa fille. Lorsque Jésus est arrivé dans cette maison, il a touché la main de la fille morte et a ordonné : « Jeune fille, lève-toi, je te le dis. »</w:t>
      </w:r>
    </w:p>
    <w:p w14:paraId="2493DADE" w14:textId="77777777" w:rsidR="003C1695" w:rsidRPr="00F72D57" w:rsidRDefault="003C1695" w:rsidP="003C1695">
      <w:pPr>
        <w:pStyle w:val="Compact"/>
        <w:numPr>
          <w:ilvl w:val="0"/>
          <w:numId w:val="41"/>
        </w:numPr>
        <w:rPr>
          <w:lang w:val="es-US"/>
        </w:rPr>
      </w:pPr>
      <w:r w:rsidRPr="00F72D57">
        <w:rPr>
          <w:b/>
          <w:bCs/>
          <w:lang w:val="es-US"/>
        </w:rPr>
        <w:t>La fille</w:t>
      </w:r>
      <w:r w:rsidRPr="00F72D57">
        <w:rPr>
          <w:lang w:val="es-US"/>
        </w:rPr>
        <w:t>. Lorsque Jésus a pris sa main et l’a ordonnée de se lever, cette fille s’est immédiatement levée et a commencé à marcher. Jésus a ainsi prouvé que la mort ne peut limiter Sa puissance.</w:t>
      </w:r>
    </w:p>
    <w:p w14:paraId="57404433" w14:textId="77777777" w:rsidR="003C1695" w:rsidRPr="00F72D57" w:rsidRDefault="003C1695" w:rsidP="003C1695">
      <w:pPr>
        <w:pStyle w:val="Heading2"/>
        <w:rPr>
          <w:lang w:val="es-US"/>
        </w:rPr>
      </w:pPr>
      <w:bookmarkStart w:id="76" w:name="le-contexte-du-passage-9"/>
      <w:bookmarkEnd w:id="75"/>
      <w:r w:rsidRPr="00F72D57">
        <w:rPr>
          <w:lang w:val="es-US"/>
        </w:rPr>
        <w:t>Le contexte du passage</w:t>
      </w:r>
    </w:p>
    <w:p w14:paraId="5785324A" w14:textId="77777777" w:rsidR="003C1695" w:rsidRPr="0004199E" w:rsidRDefault="003C1695" w:rsidP="003C1695">
      <w:pPr>
        <w:pStyle w:val="FirstParagraph"/>
        <w:rPr>
          <w:lang w:val="es-US"/>
        </w:rPr>
      </w:pPr>
      <w:r w:rsidRPr="00F72D57">
        <w:rPr>
          <w:lang w:val="es-US"/>
        </w:rPr>
        <w:t xml:space="preserve">Il s’agit donc là du quatrième miracle successif relaté par Marc et où Jésus démontre sa puissance sur tout. Premièrement, sa puissance sur le vent et la mer. Deuxièmement, sa puissance sur les démons. </w:t>
      </w:r>
      <w:r w:rsidRPr="0004199E">
        <w:rPr>
          <w:lang w:val="es-US"/>
        </w:rPr>
        <w:t>Troisièmement, sa puissance sur la maladie ; et maintenant, l’ultime manifestation de puissance est sa puissance sur la mort elle-même.</w:t>
      </w:r>
    </w:p>
    <w:p w14:paraId="2BE731F3" w14:textId="77777777" w:rsidR="003C1695" w:rsidRPr="00F72D57" w:rsidRDefault="003C1695" w:rsidP="003C1695">
      <w:pPr>
        <w:pStyle w:val="BodyText"/>
        <w:rPr>
          <w:lang w:val="es-US"/>
        </w:rPr>
      </w:pPr>
      <w:r w:rsidRPr="00F72D57">
        <w:rPr>
          <w:lang w:val="es-US"/>
        </w:rPr>
        <w:t>La plupart des chefs religieux ont rejeté Jésus. Néanmoins, Jaïrus est un exemple de chef religieux qui croyait à la puissance de guérison de Jésus. En tant que chef d’une synagogue, demander à Jésus publiquement de guérir sa fille était sans doute risqué pour lui. Plusieurs parmi la foule de la synagogue n’auraient pas pensé qu’il agissait de manière réfléchie. Toutefois, comme la femme qui a touché le vêtement de Jésus, Jaïrus est désespéré. Sa fille est mourante et il ne connaît aucun autre endroit où trouver la guérison pour elle.</w:t>
      </w:r>
    </w:p>
    <w:p w14:paraId="5F7414C9" w14:textId="77777777" w:rsidR="003C1695" w:rsidRPr="00F72D57" w:rsidRDefault="003C1695" w:rsidP="003C1695">
      <w:pPr>
        <w:pStyle w:val="BodyText"/>
        <w:rPr>
          <w:lang w:val="es-US"/>
        </w:rPr>
      </w:pPr>
      <w:r w:rsidRPr="00F72D57">
        <w:rPr>
          <w:lang w:val="es-US"/>
        </w:rPr>
        <w:t xml:space="preserve">Contrairement aux trois autres miracles de cette série, Jésus a opéré ce miracle en privé. Seuls les parents de cette fille et trois des disciples de Jésus se trouvaient dans la pièce pour être témoins de ce miracle. Après ce miracle, Jésus a interdit à ces témoins de révéler cette scène à d’autres personnes. Pourquoi Jésus le leur a-t-il interdit ? Nous ne le savons pas. Néanmoins, cette instance n’était pas la première au cours de laquelle Jésus a demandé à ses disciples de garder un miracle secret (consultez </w:t>
      </w:r>
      <w:hyperlink r:id="rId500">
        <w:r w:rsidRPr="00F72D57">
          <w:rPr>
            <w:rStyle w:val="Hyperlink"/>
            <w:lang w:val="es-US"/>
          </w:rPr>
          <w:t>Marc 7 : 36</w:t>
        </w:r>
      </w:hyperlink>
      <w:r w:rsidRPr="00F72D57">
        <w:rPr>
          <w:lang w:val="es-US"/>
        </w:rPr>
        <w:t xml:space="preserve">). Peut-être Jésus craignait-il que la foule l’intronise comme Roi d’Israël de force (consultez </w:t>
      </w:r>
      <w:hyperlink r:id="rId501">
        <w:r w:rsidRPr="00F72D57">
          <w:rPr>
            <w:rStyle w:val="Hyperlink"/>
            <w:lang w:val="es-US"/>
          </w:rPr>
          <w:t>Jean 6 : 14-15</w:t>
        </w:r>
      </w:hyperlink>
      <w:r w:rsidRPr="00F72D57">
        <w:rPr>
          <w:lang w:val="es-US"/>
        </w:rPr>
        <w:t>).</w:t>
      </w:r>
    </w:p>
    <w:p w14:paraId="034E573D" w14:textId="77777777" w:rsidR="003C1695" w:rsidRPr="00F72D57" w:rsidRDefault="003C1695" w:rsidP="003C1695">
      <w:pPr>
        <w:pStyle w:val="BodyText"/>
        <w:rPr>
          <w:lang w:val="es-US"/>
        </w:rPr>
      </w:pPr>
      <w:r w:rsidRPr="00F72D57">
        <w:rPr>
          <w:lang w:val="es-US"/>
        </w:rPr>
        <w:t>Dans ce récit (de même que dans les trois autres), la personne qui reçoit le miracle ne l’a pas demandé à Jésus. Jésus a apaisé le vent et la mer même lorsque les disciples n’avaient pas la foi qu’il en serait capable. Jésus a délivré l’homme possédé par les démons même comme cet homme n’avait pas (et ne pouvait pas) solliciter la délivrance. Jésus a guéri la femme à la perte de sang bien qu’elle ait recherché la guérison de manière secrète. Dans cet autre cas, l’entrée en matière de Jésus n’a pas été provoquée par la foi de la fille mourante, mais par celle de son père. La foi se manifeste sous plusieurs formes, et parfois la foi d’une autre personne suscite la guérison.</w:t>
      </w:r>
    </w:p>
    <w:p w14:paraId="6F756812" w14:textId="77777777" w:rsidR="003C1695" w:rsidRPr="00F72D57" w:rsidRDefault="003C1695" w:rsidP="003C1695">
      <w:pPr>
        <w:pStyle w:val="BodyText"/>
        <w:rPr>
          <w:lang w:val="es-US"/>
        </w:rPr>
      </w:pPr>
      <w:r w:rsidRPr="00F72D57">
        <w:rPr>
          <w:b/>
          <w:bCs/>
          <w:lang w:val="es-US"/>
        </w:rPr>
        <w:t>Le deuxième texte :</w:t>
      </w:r>
      <w:r w:rsidRPr="00F72D57">
        <w:rPr>
          <w:lang w:val="es-US"/>
        </w:rPr>
        <w:t xml:space="preserve"> Jésus a manifesté la grande compassion et le grand amour de Dieu pendant son ministère sur terre. La compassion et l’amour de Dieu n’ont pas cessé avec la </w:t>
      </w:r>
      <w:r w:rsidRPr="00F72D57">
        <w:rPr>
          <w:lang w:val="es-US"/>
        </w:rPr>
        <w:lastRenderedPageBreak/>
        <w:t>résurrection de Jésus, Dieu ne cesse de manifester la compassion et l’amour en exauçant nos prières dans les moments difficiles.</w:t>
      </w:r>
    </w:p>
    <w:p w14:paraId="06265B21" w14:textId="77777777" w:rsidR="003C1695" w:rsidRDefault="00000000" w:rsidP="003C1695">
      <w:r>
        <w:pict w14:anchorId="707896C2">
          <v:rect id="_x0000_i1147" style="width:0;height:1.5pt" o:hralign="center" o:hrstd="t" o:hr="t"/>
        </w:pict>
      </w:r>
    </w:p>
    <w:p w14:paraId="0882AA47" w14:textId="77777777" w:rsidR="003C1695" w:rsidRDefault="003C1695" w:rsidP="003C1695">
      <w:pPr>
        <w:pStyle w:val="Heading2"/>
      </w:pPr>
      <w:bookmarkStart w:id="77" w:name="létude-biblique-9"/>
      <w:bookmarkEnd w:id="76"/>
      <w:r>
        <w:t>L’étude biblique</w:t>
      </w:r>
    </w:p>
    <w:p w14:paraId="17CB1C7E" w14:textId="77777777" w:rsidR="003C1695" w:rsidRDefault="003C1695" w:rsidP="003C1695">
      <w:pPr>
        <w:pStyle w:val="Heading3"/>
      </w:pPr>
      <w:bookmarkStart w:id="78" w:name="priez-9"/>
      <w:r>
        <w:t>Priez</w:t>
      </w:r>
    </w:p>
    <w:p w14:paraId="6610D82D" w14:textId="77777777" w:rsidR="003C1695" w:rsidRPr="00F72D57" w:rsidRDefault="003C1695" w:rsidP="003C1695">
      <w:pPr>
        <w:pStyle w:val="Compact"/>
        <w:numPr>
          <w:ilvl w:val="0"/>
          <w:numId w:val="2"/>
        </w:numPr>
        <w:rPr>
          <w:lang w:val="es-US"/>
        </w:rPr>
      </w:pPr>
      <w:r w:rsidRPr="00F72D57">
        <w:rPr>
          <w:lang w:val="es-US"/>
        </w:rPr>
        <w:t>Demandez des sujets de prière et de louange.</w:t>
      </w:r>
    </w:p>
    <w:p w14:paraId="2F421E59" w14:textId="77777777" w:rsidR="003C1695" w:rsidRDefault="003C1695" w:rsidP="003C1695">
      <w:pPr>
        <w:pStyle w:val="Compact"/>
        <w:numPr>
          <w:ilvl w:val="0"/>
          <w:numId w:val="2"/>
        </w:numPr>
      </w:pPr>
      <w:r>
        <w:t>Remerciez Dieu pour la louange d’ensemble.</w:t>
      </w:r>
    </w:p>
    <w:p w14:paraId="16931AAB" w14:textId="77777777" w:rsidR="003C1695" w:rsidRPr="00F72D57" w:rsidRDefault="003C1695" w:rsidP="003C1695">
      <w:pPr>
        <w:pStyle w:val="Compact"/>
        <w:numPr>
          <w:ilvl w:val="0"/>
          <w:numId w:val="2"/>
        </w:numPr>
        <w:rPr>
          <w:lang w:val="es-US"/>
        </w:rPr>
      </w:pPr>
      <w:r w:rsidRPr="00F72D57">
        <w:rPr>
          <w:lang w:val="es-US"/>
        </w:rPr>
        <w:t>Priez pour les requêtes de prière.</w:t>
      </w:r>
    </w:p>
    <w:p w14:paraId="2472DFE6" w14:textId="77777777" w:rsidR="003C1695" w:rsidRPr="00F72D57" w:rsidRDefault="003C1695" w:rsidP="003C1695">
      <w:pPr>
        <w:pStyle w:val="Compact"/>
        <w:numPr>
          <w:ilvl w:val="0"/>
          <w:numId w:val="2"/>
        </w:numPr>
        <w:rPr>
          <w:lang w:val="es-US"/>
        </w:rPr>
      </w:pPr>
      <w:r w:rsidRPr="00F72D57">
        <w:rPr>
          <w:lang w:val="es-US"/>
        </w:rPr>
        <w:t>Demandez au Saint-Esprit d’ouvrir vos cœurs et vos esprits pour recevoir avec joie ce que Dieu désire vous transmettre aujourd’hui.</w:t>
      </w:r>
    </w:p>
    <w:p w14:paraId="660442DC" w14:textId="77777777" w:rsidR="003C1695" w:rsidRDefault="003C1695" w:rsidP="003C1695">
      <w:pPr>
        <w:pStyle w:val="Heading3"/>
      </w:pPr>
      <w:bookmarkStart w:id="79" w:name="écoutez-9"/>
      <w:bookmarkEnd w:id="78"/>
      <w:r>
        <w:t>Écoutez</w:t>
      </w:r>
    </w:p>
    <w:p w14:paraId="4C85D6A0" w14:textId="77777777" w:rsidR="003C1695" w:rsidRPr="003C1695" w:rsidRDefault="003C1695" w:rsidP="003C1695">
      <w:pPr>
        <w:pStyle w:val="Compact"/>
        <w:numPr>
          <w:ilvl w:val="0"/>
          <w:numId w:val="2"/>
        </w:numPr>
        <w:rPr>
          <w:lang w:val="es-US"/>
        </w:rPr>
      </w:pPr>
      <w:r w:rsidRPr="003C1695">
        <w:rPr>
          <w:lang w:val="es-US"/>
        </w:rPr>
        <w:t>Lisez les deux textes de la leçon biblique.</w:t>
      </w:r>
    </w:p>
    <w:p w14:paraId="458796C2" w14:textId="77777777" w:rsidR="003C1695" w:rsidRPr="003C1695" w:rsidRDefault="003C1695" w:rsidP="003C1695">
      <w:pPr>
        <w:pStyle w:val="Compact"/>
        <w:numPr>
          <w:ilvl w:val="0"/>
          <w:numId w:val="2"/>
        </w:numPr>
        <w:rPr>
          <w:lang w:val="es-US"/>
        </w:rPr>
      </w:pPr>
      <w:r w:rsidRPr="003C1695">
        <w:rPr>
          <w:lang w:val="es-US"/>
        </w:rPr>
        <w:t>Résumez le « contexte du passage » ci-dessus pour la classe.</w:t>
      </w:r>
    </w:p>
    <w:p w14:paraId="7DAF7A1F" w14:textId="77777777" w:rsidR="003C1695" w:rsidRPr="003C1695" w:rsidRDefault="003C1695" w:rsidP="003C1695">
      <w:pPr>
        <w:pStyle w:val="Compact"/>
        <w:numPr>
          <w:ilvl w:val="0"/>
          <w:numId w:val="2"/>
        </w:numPr>
        <w:rPr>
          <w:lang w:val="es-US"/>
        </w:rPr>
      </w:pPr>
      <w:r w:rsidRPr="003C1695">
        <w:rPr>
          <w:lang w:val="es-US"/>
        </w:rPr>
        <w:t>Lisez à nouveau les deux textes de la leçon biblique.</w:t>
      </w:r>
    </w:p>
    <w:p w14:paraId="4FECFBCF" w14:textId="77777777" w:rsidR="003C1695" w:rsidRPr="003C1695" w:rsidRDefault="003C1695" w:rsidP="003C1695">
      <w:pPr>
        <w:pStyle w:val="Compact"/>
        <w:numPr>
          <w:ilvl w:val="0"/>
          <w:numId w:val="2"/>
        </w:numPr>
        <w:rPr>
          <w:lang w:val="es-US"/>
        </w:rPr>
      </w:pPr>
      <w:r w:rsidRPr="003C1695">
        <w:rPr>
          <w:lang w:val="es-US"/>
        </w:rPr>
        <w:t>Demandez à quelqu’un de préciser à nouveau le texte biblique principal.</w:t>
      </w:r>
    </w:p>
    <w:p w14:paraId="51851A7A" w14:textId="77777777" w:rsidR="003C1695" w:rsidRDefault="003C1695" w:rsidP="003C1695">
      <w:pPr>
        <w:pStyle w:val="Heading3"/>
      </w:pPr>
      <w:bookmarkStart w:id="80" w:name="partagez-9"/>
      <w:bookmarkEnd w:id="79"/>
      <w:r>
        <w:t>Partagez</w:t>
      </w:r>
    </w:p>
    <w:p w14:paraId="7A5591D5" w14:textId="77777777" w:rsidR="003C1695" w:rsidRPr="003C1695" w:rsidRDefault="003C1695" w:rsidP="003C1695">
      <w:pPr>
        <w:pStyle w:val="Compact"/>
        <w:numPr>
          <w:ilvl w:val="0"/>
          <w:numId w:val="2"/>
        </w:numPr>
        <w:rPr>
          <w:lang w:val="es-US"/>
        </w:rPr>
      </w:pPr>
      <w:r>
        <w:rPr>
          <w:b/>
          <w:bCs/>
        </w:rPr>
        <w:t>La tête : Quel message ce texte véhicule-t-il ?</w:t>
      </w:r>
      <w:r>
        <w:t xml:space="preserve"> Ces parents ont surement traversé un moment de stupeur quittant d’une grande lamentation à cause de la mort de leur fille vers une réjouissance de sa résurrection ! </w:t>
      </w:r>
      <w:r w:rsidRPr="003C1695">
        <w:rPr>
          <w:lang w:val="es-US"/>
        </w:rPr>
        <w:t>Pierre, Jacques et Jean ont sans doute été surpris d’être témoins de la puissance de Jésus sur la mort ! Bien sûr, Jésus n’a pas ressuscité tous ceux qui sont morts au cours de son ministère ; de même qu’il n’a pas apaisé toutes les tempêtes ni chassé tous les démons, encore moins guéri tous les malades. Néanmoins, Jésus a opéré Ses miracles pour prouver la puissance de Dieu qui vit en lui et pour manifester l’immense amour de Dieu.</w:t>
      </w:r>
    </w:p>
    <w:p w14:paraId="3FC89E93" w14:textId="77777777" w:rsidR="003C1695" w:rsidRPr="003C1695" w:rsidRDefault="003C1695" w:rsidP="003C1695">
      <w:pPr>
        <w:pStyle w:val="Compact"/>
        <w:numPr>
          <w:ilvl w:val="1"/>
          <w:numId w:val="2"/>
        </w:numPr>
        <w:rPr>
          <w:lang w:val="es-US"/>
        </w:rPr>
      </w:pPr>
      <w:r w:rsidRPr="003C1695">
        <w:rPr>
          <w:lang w:val="es-US"/>
        </w:rPr>
        <w:t>De quelle manière avez-vous vu la puissance de guérison de Dieu à l’œuvre dans votre vie ?</w:t>
      </w:r>
    </w:p>
    <w:p w14:paraId="0E785388" w14:textId="77777777" w:rsidR="003C1695" w:rsidRPr="003C1695" w:rsidRDefault="003C1695" w:rsidP="003C1695">
      <w:pPr>
        <w:pStyle w:val="Compact"/>
        <w:numPr>
          <w:ilvl w:val="1"/>
          <w:numId w:val="2"/>
        </w:numPr>
        <w:rPr>
          <w:lang w:val="es-US"/>
        </w:rPr>
      </w:pPr>
      <w:r w:rsidRPr="003C1695">
        <w:rPr>
          <w:lang w:val="es-US"/>
        </w:rPr>
        <w:t>D’après vous, pourquoi Jésus n’a-t-il pas passé son temps à ressusciter les morts pendant son ministère sur terre ?</w:t>
      </w:r>
    </w:p>
    <w:p w14:paraId="392951FD" w14:textId="77777777" w:rsidR="003C1695" w:rsidRPr="003C1695" w:rsidRDefault="003C1695" w:rsidP="003C1695">
      <w:pPr>
        <w:pStyle w:val="Compact"/>
        <w:numPr>
          <w:ilvl w:val="0"/>
          <w:numId w:val="2"/>
        </w:numPr>
        <w:rPr>
          <w:lang w:val="es-US"/>
        </w:rPr>
      </w:pPr>
      <w:r w:rsidRPr="003C1695">
        <w:rPr>
          <w:b/>
          <w:bCs/>
          <w:lang w:val="es-US"/>
        </w:rPr>
        <w:t>Le cœur : Selon le texte, qui devons-nous être ?</w:t>
      </w:r>
      <w:r w:rsidRPr="003C1695">
        <w:rPr>
          <w:lang w:val="es-US"/>
        </w:rPr>
        <w:t xml:space="preserve"> Dans tous les quatre miracles présentés dans ces quatre études, Jésus a continué à approfondir la compréhension de ses disciples sur sa puissance et son ministère. Ces disciples ne comprendront pas entièrement la nature de Jésus comme pleinement Dieu et pleinement homme jusqu’à sa résurrection. Puis, après Sa résurrection, ces histoires aideront les disciples à comprendre la puissance extraordinaire à l’œuvre en Jésus, une puissance pas seulement capable de guérir dans le règne physique, mais aussi de sauver les pécheurs de leurs péchés. Avec Jésus, ces disciples se rendront compte que la mort n’a jamais le dernier mot.</w:t>
      </w:r>
    </w:p>
    <w:p w14:paraId="013B18A0" w14:textId="77777777" w:rsidR="003C1695" w:rsidRPr="003C1695" w:rsidRDefault="003C1695" w:rsidP="003C1695">
      <w:pPr>
        <w:pStyle w:val="Compact"/>
        <w:numPr>
          <w:ilvl w:val="1"/>
          <w:numId w:val="2"/>
        </w:numPr>
        <w:rPr>
          <w:lang w:val="es-US"/>
        </w:rPr>
      </w:pPr>
      <w:r w:rsidRPr="003C1695">
        <w:rPr>
          <w:lang w:val="es-US"/>
        </w:rPr>
        <w:t>Pourquoi la puissance de Jésus destinée à sauver les chrétiens de leurs péchés est-elle considérée comme le plus grand miracle de tous les temps ?</w:t>
      </w:r>
    </w:p>
    <w:p w14:paraId="532C7110" w14:textId="77777777" w:rsidR="003C1695" w:rsidRPr="003C1695" w:rsidRDefault="003C1695" w:rsidP="003C1695">
      <w:pPr>
        <w:pStyle w:val="Compact"/>
        <w:numPr>
          <w:ilvl w:val="1"/>
          <w:numId w:val="2"/>
        </w:numPr>
        <w:rPr>
          <w:lang w:val="es-US"/>
        </w:rPr>
      </w:pPr>
      <w:r w:rsidRPr="003C1695">
        <w:rPr>
          <w:lang w:val="es-US"/>
        </w:rPr>
        <w:t>Pourquoi la mort n’a-t-elle jamais le dernier mot dans la vie d’un chrétien ?</w:t>
      </w:r>
    </w:p>
    <w:p w14:paraId="6AFA62D4" w14:textId="77777777" w:rsidR="003C1695" w:rsidRPr="003C1695" w:rsidRDefault="003C1695" w:rsidP="003C1695">
      <w:pPr>
        <w:pStyle w:val="Compact"/>
        <w:numPr>
          <w:ilvl w:val="0"/>
          <w:numId w:val="2"/>
        </w:numPr>
        <w:rPr>
          <w:lang w:val="es-US"/>
        </w:rPr>
      </w:pPr>
      <w:r w:rsidRPr="003C1695">
        <w:rPr>
          <w:b/>
          <w:bCs/>
          <w:lang w:val="es-US"/>
        </w:rPr>
        <w:lastRenderedPageBreak/>
        <w:t>Les mains : De quelle manière pouvons-nous mettre en pratique la Parole de Dieu ?</w:t>
      </w:r>
      <w:r w:rsidRPr="003C1695">
        <w:rPr>
          <w:lang w:val="es-US"/>
        </w:rPr>
        <w:t xml:space="preserve"> Très souvent, les hommes sous-estiment la puissance de Dieu. Les amis de Jaïrus considéraient Jésus comme un Guérisseur, mais ne pouvaient pas imaginer que Sa puissance pouvait vaincre la mort. Les chrétiens pensent parfois que Dieu peut les sauver du châtiment de leurs péchés, mais ne peut pas les libérer du pouvoir du péché dans leur vie. Malheureusement, les chrétiens ne prient pas afin que Dieu les délivre du pouvoir du péché dans leur vie, car ils ne pensent pas qu’il en serait capable. Néanmoins, la Bible déclare que la mort et la résurrection de Jésus n’ont pas seulement vaincu la mort, elles ont aussi vaincu le pouvoir du péché. Avec humilité, les chrétiens doivent demander à Dieu de les remplir de la puissance du Saint-Esprit, afin qu’ils détruisent le pouvoir du péché à l’œuvre dans leur vie.</w:t>
      </w:r>
    </w:p>
    <w:p w14:paraId="22AE5987" w14:textId="77777777" w:rsidR="003C1695" w:rsidRPr="003C1695" w:rsidRDefault="003C1695" w:rsidP="003C1695">
      <w:pPr>
        <w:pStyle w:val="Compact"/>
        <w:numPr>
          <w:ilvl w:val="1"/>
          <w:numId w:val="2"/>
        </w:numPr>
        <w:rPr>
          <w:lang w:val="es-US"/>
        </w:rPr>
      </w:pPr>
      <w:r w:rsidRPr="003C1695">
        <w:rPr>
          <w:lang w:val="es-US"/>
        </w:rPr>
        <w:t>Avez-vous demandé à Dieu de vous libérer du pouvoir du péché ?</w:t>
      </w:r>
    </w:p>
    <w:p w14:paraId="15AD42EC" w14:textId="77777777" w:rsidR="003C1695" w:rsidRPr="003C1695" w:rsidRDefault="003C1695" w:rsidP="003C1695">
      <w:pPr>
        <w:pStyle w:val="Compact"/>
        <w:numPr>
          <w:ilvl w:val="1"/>
          <w:numId w:val="2"/>
        </w:numPr>
        <w:rPr>
          <w:lang w:val="es-US"/>
        </w:rPr>
      </w:pPr>
      <w:r w:rsidRPr="003C1695">
        <w:rPr>
          <w:lang w:val="es-US"/>
        </w:rPr>
        <w:t>De quelle manière l’humilité en prière permet-elle au chrétien de recevoir les grandes bénédictions de Dieu ?</w:t>
      </w:r>
    </w:p>
    <w:p w14:paraId="32ED1806" w14:textId="77777777" w:rsidR="003C1695" w:rsidRDefault="003C1695" w:rsidP="003C1695">
      <w:pPr>
        <w:pStyle w:val="Heading3"/>
      </w:pPr>
      <w:bookmarkStart w:id="81" w:name="mettez-en-pratique-9"/>
      <w:bookmarkEnd w:id="80"/>
      <w:r>
        <w:t>Mettez en pratique</w:t>
      </w:r>
    </w:p>
    <w:p w14:paraId="4CBF722D" w14:textId="77777777" w:rsidR="003C1695" w:rsidRPr="003C1695" w:rsidRDefault="003C1695" w:rsidP="003C1695">
      <w:pPr>
        <w:pStyle w:val="Compact"/>
        <w:numPr>
          <w:ilvl w:val="0"/>
          <w:numId w:val="2"/>
        </w:numPr>
        <w:rPr>
          <w:lang w:val="es-US"/>
        </w:rPr>
      </w:pPr>
      <w:r w:rsidRPr="003C1695">
        <w:rPr>
          <w:lang w:val="es-US"/>
        </w:rPr>
        <w:t>Demandez à quelqu’un de préciser à nouveau le texte principal de la leçon biblique.</w:t>
      </w:r>
    </w:p>
    <w:p w14:paraId="678BF393" w14:textId="77777777" w:rsidR="003C1695" w:rsidRPr="003C1695" w:rsidRDefault="003C1695" w:rsidP="003C1695">
      <w:pPr>
        <w:pStyle w:val="Compact"/>
        <w:numPr>
          <w:ilvl w:val="0"/>
          <w:numId w:val="2"/>
        </w:numPr>
        <w:rPr>
          <w:lang w:val="es-US"/>
        </w:rPr>
      </w:pPr>
      <w:r w:rsidRPr="003C1695">
        <w:rPr>
          <w:lang w:val="es-US"/>
        </w:rPr>
        <w:t>Demandez aux membres du groupe d’exprimer ce qu’ils pensent de la façon dont Dieu veut qu’ils réagissent à la leçon d’aujourd’hui.</w:t>
      </w:r>
    </w:p>
    <w:p w14:paraId="7F0C3653" w14:textId="77777777" w:rsidR="003C1695" w:rsidRPr="003C1695" w:rsidRDefault="003C1695" w:rsidP="003C1695">
      <w:pPr>
        <w:pStyle w:val="Compact"/>
        <w:numPr>
          <w:ilvl w:val="0"/>
          <w:numId w:val="2"/>
        </w:numPr>
        <w:rPr>
          <w:lang w:val="es-US"/>
        </w:rPr>
      </w:pPr>
      <w:r w:rsidRPr="003C1695">
        <w:rPr>
          <w:lang w:val="es-US"/>
        </w:rPr>
        <w:t>Passez du temps en prière pour votre communauté, les uns pour les autres, afin d’obtenir la sagesse nécessaire pour mettre en pratique la leçon d’aujourd’hui.</w:t>
      </w:r>
    </w:p>
    <w:p w14:paraId="128D0BE3" w14:textId="77777777" w:rsidR="003C1695" w:rsidRPr="003C1695" w:rsidRDefault="003C1695" w:rsidP="003C1695">
      <w:pPr>
        <w:pStyle w:val="Compact"/>
        <w:numPr>
          <w:ilvl w:val="0"/>
          <w:numId w:val="2"/>
        </w:numPr>
        <w:rPr>
          <w:lang w:val="es-US"/>
        </w:rPr>
      </w:pPr>
      <w:r w:rsidRPr="003C1695">
        <w:rPr>
          <w:lang w:val="es-US"/>
        </w:rPr>
        <w:t>Clôturez en demandant au groupe de prier ensemble le « Notre Père ».</w:t>
      </w:r>
      <w:bookmarkEnd w:id="77"/>
      <w:bookmarkEnd w:id="81"/>
    </w:p>
    <w:p w14:paraId="148B771E" w14:textId="2872AFE0" w:rsidR="003C1695" w:rsidRDefault="003C1695">
      <w:pPr>
        <w:rPr>
          <w:lang w:val="es-US"/>
        </w:rPr>
      </w:pPr>
      <w:r>
        <w:rPr>
          <w:lang w:val="es-US"/>
        </w:rPr>
        <w:br w:type="page"/>
      </w:r>
    </w:p>
    <w:p w14:paraId="7A4C5E09" w14:textId="77777777" w:rsidR="003C1695" w:rsidRPr="003C1695" w:rsidRDefault="003C1695" w:rsidP="003C1695">
      <w:pPr>
        <w:pStyle w:val="FirstParagraph"/>
        <w:rPr>
          <w:lang w:val="es-US"/>
        </w:rPr>
      </w:pPr>
      <w:r w:rsidRPr="003C1695">
        <w:rPr>
          <w:b/>
          <w:bCs/>
          <w:lang w:val="es-US"/>
        </w:rPr>
        <w:lastRenderedPageBreak/>
        <w:t>Le titre de la Leçon :</w:t>
      </w:r>
      <w:r w:rsidRPr="003C1695">
        <w:rPr>
          <w:lang w:val="es-US"/>
        </w:rPr>
        <w:t xml:space="preserve"> 70 Jésus nourrit 5 000 personnes</w:t>
      </w:r>
    </w:p>
    <w:p w14:paraId="5EC0707C" w14:textId="77777777" w:rsidR="003C1695" w:rsidRPr="003C1695" w:rsidRDefault="003C1695" w:rsidP="003C1695">
      <w:pPr>
        <w:pStyle w:val="BodyText"/>
        <w:rPr>
          <w:lang w:val="es-US"/>
        </w:rPr>
      </w:pPr>
      <w:r w:rsidRPr="003C1695">
        <w:rPr>
          <w:b/>
          <w:bCs/>
          <w:lang w:val="es-US"/>
        </w:rPr>
        <w:t>Le texte de la leçon :</w:t>
      </w:r>
      <w:r w:rsidRPr="003C1695">
        <w:rPr>
          <w:lang w:val="es-US"/>
        </w:rPr>
        <w:t xml:space="preserve"> </w:t>
      </w:r>
      <w:hyperlink r:id="rId502">
        <w:r w:rsidRPr="003C1695">
          <w:rPr>
            <w:rStyle w:val="Hyperlink"/>
            <w:lang w:val="es-US"/>
          </w:rPr>
          <w:t>Jean 6 : 1-13</w:t>
        </w:r>
      </w:hyperlink>
    </w:p>
    <w:p w14:paraId="17A83092" w14:textId="77777777" w:rsidR="003C1695" w:rsidRPr="003C1695" w:rsidRDefault="003C1695" w:rsidP="003C1695">
      <w:pPr>
        <w:pStyle w:val="BodyText"/>
        <w:rPr>
          <w:lang w:val="es-US"/>
        </w:rPr>
      </w:pPr>
      <w:r w:rsidRPr="003C1695">
        <w:rPr>
          <w:b/>
          <w:bCs/>
          <w:lang w:val="es-US"/>
        </w:rPr>
        <w:t>Le texte secondaire :</w:t>
      </w:r>
      <w:r w:rsidRPr="003C1695">
        <w:rPr>
          <w:lang w:val="es-US"/>
        </w:rPr>
        <w:t xml:space="preserve"> </w:t>
      </w:r>
      <w:hyperlink r:id="rId503">
        <w:r w:rsidRPr="003C1695">
          <w:rPr>
            <w:rStyle w:val="Hyperlink"/>
            <w:lang w:val="es-US"/>
          </w:rPr>
          <w:t>Exode 16</w:t>
        </w:r>
      </w:hyperlink>
    </w:p>
    <w:p w14:paraId="2A5C1D9E" w14:textId="77777777" w:rsidR="003C1695" w:rsidRPr="003C1695" w:rsidRDefault="003C1695" w:rsidP="003C1695">
      <w:pPr>
        <w:pStyle w:val="BodyText"/>
        <w:rPr>
          <w:lang w:val="es-US"/>
        </w:rPr>
      </w:pPr>
      <w:r w:rsidRPr="003C1695">
        <w:rPr>
          <w:b/>
          <w:bCs/>
          <w:lang w:val="es-US"/>
        </w:rPr>
        <w:t>Les objectifs de la leçon :</w:t>
      </w:r>
    </w:p>
    <w:p w14:paraId="2AE9024D" w14:textId="77777777" w:rsidR="003C1695" w:rsidRPr="003C1695" w:rsidRDefault="003C1695" w:rsidP="003C1695">
      <w:pPr>
        <w:pStyle w:val="Compact"/>
        <w:numPr>
          <w:ilvl w:val="0"/>
          <w:numId w:val="2"/>
        </w:numPr>
        <w:rPr>
          <w:lang w:val="es-US"/>
        </w:rPr>
      </w:pPr>
      <w:r w:rsidRPr="003C1695">
        <w:rPr>
          <w:b/>
          <w:bCs/>
          <w:lang w:val="es-US"/>
        </w:rPr>
        <w:t>La tête</w:t>
      </w:r>
      <w:r w:rsidRPr="003C1695">
        <w:rPr>
          <w:lang w:val="es-US"/>
        </w:rPr>
        <w:t xml:space="preserve"> : Réjouissez-vous ! Dieu ne se soucie pas seulement de nous accorder le salut, mais il veut aussi pourvoir à nos besoins quotidiens.</w:t>
      </w:r>
    </w:p>
    <w:p w14:paraId="480A1DE3" w14:textId="77777777" w:rsidR="003C1695" w:rsidRPr="003C1695" w:rsidRDefault="003C1695" w:rsidP="003C1695">
      <w:pPr>
        <w:pStyle w:val="Compact"/>
        <w:numPr>
          <w:ilvl w:val="0"/>
          <w:numId w:val="2"/>
        </w:numPr>
        <w:rPr>
          <w:lang w:val="es-US"/>
        </w:rPr>
      </w:pPr>
      <w:r w:rsidRPr="003C1695">
        <w:rPr>
          <w:b/>
          <w:bCs/>
          <w:lang w:val="es-US"/>
        </w:rPr>
        <w:t>Le cœur</w:t>
      </w:r>
      <w:r w:rsidRPr="003C1695">
        <w:rPr>
          <w:lang w:val="es-US"/>
        </w:rPr>
        <w:t xml:space="preserve"> : Croyez que Dieu peut accomplir de grandes œuvres, même avec seulement un peu de foi de notre part.</w:t>
      </w:r>
    </w:p>
    <w:p w14:paraId="4729661B" w14:textId="77777777" w:rsidR="003C1695" w:rsidRPr="003C1695" w:rsidRDefault="003C1695" w:rsidP="003C1695">
      <w:pPr>
        <w:pStyle w:val="Compact"/>
        <w:numPr>
          <w:ilvl w:val="0"/>
          <w:numId w:val="2"/>
        </w:numPr>
        <w:rPr>
          <w:lang w:val="es-US"/>
        </w:rPr>
      </w:pPr>
      <w:r w:rsidRPr="003C1695">
        <w:rPr>
          <w:b/>
          <w:bCs/>
          <w:lang w:val="es-US"/>
        </w:rPr>
        <w:t>Les mains</w:t>
      </w:r>
      <w:r w:rsidRPr="003C1695">
        <w:rPr>
          <w:lang w:val="es-US"/>
        </w:rPr>
        <w:t xml:space="preserve"> : Élaborez des plans pour être généreux envers les autres cette semaine. Lorsque Jésus a nourri la multitude, non seulement tous ont mangé jusqu’à satiété, mais aussi il restait assez de nourriture.</w:t>
      </w:r>
    </w:p>
    <w:p w14:paraId="1A3EEF14" w14:textId="77777777" w:rsidR="003C1695" w:rsidRPr="003C1695" w:rsidRDefault="003C1695" w:rsidP="003C1695">
      <w:pPr>
        <w:pStyle w:val="FirstParagraph"/>
        <w:rPr>
          <w:lang w:val="es-US"/>
        </w:rPr>
      </w:pPr>
      <w:r w:rsidRPr="003C1695">
        <w:rPr>
          <w:b/>
          <w:bCs/>
          <w:lang w:val="es-US"/>
        </w:rPr>
        <w:t>La leçon en un verset :</w:t>
      </w:r>
      <w:r w:rsidRPr="003C1695">
        <w:rPr>
          <w:lang w:val="es-US"/>
        </w:rPr>
        <w:t xml:space="preserve"> « Ces gens, ayant vu le miracle que Jésus avait fait, disaient : celui-ci est vraiment le prophète qui doit venir dans le monde. » (</w:t>
      </w:r>
      <w:hyperlink r:id="rId504">
        <w:r w:rsidRPr="003C1695">
          <w:rPr>
            <w:rStyle w:val="Hyperlink"/>
            <w:lang w:val="es-US"/>
          </w:rPr>
          <w:t>Jean 6 : 14</w:t>
        </w:r>
      </w:hyperlink>
      <w:r w:rsidRPr="003C1695">
        <w:rPr>
          <w:lang w:val="es-US"/>
        </w:rPr>
        <w:t>)</w:t>
      </w:r>
    </w:p>
    <w:p w14:paraId="7B66A0DD" w14:textId="77777777" w:rsidR="003C1695" w:rsidRPr="003C1695" w:rsidRDefault="003C1695" w:rsidP="003C1695">
      <w:pPr>
        <w:pStyle w:val="Heading2"/>
        <w:rPr>
          <w:lang w:val="es-US"/>
        </w:rPr>
      </w:pPr>
      <w:r w:rsidRPr="003C1695">
        <w:rPr>
          <w:lang w:val="es-US"/>
        </w:rPr>
        <w:t>Le résumé du texte</w:t>
      </w:r>
    </w:p>
    <w:p w14:paraId="2B362CE2" w14:textId="77777777" w:rsidR="003C1695" w:rsidRDefault="003C1695" w:rsidP="003C1695">
      <w:pPr>
        <w:pStyle w:val="FirstParagraph"/>
      </w:pPr>
      <w:r w:rsidRPr="003C1695">
        <w:rPr>
          <w:lang w:val="es-US"/>
        </w:rPr>
        <w:t xml:space="preserve">Nombre d’individus ont commencé à suivre Jésus parce qu’ils aimaient l’écouter enseigner et ils étaient émerveillés par les miracles qu’il opérait. Un jour, environ 5 000 personnes ont suivi Jésus sur le versant d’une montagne. Jésus voulait nourrir ces individus pour qu’ils n’aient pas faim. Un petit garçon a confié à André, l’un des disciples de Jésus, qu’il avait cinq petits pains et deux petits poissons pour son repas. Toutefois, Jésus pouvait les prendre pour nourrir ces autres personnes. Jésus a remercié ce jeune garçon et a remercié Dieu pour ce repas. Jésus a demandé aux disciples de mettre cette nourriture dans un panier et de commencer à la distribuer à cette foule. Au fur et à mesure que le panier était distribué, le pain et le poisson ne semblaient pas réduire. Au contraire, ils se sont multipliés ! Lorsque les disciples ont distribué cette nourriture à tout le monde, il restait 12 paniers de pain et de poisson ! Ces 5 000 personnes avaient mangé la nourriture bénie par Jésus, et elles étaient rassasiées. </w:t>
      </w:r>
      <w:r>
        <w:t>Un miracle !</w:t>
      </w:r>
    </w:p>
    <w:p w14:paraId="539184C6" w14:textId="109F8144" w:rsidR="00B27216" w:rsidRPr="00B27216" w:rsidRDefault="00B27216" w:rsidP="00B27216">
      <w:pPr>
        <w:pStyle w:val="BodyText"/>
      </w:pPr>
      <w:r>
        <w:rPr>
          <w:noProof/>
          <w:lang w:bidi="bn-BD"/>
        </w:rPr>
        <w:drawing>
          <wp:inline distT="0" distB="0" distL="0" distR="0" wp14:anchorId="522EBF4E" wp14:editId="7F36A690">
            <wp:extent cx="1828450" cy="2460918"/>
            <wp:effectExtent l="0" t="0" r="635" b="0"/>
            <wp:docPr id="232" name="Picture 232" descr="A person holding a basket of potato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A person holding a basket of potatoes&#10;&#10;AI-generated content may be incorrect."/>
                    <pic:cNvPicPr/>
                  </pic:nvPicPr>
                  <pic:blipFill>
                    <a:blip r:embed="rId505" cstate="print">
                      <a:extLst>
                        <a:ext uri="{28A0092B-C50C-407E-A947-70E740481C1C}">
                          <a14:useLocalDpi xmlns:a14="http://schemas.microsoft.com/office/drawing/2010/main" val="0"/>
                        </a:ext>
                      </a:extLst>
                    </a:blip>
                    <a:stretch>
                      <a:fillRect/>
                    </a:stretch>
                  </pic:blipFill>
                  <pic:spPr>
                    <a:xfrm>
                      <a:off x="0" y="0"/>
                      <a:ext cx="1840112" cy="2476614"/>
                    </a:xfrm>
                    <a:prstGeom prst="rect">
                      <a:avLst/>
                    </a:prstGeom>
                  </pic:spPr>
                </pic:pic>
              </a:graphicData>
            </a:graphic>
          </wp:inline>
        </w:drawing>
      </w:r>
    </w:p>
    <w:p w14:paraId="58649179" w14:textId="77777777" w:rsidR="003C1695" w:rsidRDefault="003C1695" w:rsidP="003C1695">
      <w:pPr>
        <w:pStyle w:val="Heading2"/>
      </w:pPr>
      <w:r>
        <w:lastRenderedPageBreak/>
        <w:t>L’enseignement basé sur l’image</w:t>
      </w:r>
    </w:p>
    <w:p w14:paraId="252DB1B7" w14:textId="77777777" w:rsidR="003C1695" w:rsidRDefault="003C1695" w:rsidP="005E5B70">
      <w:pPr>
        <w:pStyle w:val="Compact"/>
        <w:numPr>
          <w:ilvl w:val="0"/>
          <w:numId w:val="70"/>
        </w:numPr>
      </w:pPr>
      <w:r w:rsidRPr="003C1695">
        <w:rPr>
          <w:b/>
          <w:bCs/>
          <w:lang w:val="es-US"/>
        </w:rPr>
        <w:t>Une grande foule</w:t>
      </w:r>
      <w:r w:rsidRPr="003C1695">
        <w:rPr>
          <w:lang w:val="es-US"/>
        </w:rPr>
        <w:t xml:space="preserve">. La popularité de Jésus grandissait. Les hommes entendaient parler de ses miracles et de l’enseignement et voulaient les entendre et les voir par eux-mêmes. </w:t>
      </w:r>
      <w:r>
        <w:t>Une grande foule s’est rassemblée sur le versant d’une montagne pour être avec Jésus.</w:t>
      </w:r>
    </w:p>
    <w:p w14:paraId="65077C64" w14:textId="77777777" w:rsidR="003C1695" w:rsidRDefault="003C1695" w:rsidP="005E5B70">
      <w:pPr>
        <w:pStyle w:val="Compact"/>
        <w:numPr>
          <w:ilvl w:val="0"/>
          <w:numId w:val="70"/>
        </w:numPr>
      </w:pPr>
      <w:r>
        <w:rPr>
          <w:b/>
          <w:bCs/>
        </w:rPr>
        <w:t>Jésus</w:t>
      </w:r>
      <w:r>
        <w:t xml:space="preserve"> a demandé à son disciple Philippe où ils pouvaient se rendre pour acheter de quoi nourrir cette grande foule. Philippe a répondu qu’ils n’avaient pas assez d’argent pour nourrir tout ce monde.</w:t>
      </w:r>
    </w:p>
    <w:p w14:paraId="6B3BEA08" w14:textId="77777777" w:rsidR="003C1695" w:rsidRDefault="003C1695" w:rsidP="005E5B70">
      <w:pPr>
        <w:pStyle w:val="Compact"/>
        <w:numPr>
          <w:ilvl w:val="0"/>
          <w:numId w:val="70"/>
        </w:numPr>
      </w:pPr>
      <w:r w:rsidRPr="003C1695">
        <w:rPr>
          <w:b/>
          <w:bCs/>
          <w:lang w:val="es-US"/>
        </w:rPr>
        <w:t>Le repas d’un garçon</w:t>
      </w:r>
      <w:r w:rsidRPr="003C1695">
        <w:rPr>
          <w:lang w:val="es-US"/>
        </w:rPr>
        <w:t xml:space="preserve">. André, l’un des autres disciples de Jésus, a amené à Jésus un garçon qui avait cinq pains et deux poissons. Jésus a béni ce petit repas et a remis cette nourriture à Ses disciples pour qu’ils la distribuent à cette foule. Après que Jésus a béni le repas de ce garçon, il s’est multiplié de manière miraculeuse. </w:t>
      </w:r>
      <w:r>
        <w:t>Non seulement ce repas a nourri ces milliers de personnes, mais il en restait encore 12 paniers pleins.</w:t>
      </w:r>
    </w:p>
    <w:p w14:paraId="748E2FB6" w14:textId="77777777" w:rsidR="003C1695" w:rsidRPr="003C1695" w:rsidRDefault="003C1695" w:rsidP="003C1695">
      <w:pPr>
        <w:pStyle w:val="Heading2"/>
        <w:rPr>
          <w:lang w:val="es-US"/>
        </w:rPr>
      </w:pPr>
      <w:r w:rsidRPr="003C1695">
        <w:rPr>
          <w:lang w:val="es-US"/>
        </w:rPr>
        <w:t>Le contexte du passage</w:t>
      </w:r>
    </w:p>
    <w:p w14:paraId="0DC94E3C" w14:textId="77777777" w:rsidR="003C1695" w:rsidRPr="003C1695" w:rsidRDefault="003C1695" w:rsidP="003C1695">
      <w:pPr>
        <w:pStyle w:val="FirstParagraph"/>
        <w:rPr>
          <w:lang w:val="es-US"/>
        </w:rPr>
      </w:pPr>
      <w:r w:rsidRPr="003C1695">
        <w:rPr>
          <w:lang w:val="es-US"/>
        </w:rPr>
        <w:t>Les enseignements et les miracles de Jésus l’ont rendu si populaire que des foules immenses le suivaient. Un jour, Jésus a regardé cette foule et a demandé à l’un de Ses disciples où ils devaient aller pour acheter suffisamment de nourriture pour nourrir tous ces individus.</w:t>
      </w:r>
    </w:p>
    <w:p w14:paraId="7ECB03AC" w14:textId="77777777" w:rsidR="003C1695" w:rsidRDefault="003C1695" w:rsidP="003C1695">
      <w:pPr>
        <w:pStyle w:val="BodyText"/>
      </w:pPr>
      <w:r>
        <w:t xml:space="preserve">Ce disciple, Philippe, a rapidement avoué qu’ils n’avaient pas les moyens de nourrir tout ce monde, même avec une seule bouchée par personne. </w:t>
      </w:r>
      <w:r w:rsidRPr="003C1695">
        <w:rPr>
          <w:lang w:val="es-US"/>
        </w:rPr>
        <w:t xml:space="preserve">Bien que Philippe ait observé de nombreux miracles de Jésus, il ne comprenait toujours pas la façon dont les pouvoirs de Jésus s’appliquaient à leur vie quotidienne. </w:t>
      </w:r>
      <w:r>
        <w:t>Philippe a vu Jésus guérir des hommes individuellement. À présent, Philippe est face à des milliers de personnes affamées.</w:t>
      </w:r>
    </w:p>
    <w:p w14:paraId="4D58E04F" w14:textId="77777777" w:rsidR="003C1695" w:rsidRDefault="003C1695" w:rsidP="003C1695">
      <w:pPr>
        <w:pStyle w:val="BodyText"/>
      </w:pPr>
      <w:r>
        <w:t>Jésus a décidé de montrer à Philippe et aux autres disciples la manière dont il pouvait opérer un miracle pour les besoins quotidiens des hommes, tout comme il avait opéré des miracles pour les maladies. À cet effet, il a pris l’offrande d’un petit garçon, a prié dessus, et a miraculeusement nourri toute cette foule, non pas d’une seule bouchée de nourriture, mais d’une telle quantité que tout le monde a mangé à satiété, au point où il en restait assez !</w:t>
      </w:r>
    </w:p>
    <w:p w14:paraId="65A2163B" w14:textId="77777777" w:rsidR="003C1695" w:rsidRDefault="003C1695" w:rsidP="003C1695">
      <w:pPr>
        <w:pStyle w:val="BodyText"/>
      </w:pPr>
      <w:r>
        <w:t>Parfois, comme Philippe, les chrétiens se sentent tellement dépassés par l’ampleur des besoins qui se présentent à eux au point d’oublier que Dieu peut tout accomplir.</w:t>
      </w:r>
    </w:p>
    <w:p w14:paraId="163BC5FB" w14:textId="77777777" w:rsidR="003C1695" w:rsidRPr="003C1695" w:rsidRDefault="003C1695" w:rsidP="003C1695">
      <w:pPr>
        <w:pStyle w:val="BodyText"/>
        <w:rPr>
          <w:lang w:val="es-US"/>
        </w:rPr>
      </w:pPr>
      <w:r w:rsidRPr="003C1695">
        <w:rPr>
          <w:b/>
          <w:bCs/>
          <w:lang w:val="es-US"/>
        </w:rPr>
        <w:t>Le texte secondaire :</w:t>
      </w:r>
      <w:r w:rsidRPr="003C1695">
        <w:rPr>
          <w:lang w:val="es-US"/>
        </w:rPr>
        <w:t xml:space="preserve"> (pour plus d’informations sur le contexte, veuillez consulter la leçon 18) bien que Dieu venait de délivrer les Israélites de l’esclavage en Égypte grâce à de puissants miracles, ce peuple commençait à se plaindre. La nourriture et l’eau venaient à manquer, et ils commençaient à craindre pour leur vie dans le désert, sans récoltes à moissonner et sans sources d’eau pour subvenir aux besoins de tous. Tout comme Jésus a miraculeusement pourvu à la faim de la foule, Dieu a aussi miraculeusement pourvu à la faim des Israélites. Il peut être facile d’oublier la puissance de Dieu lorsque votre estomac gargouille.</w:t>
      </w:r>
    </w:p>
    <w:p w14:paraId="0E26DAEB" w14:textId="77777777" w:rsidR="003C1695" w:rsidRDefault="00000000" w:rsidP="003C1695">
      <w:r>
        <w:lastRenderedPageBreak/>
        <w:pict w14:anchorId="216617EB">
          <v:rect id="_x0000_i1148" style="width:0;height:1.5pt" o:hralign="center" o:hrstd="t" o:hr="t"/>
        </w:pict>
      </w:r>
    </w:p>
    <w:p w14:paraId="03A92DB6" w14:textId="77777777" w:rsidR="003C1695" w:rsidRDefault="003C1695" w:rsidP="003C1695">
      <w:pPr>
        <w:pStyle w:val="Heading2"/>
      </w:pPr>
      <w:r>
        <w:t>L’étude biblique</w:t>
      </w:r>
    </w:p>
    <w:p w14:paraId="0C4B4569" w14:textId="77777777" w:rsidR="003C1695" w:rsidRDefault="003C1695" w:rsidP="003C1695">
      <w:pPr>
        <w:pStyle w:val="Heading3"/>
      </w:pPr>
      <w:r>
        <w:t>Priez</w:t>
      </w:r>
    </w:p>
    <w:p w14:paraId="3EB279A7" w14:textId="77777777" w:rsidR="003C1695" w:rsidRPr="003C1695" w:rsidRDefault="003C1695" w:rsidP="003C1695">
      <w:pPr>
        <w:pStyle w:val="Compact"/>
        <w:numPr>
          <w:ilvl w:val="0"/>
          <w:numId w:val="2"/>
        </w:numPr>
        <w:rPr>
          <w:lang w:val="es-US"/>
        </w:rPr>
      </w:pPr>
      <w:r w:rsidRPr="003C1695">
        <w:rPr>
          <w:lang w:val="es-US"/>
        </w:rPr>
        <w:t>Demandez des sujets de prière et de louange.</w:t>
      </w:r>
    </w:p>
    <w:p w14:paraId="5FF1D176" w14:textId="77777777" w:rsidR="003C1695" w:rsidRDefault="003C1695" w:rsidP="003C1695">
      <w:pPr>
        <w:pStyle w:val="Compact"/>
        <w:numPr>
          <w:ilvl w:val="0"/>
          <w:numId w:val="2"/>
        </w:numPr>
      </w:pPr>
      <w:r>
        <w:t>Remerciez Dieu pour la louange d’ensemble.</w:t>
      </w:r>
    </w:p>
    <w:p w14:paraId="5AFD74E1" w14:textId="77777777" w:rsidR="003C1695" w:rsidRPr="003C1695" w:rsidRDefault="003C1695" w:rsidP="003C1695">
      <w:pPr>
        <w:pStyle w:val="Compact"/>
        <w:numPr>
          <w:ilvl w:val="0"/>
          <w:numId w:val="2"/>
        </w:numPr>
        <w:rPr>
          <w:lang w:val="es-US"/>
        </w:rPr>
      </w:pPr>
      <w:r w:rsidRPr="003C1695">
        <w:rPr>
          <w:lang w:val="es-US"/>
        </w:rPr>
        <w:t>Priez pour les requêtes de prière.</w:t>
      </w:r>
    </w:p>
    <w:p w14:paraId="4879D3D9" w14:textId="77777777" w:rsidR="003C1695" w:rsidRPr="003C1695" w:rsidRDefault="003C1695" w:rsidP="003C1695">
      <w:pPr>
        <w:pStyle w:val="Compact"/>
        <w:numPr>
          <w:ilvl w:val="0"/>
          <w:numId w:val="2"/>
        </w:numPr>
        <w:rPr>
          <w:lang w:val="es-US"/>
        </w:rPr>
      </w:pPr>
      <w:r w:rsidRPr="003C1695">
        <w:rPr>
          <w:lang w:val="es-US"/>
        </w:rPr>
        <w:t>Demandez au Saint-Esprit d’ouvrir vos cœurs et vos esprits pour recevoir avec joie ce que Dieu désire vous transmettre aujourd’hui.</w:t>
      </w:r>
    </w:p>
    <w:p w14:paraId="04C10C32" w14:textId="77777777" w:rsidR="003C1695" w:rsidRDefault="003C1695" w:rsidP="003C1695">
      <w:pPr>
        <w:pStyle w:val="Heading3"/>
      </w:pPr>
      <w:r>
        <w:t>Écoutez</w:t>
      </w:r>
    </w:p>
    <w:p w14:paraId="7CFD7DE7" w14:textId="77777777" w:rsidR="003C1695" w:rsidRPr="003C1695" w:rsidRDefault="003C1695" w:rsidP="003C1695">
      <w:pPr>
        <w:pStyle w:val="Compact"/>
        <w:numPr>
          <w:ilvl w:val="0"/>
          <w:numId w:val="2"/>
        </w:numPr>
        <w:rPr>
          <w:lang w:val="es-US"/>
        </w:rPr>
      </w:pPr>
      <w:r w:rsidRPr="003C1695">
        <w:rPr>
          <w:lang w:val="es-US"/>
        </w:rPr>
        <w:t>Lisez les deux textes de la leçon biblique.</w:t>
      </w:r>
    </w:p>
    <w:p w14:paraId="23D3F969" w14:textId="77777777" w:rsidR="003C1695" w:rsidRPr="003C1695" w:rsidRDefault="003C1695" w:rsidP="003C1695">
      <w:pPr>
        <w:pStyle w:val="Compact"/>
        <w:numPr>
          <w:ilvl w:val="0"/>
          <w:numId w:val="2"/>
        </w:numPr>
        <w:rPr>
          <w:lang w:val="es-US"/>
        </w:rPr>
      </w:pPr>
      <w:r w:rsidRPr="003C1695">
        <w:rPr>
          <w:lang w:val="es-US"/>
        </w:rPr>
        <w:t>Résumez le « contexte du passage » ci-dessus pour la classe.</w:t>
      </w:r>
    </w:p>
    <w:p w14:paraId="1613F99A" w14:textId="77777777" w:rsidR="003C1695" w:rsidRPr="003C1695" w:rsidRDefault="003C1695" w:rsidP="003C1695">
      <w:pPr>
        <w:pStyle w:val="Compact"/>
        <w:numPr>
          <w:ilvl w:val="0"/>
          <w:numId w:val="2"/>
        </w:numPr>
        <w:rPr>
          <w:lang w:val="es-US"/>
        </w:rPr>
      </w:pPr>
      <w:r w:rsidRPr="003C1695">
        <w:rPr>
          <w:lang w:val="es-US"/>
        </w:rPr>
        <w:t>Lisez à nouveau les deux textes de la leçon biblique.</w:t>
      </w:r>
    </w:p>
    <w:p w14:paraId="175B553A" w14:textId="77777777" w:rsidR="003C1695" w:rsidRPr="003C1695" w:rsidRDefault="003C1695" w:rsidP="003C1695">
      <w:pPr>
        <w:pStyle w:val="Compact"/>
        <w:numPr>
          <w:ilvl w:val="0"/>
          <w:numId w:val="2"/>
        </w:numPr>
        <w:rPr>
          <w:lang w:val="es-US"/>
        </w:rPr>
      </w:pPr>
      <w:r w:rsidRPr="003C1695">
        <w:rPr>
          <w:lang w:val="es-US"/>
        </w:rPr>
        <w:t>Demandez à quelqu’un de préciser à nouveau le texte biblique principal.</w:t>
      </w:r>
    </w:p>
    <w:p w14:paraId="25E1421A" w14:textId="77777777" w:rsidR="003C1695" w:rsidRDefault="003C1695" w:rsidP="003C1695">
      <w:pPr>
        <w:pStyle w:val="Heading3"/>
      </w:pPr>
      <w:r>
        <w:t>Partagez</w:t>
      </w:r>
    </w:p>
    <w:p w14:paraId="4DB1A37B" w14:textId="77777777" w:rsidR="003C1695" w:rsidRPr="003C1695" w:rsidRDefault="003C1695" w:rsidP="003C1695">
      <w:pPr>
        <w:pStyle w:val="Compact"/>
        <w:numPr>
          <w:ilvl w:val="0"/>
          <w:numId w:val="2"/>
        </w:numPr>
        <w:rPr>
          <w:lang w:val="es-US"/>
        </w:rPr>
      </w:pPr>
      <w:r w:rsidRPr="003C1695">
        <w:rPr>
          <w:b/>
          <w:bCs/>
          <w:lang w:val="es-US"/>
        </w:rPr>
        <w:t>La tête : Quel message ce texte véhicule-t-il ?</w:t>
      </w:r>
      <w:r w:rsidRPr="003C1695">
        <w:rPr>
          <w:lang w:val="es-US"/>
        </w:rPr>
        <w:t xml:space="preserve"> Nous savons que Dieu peut accomplir de grands miracles pour les autres en temps de crise. Toutefois, qu’en est-il de nos besoins quotidiens ? L’une des tentations des chrétiens est de croire que Dieu pourvoit aux besoins des autres, mais de douter qu’il pourvoie à nos besoins quotidiens. Philippe a été bouleversé par l’ampleur du besoin que Jésus lui a montré, et probablement aussi par la réalité de savoir que dans six heures environ, ce besoin énorme se présentera à nouveau. Jésus révèle aux disciples que la puissance de Dieu agit non seulement en temps de crise, mais aussi dans la vie quotidienne. Auparavant, Jésus avait enseigné aux disciples à prier : « Donne-nous aujourd’hui notre pain quotidien » (</w:t>
      </w:r>
      <w:hyperlink r:id="rId506">
        <w:r w:rsidRPr="003C1695">
          <w:rPr>
            <w:rStyle w:val="Hyperlink"/>
            <w:lang w:val="es-US"/>
          </w:rPr>
          <w:t>Matthieu 6 : 11</w:t>
        </w:r>
      </w:hyperlink>
      <w:r w:rsidRPr="003C1695">
        <w:rPr>
          <w:lang w:val="es-US"/>
        </w:rPr>
        <w:t>). Maintenant, Jésus leur montre que Dieu se soucie vraiment de ce genre de prières et les exauce.</w:t>
      </w:r>
    </w:p>
    <w:p w14:paraId="32D97CD4" w14:textId="77777777" w:rsidR="003C1695" w:rsidRPr="003C1695" w:rsidRDefault="003C1695" w:rsidP="003C1695">
      <w:pPr>
        <w:pStyle w:val="Compact"/>
        <w:numPr>
          <w:ilvl w:val="1"/>
          <w:numId w:val="2"/>
        </w:numPr>
        <w:rPr>
          <w:lang w:val="es-US"/>
        </w:rPr>
      </w:pPr>
      <w:r w:rsidRPr="003C1695">
        <w:rPr>
          <w:lang w:val="es-US"/>
        </w:rPr>
        <w:t>Qu’est-ce qui, dans nos besoins quotidiens, nous fait parfois perdre de vue le désir de Dieu de subvenir à nos besoins ?</w:t>
      </w:r>
    </w:p>
    <w:p w14:paraId="5C968E01" w14:textId="77777777" w:rsidR="003C1695" w:rsidRPr="003C1695" w:rsidRDefault="003C1695" w:rsidP="003C1695">
      <w:pPr>
        <w:pStyle w:val="Compact"/>
        <w:numPr>
          <w:ilvl w:val="1"/>
          <w:numId w:val="2"/>
        </w:numPr>
        <w:rPr>
          <w:lang w:val="es-US"/>
        </w:rPr>
      </w:pPr>
      <w:r w:rsidRPr="003C1695">
        <w:rPr>
          <w:lang w:val="es-US"/>
        </w:rPr>
        <w:t>De quelle manière avez-vous vu Dieu prendre le peu qu’un individu a à offrir (comme l’amour, le pardon, les finances) et l’utiliser pour subvenir à un grand besoin ?</w:t>
      </w:r>
    </w:p>
    <w:p w14:paraId="16D2B706" w14:textId="77777777" w:rsidR="003C1695" w:rsidRPr="003C1695" w:rsidRDefault="003C1695" w:rsidP="003C1695">
      <w:pPr>
        <w:pStyle w:val="Compact"/>
        <w:numPr>
          <w:ilvl w:val="0"/>
          <w:numId w:val="2"/>
        </w:numPr>
        <w:rPr>
          <w:lang w:val="es-US"/>
        </w:rPr>
      </w:pPr>
      <w:r w:rsidRPr="003C1695">
        <w:rPr>
          <w:b/>
          <w:bCs/>
          <w:lang w:val="es-US"/>
        </w:rPr>
        <w:t>Le cœur : Selon le texte, qui devons-nous être ?</w:t>
      </w:r>
      <w:r w:rsidRPr="003C1695">
        <w:rPr>
          <w:lang w:val="es-US"/>
        </w:rPr>
        <w:t xml:space="preserve"> Philippe est bouleversé par la question de Jésus. André, quant à lui, apporte de la nourriture à Jésus. Même s’il sait qu’il s’agit uniquement d’une petite quantité de nourriture, il l’apporte quand même à Jésus pour commencer à subvenir au besoin. Il arrive qu’un chrétien se sente dépassé par les besoins qui l’entourent. Il peut choisir de se laisser paralyser par la situation, ou offrir à Dieu le peu qu’il possède, et regarder Dieu le multiplier pour Sa gloire.</w:t>
      </w:r>
    </w:p>
    <w:p w14:paraId="2CC421EB" w14:textId="77777777" w:rsidR="003C1695" w:rsidRDefault="003C1695" w:rsidP="003C1695">
      <w:pPr>
        <w:pStyle w:val="Compact"/>
        <w:numPr>
          <w:ilvl w:val="1"/>
          <w:numId w:val="2"/>
        </w:numPr>
      </w:pPr>
      <w:r>
        <w:t>Quels sont les petits capacités, talents ou ressources dont vous disposez et que Dieu peut faire fructifier pour qu’ils soient d’une grande aide pour les autres ?</w:t>
      </w:r>
    </w:p>
    <w:p w14:paraId="7B560BCF" w14:textId="77777777" w:rsidR="003C1695" w:rsidRPr="003C1695" w:rsidRDefault="003C1695" w:rsidP="003C1695">
      <w:pPr>
        <w:pStyle w:val="Compact"/>
        <w:numPr>
          <w:ilvl w:val="1"/>
          <w:numId w:val="2"/>
        </w:numPr>
        <w:rPr>
          <w:lang w:val="es-US"/>
        </w:rPr>
      </w:pPr>
      <w:r w:rsidRPr="003C1695">
        <w:rPr>
          <w:lang w:val="es-US"/>
        </w:rPr>
        <w:t>Au-delà de vos capacités, talents ou ressources, que peut réaliser Dieu avec votre peu de foi ?</w:t>
      </w:r>
    </w:p>
    <w:p w14:paraId="2F10036E" w14:textId="77777777" w:rsidR="003C1695" w:rsidRDefault="003C1695" w:rsidP="003C1695">
      <w:pPr>
        <w:pStyle w:val="Compact"/>
        <w:numPr>
          <w:ilvl w:val="0"/>
          <w:numId w:val="2"/>
        </w:numPr>
      </w:pPr>
      <w:r w:rsidRPr="003C1695">
        <w:rPr>
          <w:b/>
          <w:bCs/>
          <w:lang w:val="es-US"/>
        </w:rPr>
        <w:lastRenderedPageBreak/>
        <w:t>Les mains : De quelle manière pouvons-nous mettre en pratique la Parole de Dieu ?</w:t>
      </w:r>
      <w:r w:rsidRPr="003C1695">
        <w:rPr>
          <w:lang w:val="es-US"/>
        </w:rPr>
        <w:t xml:space="preserve"> </w:t>
      </w:r>
      <w:r w:rsidRPr="00F72D57">
        <w:rPr>
          <w:lang w:val="es-US"/>
        </w:rPr>
        <w:t xml:space="preserve">Notre Dieu est un Dieu généreux. Jésus a été un modèle de générosité tout au long de son ministère. </w:t>
      </w:r>
      <w:r>
        <w:t>Dans cet épisode, non seulement tous les hommes sont nourris à satiété, mais il en reste encore assez. Dieu appelle les chrétiens à être généreux avec leur petite ou leur grande possession, sachant que Dieu peut tout utiliser comme une bénédiction pour les autres.</w:t>
      </w:r>
    </w:p>
    <w:p w14:paraId="146056ED" w14:textId="77777777" w:rsidR="003C1695" w:rsidRDefault="003C1695" w:rsidP="003C1695">
      <w:pPr>
        <w:pStyle w:val="Compact"/>
        <w:numPr>
          <w:ilvl w:val="1"/>
          <w:numId w:val="2"/>
        </w:numPr>
      </w:pPr>
      <w:r>
        <w:t>Prenez le temps cette semaine et dressez une liste de toutes les bénédictions que Dieu vous a accordées au cours du mois dernier.</w:t>
      </w:r>
    </w:p>
    <w:p w14:paraId="4EF36BE8" w14:textId="77777777" w:rsidR="003C1695" w:rsidRPr="00F72D57" w:rsidRDefault="003C1695" w:rsidP="003C1695">
      <w:pPr>
        <w:pStyle w:val="Compact"/>
        <w:numPr>
          <w:ilvl w:val="1"/>
          <w:numId w:val="2"/>
        </w:numPr>
        <w:rPr>
          <w:lang w:val="es-US"/>
        </w:rPr>
      </w:pPr>
      <w:r w:rsidRPr="00F72D57">
        <w:rPr>
          <w:lang w:val="es-US"/>
        </w:rPr>
        <w:t>Ensuite, prenez cette liste et priez pour que Dieu vous aide à trouver des moyens de prendre ces bénédictions et de les utiliser pour bénir les autres.</w:t>
      </w:r>
    </w:p>
    <w:p w14:paraId="6B7F8AC1" w14:textId="77777777" w:rsidR="003C1695" w:rsidRDefault="003C1695" w:rsidP="003C1695">
      <w:pPr>
        <w:pStyle w:val="Heading3"/>
      </w:pPr>
      <w:r>
        <w:t>Mettez en pratique</w:t>
      </w:r>
    </w:p>
    <w:p w14:paraId="16FB0866" w14:textId="77777777" w:rsidR="003C1695" w:rsidRPr="00F72D57" w:rsidRDefault="003C1695" w:rsidP="003C1695">
      <w:pPr>
        <w:pStyle w:val="Compact"/>
        <w:numPr>
          <w:ilvl w:val="0"/>
          <w:numId w:val="2"/>
        </w:numPr>
        <w:rPr>
          <w:lang w:val="es-US"/>
        </w:rPr>
      </w:pPr>
      <w:r w:rsidRPr="00F72D57">
        <w:rPr>
          <w:lang w:val="es-US"/>
        </w:rPr>
        <w:t>Demandez à quelqu’un de préciser à nouveau le texte principal de la leçon biblique.</w:t>
      </w:r>
    </w:p>
    <w:p w14:paraId="377DF551" w14:textId="77777777" w:rsidR="003C1695" w:rsidRPr="00F72D57" w:rsidRDefault="003C1695" w:rsidP="003C1695">
      <w:pPr>
        <w:pStyle w:val="Compact"/>
        <w:numPr>
          <w:ilvl w:val="0"/>
          <w:numId w:val="2"/>
        </w:numPr>
        <w:rPr>
          <w:lang w:val="es-US"/>
        </w:rPr>
      </w:pPr>
      <w:r w:rsidRPr="00F72D57">
        <w:rPr>
          <w:lang w:val="es-US"/>
        </w:rPr>
        <w:t>Demandez aux membres du groupe d’exprimer ce qu’ils pensent de la façon dont Dieu veut qu’ils réagissent à la leçon d’aujourd’hui.</w:t>
      </w:r>
    </w:p>
    <w:p w14:paraId="7638EA1B" w14:textId="77777777" w:rsidR="003C1695" w:rsidRPr="00F72D57" w:rsidRDefault="003C1695" w:rsidP="003C1695">
      <w:pPr>
        <w:pStyle w:val="Compact"/>
        <w:numPr>
          <w:ilvl w:val="0"/>
          <w:numId w:val="2"/>
        </w:numPr>
        <w:rPr>
          <w:lang w:val="es-US"/>
        </w:rPr>
      </w:pPr>
      <w:r w:rsidRPr="00F72D57">
        <w:rPr>
          <w:lang w:val="es-US"/>
        </w:rPr>
        <w:t>Passez du temps en prière pour votre communauté, les uns pour les autres, afin d’obtenir la sagesse nécessaire pour mettre en pratique la leçon d’aujourd’hui.</w:t>
      </w:r>
    </w:p>
    <w:p w14:paraId="007A0B2B" w14:textId="77777777" w:rsidR="003C1695" w:rsidRPr="00F72D57" w:rsidRDefault="003C1695" w:rsidP="003C1695">
      <w:pPr>
        <w:pStyle w:val="Compact"/>
        <w:numPr>
          <w:ilvl w:val="0"/>
          <w:numId w:val="2"/>
        </w:numPr>
        <w:rPr>
          <w:lang w:val="es-US"/>
        </w:rPr>
      </w:pPr>
      <w:r w:rsidRPr="00F72D57">
        <w:rPr>
          <w:lang w:val="es-US"/>
        </w:rPr>
        <w:t>Clôturez en demandant au groupe de prier ensemble le « Notre Père ».</w:t>
      </w:r>
    </w:p>
    <w:p w14:paraId="650B1FC0" w14:textId="7837721B" w:rsidR="005E5B70" w:rsidRDefault="00000000" w:rsidP="003C1695">
      <w:r>
        <w:pict w14:anchorId="64B06577">
          <v:rect id="_x0000_i1149" style="width:0;height:1.5pt" o:hralign="center" o:hrstd="t" o:hr="t"/>
        </w:pict>
      </w:r>
    </w:p>
    <w:p w14:paraId="022162E9" w14:textId="77777777" w:rsidR="005E5B70" w:rsidRDefault="005E5B70">
      <w:r>
        <w:br w:type="page"/>
      </w:r>
    </w:p>
    <w:p w14:paraId="14F0E2BF" w14:textId="77777777" w:rsidR="003C1695" w:rsidRDefault="003C1695" w:rsidP="003C1695"/>
    <w:p w14:paraId="76CDEC41" w14:textId="77777777" w:rsidR="003C1695" w:rsidRPr="00F72D57" w:rsidRDefault="003C1695" w:rsidP="003C1695">
      <w:pPr>
        <w:pStyle w:val="FirstParagraph"/>
        <w:rPr>
          <w:lang w:val="es-US"/>
        </w:rPr>
      </w:pPr>
      <w:r w:rsidRPr="00F72D57">
        <w:rPr>
          <w:b/>
          <w:bCs/>
          <w:lang w:val="es-US"/>
        </w:rPr>
        <w:t>Le titre de la Leçon :</w:t>
      </w:r>
      <w:r w:rsidRPr="00F72D57">
        <w:rPr>
          <w:lang w:val="es-US"/>
        </w:rPr>
        <w:t xml:space="preserve"> 71 Jésus marche sur l’eau</w:t>
      </w:r>
    </w:p>
    <w:p w14:paraId="54ED674F" w14:textId="77777777" w:rsidR="003C1695" w:rsidRPr="00F72D57" w:rsidRDefault="003C1695" w:rsidP="003C1695">
      <w:pPr>
        <w:pStyle w:val="BodyText"/>
        <w:rPr>
          <w:lang w:val="es-US"/>
        </w:rPr>
      </w:pPr>
      <w:r w:rsidRPr="00F72D57">
        <w:rPr>
          <w:b/>
          <w:bCs/>
          <w:lang w:val="es-US"/>
        </w:rPr>
        <w:t>Le texte de la leçon :</w:t>
      </w:r>
      <w:r w:rsidRPr="00F72D57">
        <w:rPr>
          <w:lang w:val="es-US"/>
        </w:rPr>
        <w:t xml:space="preserve"> </w:t>
      </w:r>
      <w:hyperlink r:id="rId507">
        <w:r w:rsidRPr="00F72D57">
          <w:rPr>
            <w:rStyle w:val="Hyperlink"/>
            <w:lang w:val="es-US"/>
          </w:rPr>
          <w:t>Matthieu 14 : 22-33</w:t>
        </w:r>
      </w:hyperlink>
    </w:p>
    <w:p w14:paraId="32A1188B" w14:textId="77777777" w:rsidR="003C1695" w:rsidRPr="00F72D57" w:rsidRDefault="003C1695" w:rsidP="003C1695">
      <w:pPr>
        <w:pStyle w:val="BodyText"/>
        <w:rPr>
          <w:lang w:val="es-US"/>
        </w:rPr>
      </w:pPr>
      <w:r w:rsidRPr="00F72D57">
        <w:rPr>
          <w:b/>
          <w:bCs/>
          <w:lang w:val="es-US"/>
        </w:rPr>
        <w:t>Le texte secondaire :</w:t>
      </w:r>
      <w:r w:rsidRPr="00F72D57">
        <w:rPr>
          <w:lang w:val="es-US"/>
        </w:rPr>
        <w:t xml:space="preserve"> </w:t>
      </w:r>
      <w:hyperlink r:id="rId508">
        <w:r w:rsidRPr="00F72D57">
          <w:rPr>
            <w:rStyle w:val="Hyperlink"/>
            <w:lang w:val="es-US"/>
          </w:rPr>
          <w:t>Psaume 104</w:t>
        </w:r>
      </w:hyperlink>
    </w:p>
    <w:p w14:paraId="693753FA" w14:textId="77777777" w:rsidR="003C1695" w:rsidRPr="00F72D57" w:rsidRDefault="003C1695" w:rsidP="003C1695">
      <w:pPr>
        <w:pStyle w:val="BodyText"/>
        <w:rPr>
          <w:lang w:val="es-US"/>
        </w:rPr>
      </w:pPr>
      <w:r w:rsidRPr="00F72D57">
        <w:rPr>
          <w:b/>
          <w:bCs/>
          <w:lang w:val="es-US"/>
        </w:rPr>
        <w:t>Les objectifs de la leçon :</w:t>
      </w:r>
    </w:p>
    <w:p w14:paraId="0A9D829A" w14:textId="77777777" w:rsidR="003C1695" w:rsidRPr="00F72D57" w:rsidRDefault="003C1695" w:rsidP="003C1695">
      <w:pPr>
        <w:pStyle w:val="Compact"/>
        <w:numPr>
          <w:ilvl w:val="0"/>
          <w:numId w:val="2"/>
        </w:numPr>
        <w:rPr>
          <w:lang w:val="es-US"/>
        </w:rPr>
      </w:pPr>
      <w:r w:rsidRPr="00F72D57">
        <w:rPr>
          <w:b/>
          <w:bCs/>
          <w:lang w:val="es-US"/>
        </w:rPr>
        <w:t>La tête</w:t>
      </w:r>
      <w:r w:rsidRPr="00F72D57">
        <w:rPr>
          <w:lang w:val="es-US"/>
        </w:rPr>
        <w:t xml:space="preserve"> : Célébrez le fait que Jésus nous sauve, non pas parce que nous avons une foi suffisante, mais parce que dans notre faiblesse humaine, nous levons les yeux vers lui.</w:t>
      </w:r>
    </w:p>
    <w:p w14:paraId="57A80D2F" w14:textId="77777777" w:rsidR="003C1695" w:rsidRPr="00F72D57" w:rsidRDefault="003C1695" w:rsidP="003C1695">
      <w:pPr>
        <w:pStyle w:val="Compact"/>
        <w:numPr>
          <w:ilvl w:val="0"/>
          <w:numId w:val="2"/>
        </w:numPr>
        <w:rPr>
          <w:lang w:val="es-US"/>
        </w:rPr>
      </w:pPr>
      <w:r w:rsidRPr="00F72D57">
        <w:rPr>
          <w:b/>
          <w:bCs/>
          <w:lang w:val="es-US"/>
        </w:rPr>
        <w:t>Le cœur</w:t>
      </w:r>
      <w:r w:rsidRPr="00F72D57">
        <w:rPr>
          <w:lang w:val="es-US"/>
        </w:rPr>
        <w:t xml:space="preserve"> : Consolez-vous, même si vous n’avez pas autant de foi que vous le devriez, Jésus n’abandonne jamais Ses enfants.</w:t>
      </w:r>
    </w:p>
    <w:p w14:paraId="650EA99A" w14:textId="77777777" w:rsidR="003C1695" w:rsidRDefault="003C1695" w:rsidP="003C1695">
      <w:pPr>
        <w:pStyle w:val="Compact"/>
        <w:numPr>
          <w:ilvl w:val="0"/>
          <w:numId w:val="2"/>
        </w:numPr>
      </w:pPr>
      <w:r>
        <w:rPr>
          <w:b/>
          <w:bCs/>
        </w:rPr>
        <w:t>Les mains</w:t>
      </w:r>
      <w:r>
        <w:t xml:space="preserve"> : Examinez votre vie de prière, vous approchez-vous de Dieu avec humilité ou avec des requêtes ?</w:t>
      </w:r>
    </w:p>
    <w:p w14:paraId="7E8D5780" w14:textId="77777777" w:rsidR="003C1695" w:rsidRPr="00F72D57" w:rsidRDefault="003C1695" w:rsidP="003C1695">
      <w:pPr>
        <w:pStyle w:val="FirstParagraph"/>
        <w:rPr>
          <w:lang w:val="es-US"/>
        </w:rPr>
      </w:pPr>
      <w:r w:rsidRPr="00F72D57">
        <w:rPr>
          <w:b/>
          <w:bCs/>
          <w:lang w:val="es-US"/>
        </w:rPr>
        <w:t>La leçon en un verset :</w:t>
      </w:r>
      <w:r w:rsidRPr="00F72D57">
        <w:rPr>
          <w:lang w:val="es-US"/>
        </w:rPr>
        <w:t xml:space="preserve"> Ceux qui étaient dans la barque vinrent se prosterner devant Jésus, et dirent : tu es véritablement le Fils de Dieu. (</w:t>
      </w:r>
      <w:hyperlink r:id="rId509">
        <w:r w:rsidRPr="00F72D57">
          <w:rPr>
            <w:rStyle w:val="Hyperlink"/>
            <w:lang w:val="es-US"/>
          </w:rPr>
          <w:t>Matthieu 14 : 33</w:t>
        </w:r>
      </w:hyperlink>
      <w:r w:rsidRPr="00F72D57">
        <w:rPr>
          <w:lang w:val="es-US"/>
        </w:rPr>
        <w:t>)</w:t>
      </w:r>
    </w:p>
    <w:p w14:paraId="0F62D28C" w14:textId="77777777" w:rsidR="003C1695" w:rsidRPr="00F72D57" w:rsidRDefault="003C1695" w:rsidP="003C1695">
      <w:pPr>
        <w:pStyle w:val="Heading2"/>
        <w:rPr>
          <w:lang w:val="es-US"/>
        </w:rPr>
      </w:pPr>
      <w:r w:rsidRPr="00F72D57">
        <w:rPr>
          <w:lang w:val="es-US"/>
        </w:rPr>
        <w:t>Le résumé du texte</w:t>
      </w:r>
    </w:p>
    <w:p w14:paraId="5D3400E0" w14:textId="77777777" w:rsidR="003C1695" w:rsidRDefault="003C1695" w:rsidP="003C1695">
      <w:pPr>
        <w:pStyle w:val="FirstParagraph"/>
        <w:rPr>
          <w:lang w:val="es-US"/>
        </w:rPr>
      </w:pPr>
      <w:r w:rsidRPr="00F72D57">
        <w:rPr>
          <w:lang w:val="es-US"/>
        </w:rPr>
        <w:t>Après avoir nourri 5 000 personnes, Jésus a demandé à Ses disciples de monter dans leur barque et de naviguer sur la mer. Jésus s’est rendu sur une montagne, afin de prier et d’être seul avec Dieu. Lorsqu’il a fini de prier, il est allé rejoindre Ses disciples. Le seul moyen par lequel il pouvait les rejoindre était de marcher sur l’eau. Les disciples ont regardé la mer et ont vu un homme s’avancer vers eux. Ils ont eu peur et ont crié : « C’est un fantôme ! » Jésus a demandé aux disciples de ne pas avoir peur. À Jésus, Pierre a posé la question de savoir s’il pouvait marcher sur l’eau à sa rencontre. Ainsi, Pierre devait savoir qu’il s’agit vraiment de Jésus. Jésus a enjoint à Pierre de marcher vers lui. Pierre est sorti de la barque et a commencé à marcher sur l’eau. Puis, il a regardé autour de lui et a réalisé son action. Lorsque Pierre a quitté Jésus des yeux, il a commencé à couler. Jésus a lancé à Pierre : homme de peu de foi, pourquoi as-tu douté ?</w:t>
      </w:r>
    </w:p>
    <w:p w14:paraId="5D660FC3" w14:textId="2F7793C4" w:rsidR="00B27216" w:rsidRPr="00B27216" w:rsidRDefault="00B27216" w:rsidP="00B27216">
      <w:pPr>
        <w:pStyle w:val="BodyText"/>
        <w:rPr>
          <w:lang w:val="es-US"/>
        </w:rPr>
      </w:pPr>
      <w:r>
        <w:rPr>
          <w:noProof/>
          <w:lang w:bidi="bn-BD"/>
        </w:rPr>
        <w:lastRenderedPageBreak/>
        <w:drawing>
          <wp:inline distT="0" distB="0" distL="0" distR="0" wp14:anchorId="196C9D92" wp14:editId="2D840A06">
            <wp:extent cx="1984145" cy="2670468"/>
            <wp:effectExtent l="0" t="0" r="0" b="0"/>
            <wp:docPr id="234" name="Picture 234" descr="A person standing on a boat with a person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erson standing on a boat with a person in the background&#10;&#10;AI-generated content may be incorrect."/>
                    <pic:cNvPicPr/>
                  </pic:nvPicPr>
                  <pic:blipFill>
                    <a:blip r:embed="rId510" cstate="print">
                      <a:extLst>
                        <a:ext uri="{28A0092B-C50C-407E-A947-70E740481C1C}">
                          <a14:useLocalDpi xmlns:a14="http://schemas.microsoft.com/office/drawing/2010/main" val="0"/>
                        </a:ext>
                      </a:extLst>
                    </a:blip>
                    <a:stretch>
                      <a:fillRect/>
                    </a:stretch>
                  </pic:blipFill>
                  <pic:spPr>
                    <a:xfrm>
                      <a:off x="0" y="0"/>
                      <a:ext cx="1997419" cy="2688333"/>
                    </a:xfrm>
                    <a:prstGeom prst="rect">
                      <a:avLst/>
                    </a:prstGeom>
                  </pic:spPr>
                </pic:pic>
              </a:graphicData>
            </a:graphic>
          </wp:inline>
        </w:drawing>
      </w:r>
    </w:p>
    <w:p w14:paraId="2F127E2C" w14:textId="77777777" w:rsidR="003C1695" w:rsidRDefault="003C1695" w:rsidP="003C1695">
      <w:pPr>
        <w:pStyle w:val="Heading2"/>
      </w:pPr>
      <w:r>
        <w:t>L’enseignement basé sur l’image</w:t>
      </w:r>
    </w:p>
    <w:p w14:paraId="737F2DEE" w14:textId="77777777" w:rsidR="003C1695" w:rsidRDefault="003C1695" w:rsidP="005E5B70">
      <w:pPr>
        <w:pStyle w:val="Compact"/>
        <w:numPr>
          <w:ilvl w:val="0"/>
          <w:numId w:val="69"/>
        </w:numPr>
      </w:pPr>
      <w:r w:rsidRPr="00F72D57">
        <w:rPr>
          <w:b/>
          <w:bCs/>
          <w:lang w:val="es-US"/>
        </w:rPr>
        <w:t>La traversée</w:t>
      </w:r>
      <w:r w:rsidRPr="00F72D57">
        <w:rPr>
          <w:lang w:val="es-US"/>
        </w:rPr>
        <w:t xml:space="preserve"> sur la mer de Galilée. Les disciples ont navigué sur la mer de Galilée toute la nuit, et ont lutté contre des vents impétueux. </w:t>
      </w:r>
      <w:r>
        <w:t>Aux premières heures du matin, ils ont vu une silhouette marcher sur l’eau. Croyant qu’il s’agissait d’un fantôme, les disciples ont eu peur.</w:t>
      </w:r>
    </w:p>
    <w:p w14:paraId="7111FC64" w14:textId="77777777" w:rsidR="003C1695" w:rsidRDefault="003C1695" w:rsidP="005E5B70">
      <w:pPr>
        <w:pStyle w:val="Compact"/>
        <w:numPr>
          <w:ilvl w:val="0"/>
          <w:numId w:val="69"/>
        </w:numPr>
      </w:pPr>
      <w:r>
        <w:rPr>
          <w:b/>
          <w:bCs/>
        </w:rPr>
        <w:t>Jésus</w:t>
      </w:r>
      <w:r>
        <w:t>. La silhouette n’était pas un fantôme, mais Jésus qui leur a demandé de ne pas avoir peur, mais d’être courageux.</w:t>
      </w:r>
    </w:p>
    <w:p w14:paraId="5A0C8F1F" w14:textId="77777777" w:rsidR="003C1695" w:rsidRDefault="003C1695" w:rsidP="005E5B70">
      <w:pPr>
        <w:pStyle w:val="Compact"/>
        <w:numPr>
          <w:ilvl w:val="0"/>
          <w:numId w:val="69"/>
        </w:numPr>
      </w:pPr>
      <w:r w:rsidRPr="00F72D57">
        <w:rPr>
          <w:b/>
          <w:bCs/>
          <w:lang w:val="es-US"/>
        </w:rPr>
        <w:t>Pierre</w:t>
      </w:r>
      <w:r w:rsidRPr="00F72D57">
        <w:rPr>
          <w:lang w:val="es-US"/>
        </w:rPr>
        <w:t xml:space="preserve"> met au défi Jésus en déclarant que s’il s’agit vraiment de Jésus, qu’il lui permette de marcher sur l’eau. Jésus l’a invité à sortir de la barque et Pierre a commencé à marcher sur l’eau. Cependant, après un petit moment, Pierre a senti le vent et a eu peur. Lorsque la peur l’a envahi, il a commencé à couler et a crié à Jésus de le sauver. </w:t>
      </w:r>
      <w:r>
        <w:t>Immédiatement, Jésus a tendu la main et l’a sauvé.</w:t>
      </w:r>
    </w:p>
    <w:p w14:paraId="2EDB8FC6" w14:textId="77777777" w:rsidR="003C1695" w:rsidRPr="00F72D57" w:rsidRDefault="003C1695" w:rsidP="005E5B70">
      <w:pPr>
        <w:pStyle w:val="Compact"/>
        <w:numPr>
          <w:ilvl w:val="0"/>
          <w:numId w:val="69"/>
        </w:numPr>
        <w:rPr>
          <w:lang w:val="es-US"/>
        </w:rPr>
      </w:pPr>
      <w:r w:rsidRPr="00F72D57">
        <w:rPr>
          <w:b/>
          <w:bCs/>
          <w:lang w:val="es-US"/>
        </w:rPr>
        <w:t>Les disciples</w:t>
      </w:r>
      <w:r w:rsidRPr="00F72D57">
        <w:rPr>
          <w:lang w:val="es-US"/>
        </w:rPr>
        <w:t>. Lorsque Jésus et Pierre sont montés dans la barque, les disciples se sont prosternés devant Jésus en déclarant : tu es véritablement le Fils de Dieu.</w:t>
      </w:r>
    </w:p>
    <w:p w14:paraId="38276DE8" w14:textId="77777777" w:rsidR="003C1695" w:rsidRPr="00F72D57" w:rsidRDefault="003C1695" w:rsidP="003C1695">
      <w:pPr>
        <w:pStyle w:val="Heading2"/>
        <w:rPr>
          <w:lang w:val="es-US"/>
        </w:rPr>
      </w:pPr>
      <w:r w:rsidRPr="00F72D57">
        <w:rPr>
          <w:lang w:val="es-US"/>
        </w:rPr>
        <w:t>Le contexte du passage</w:t>
      </w:r>
    </w:p>
    <w:p w14:paraId="5BB021FD" w14:textId="77777777" w:rsidR="003C1695" w:rsidRPr="00F72D57" w:rsidRDefault="003C1695" w:rsidP="003C1695">
      <w:pPr>
        <w:pStyle w:val="FirstParagraph"/>
        <w:rPr>
          <w:lang w:val="es-US"/>
        </w:rPr>
      </w:pPr>
      <w:r w:rsidRPr="00F72D57">
        <w:rPr>
          <w:lang w:val="es-US"/>
        </w:rPr>
        <w:t xml:space="preserve">Jésus désirait rester seul. Il a traversé la mer de Galilée pour passer un peu de temps seul. </w:t>
      </w:r>
      <w:r>
        <w:t xml:space="preserve">Cependant, les foules ont entendu qu’il était proche et l’ont trouvé. </w:t>
      </w:r>
      <w:r w:rsidRPr="00F72D57">
        <w:rPr>
          <w:lang w:val="es-US"/>
        </w:rPr>
        <w:t>Jésus s’est occupé de cette foule en fournissant de la nourriture à tout le monde. Après ce moment, il a renvoyé cette foule, a envoyé les disciples traverser la mer de Galilée et s’est enfin retrouvé seul. Il a passé la nuit en prière.</w:t>
      </w:r>
    </w:p>
    <w:p w14:paraId="0F14D668" w14:textId="77777777" w:rsidR="003C1695" w:rsidRPr="00F72D57" w:rsidRDefault="003C1695" w:rsidP="003C1695">
      <w:pPr>
        <w:pStyle w:val="BodyText"/>
        <w:rPr>
          <w:lang w:val="es-US"/>
        </w:rPr>
      </w:pPr>
      <w:r w:rsidRPr="00F72D57">
        <w:rPr>
          <w:lang w:val="es-US"/>
        </w:rPr>
        <w:t>Lorsque Jésus a fini de prier, il est allé rejoindre ses disciples. Au lieu de faire le tour de la mer de Galilée pour les rejoindre au débarquement, Jésus a marché sur l’eau à la rencontre des disciples. Le temps était mauvais, le vent secouait la barque. Néanmoins, aux premières heures du matin, juste avant le lever du soleil, Jésus a rejoint les disciples dans la barque.</w:t>
      </w:r>
    </w:p>
    <w:p w14:paraId="2D72120C" w14:textId="77777777" w:rsidR="003C1695" w:rsidRPr="00F72D57" w:rsidRDefault="003C1695" w:rsidP="003C1695">
      <w:pPr>
        <w:pStyle w:val="BodyText"/>
        <w:rPr>
          <w:lang w:val="es-US"/>
        </w:rPr>
      </w:pPr>
      <w:r w:rsidRPr="00F72D57">
        <w:rPr>
          <w:lang w:val="es-US"/>
        </w:rPr>
        <w:t xml:space="preserve">Les disciples ne savaient pas que Jésus pouvait marcher sur l’eau, et donc quand ils ont vu une silhouette marcher sur l’eau vers eux, ils ont pensé à un fantôme. Non seulement les </w:t>
      </w:r>
      <w:r w:rsidRPr="00F72D57">
        <w:rPr>
          <w:lang w:val="es-US"/>
        </w:rPr>
        <w:lastRenderedPageBreak/>
        <w:t>disciples luttaient contre le vent pour ramener leur barque sur le rivage, mais ils étaient maintenant confrontés à un fantôme.</w:t>
      </w:r>
    </w:p>
    <w:p w14:paraId="0C2B2E07" w14:textId="77777777" w:rsidR="003C1695" w:rsidRPr="00F72D57" w:rsidRDefault="003C1695" w:rsidP="003C1695">
      <w:pPr>
        <w:pStyle w:val="BodyText"/>
        <w:rPr>
          <w:lang w:val="es-US"/>
        </w:rPr>
      </w:pPr>
      <w:r w:rsidRPr="00F72D57">
        <w:rPr>
          <w:lang w:val="es-US"/>
        </w:rPr>
        <w:t>Au milieu du vent et face à ce fantôme, Jésus s’est révélé à ses disciples et les a invités à faire preuve de courage. Pierre a relevé le défi de Jésus d’être courageux, et a demandé à Jésus de prouver qu’il s’agissait de lui en lui permettant de marcher sur l’eau. Jésus a accepté, et pendant un petit moment, Pierre a effectivement marché sur l’eau. Cependant, son regard s’est vite détourné de Jésus pour se fixer sur les vents impétueux. Apeuré, il a commencé à couler et a crié à Jésus de le sauver. Jésus l’a immédiatement sauvé, mais il a aussi demandé pourquoi Pierre avait si vite douté.</w:t>
      </w:r>
    </w:p>
    <w:p w14:paraId="6F9189F2" w14:textId="77777777" w:rsidR="003C1695" w:rsidRPr="00F72D57" w:rsidRDefault="003C1695" w:rsidP="003C1695">
      <w:pPr>
        <w:pStyle w:val="BodyText"/>
        <w:rPr>
          <w:lang w:val="es-US"/>
        </w:rPr>
      </w:pPr>
      <w:r w:rsidRPr="00F72D57">
        <w:rPr>
          <w:lang w:val="es-US"/>
        </w:rPr>
        <w:t>Profondément émus par ce miracle, les disciples ont enfin reconnu que Jésus n’était pas seulement un grand maitre ou un homme qui accomplit des miracles, ils se sont donc prosternés devant lui et ont confessé : tu es véritablement le Fils de Dieu.</w:t>
      </w:r>
    </w:p>
    <w:p w14:paraId="3D660D17" w14:textId="77777777" w:rsidR="003C1695" w:rsidRPr="00F72D57" w:rsidRDefault="003C1695" w:rsidP="003C1695">
      <w:pPr>
        <w:pStyle w:val="BodyText"/>
        <w:rPr>
          <w:lang w:val="es-US"/>
        </w:rPr>
      </w:pPr>
      <w:r w:rsidRPr="00F72D57">
        <w:rPr>
          <w:b/>
          <w:bCs/>
          <w:lang w:val="es-US"/>
        </w:rPr>
        <w:t>Le deuxième texte :</w:t>
      </w:r>
      <w:r w:rsidRPr="00F72D57">
        <w:rPr>
          <w:lang w:val="es-US"/>
        </w:rPr>
        <w:t xml:space="preserve"> Ce psaume loue Dieu pour la majesté de la création. Comme Dieu de toute la création, seul lui est assez puissant pour contrôler la nature. Dans les versets 25-26, le psalmiste se concentre sur la majesté de la mer. Non seulement Dieu a créé la mer, il l’a aussi remplie de poissons. Le verset 26 mentionne le Léviathan, un nom que les Israélites utilisaient pour désigner les aspects effrayants de la mer. Ainsi, les Israélites louaient Dieu pour la puissance de la mer et entretenaient également une crainte saine de la puissance de la mer.</w:t>
      </w:r>
    </w:p>
    <w:p w14:paraId="0F10EEB8" w14:textId="77777777" w:rsidR="003C1695" w:rsidRDefault="00000000" w:rsidP="003C1695">
      <w:r>
        <w:pict w14:anchorId="5E3170ED">
          <v:rect id="_x0000_i1150" style="width:0;height:1.5pt" o:hralign="center" o:hrstd="t" o:hr="t"/>
        </w:pict>
      </w:r>
    </w:p>
    <w:p w14:paraId="17A2C7A3" w14:textId="77777777" w:rsidR="003C1695" w:rsidRDefault="003C1695" w:rsidP="003C1695">
      <w:pPr>
        <w:pStyle w:val="Heading2"/>
      </w:pPr>
      <w:r>
        <w:t>L’étude biblique</w:t>
      </w:r>
    </w:p>
    <w:p w14:paraId="5AD173EE" w14:textId="77777777" w:rsidR="003C1695" w:rsidRDefault="003C1695" w:rsidP="003C1695">
      <w:pPr>
        <w:pStyle w:val="Heading3"/>
      </w:pPr>
      <w:r>
        <w:t>Priez</w:t>
      </w:r>
    </w:p>
    <w:p w14:paraId="305968C0" w14:textId="77777777" w:rsidR="003C1695" w:rsidRPr="00F72D57" w:rsidRDefault="003C1695" w:rsidP="003C1695">
      <w:pPr>
        <w:pStyle w:val="Compact"/>
        <w:numPr>
          <w:ilvl w:val="0"/>
          <w:numId w:val="2"/>
        </w:numPr>
        <w:rPr>
          <w:lang w:val="es-US"/>
        </w:rPr>
      </w:pPr>
      <w:r w:rsidRPr="00F72D57">
        <w:rPr>
          <w:lang w:val="es-US"/>
        </w:rPr>
        <w:t>Demandez des sujets de prière et de louange.</w:t>
      </w:r>
    </w:p>
    <w:p w14:paraId="711447D1" w14:textId="77777777" w:rsidR="003C1695" w:rsidRDefault="003C1695" w:rsidP="003C1695">
      <w:pPr>
        <w:pStyle w:val="Compact"/>
        <w:numPr>
          <w:ilvl w:val="0"/>
          <w:numId w:val="2"/>
        </w:numPr>
      </w:pPr>
      <w:r>
        <w:t>Remerciez Dieu pour la louange d’ensemble.</w:t>
      </w:r>
    </w:p>
    <w:p w14:paraId="3214145D" w14:textId="77777777" w:rsidR="003C1695" w:rsidRPr="00F72D57" w:rsidRDefault="003C1695" w:rsidP="003C1695">
      <w:pPr>
        <w:pStyle w:val="Compact"/>
        <w:numPr>
          <w:ilvl w:val="0"/>
          <w:numId w:val="2"/>
        </w:numPr>
        <w:rPr>
          <w:lang w:val="es-US"/>
        </w:rPr>
      </w:pPr>
      <w:r w:rsidRPr="00F72D57">
        <w:rPr>
          <w:lang w:val="es-US"/>
        </w:rPr>
        <w:t>Priez pour les requêtes de prière.</w:t>
      </w:r>
    </w:p>
    <w:p w14:paraId="475DFBF1" w14:textId="77777777" w:rsidR="003C1695" w:rsidRPr="00F72D57" w:rsidRDefault="003C1695" w:rsidP="003C1695">
      <w:pPr>
        <w:pStyle w:val="Compact"/>
        <w:numPr>
          <w:ilvl w:val="0"/>
          <w:numId w:val="2"/>
        </w:numPr>
        <w:rPr>
          <w:lang w:val="es-US"/>
        </w:rPr>
      </w:pPr>
      <w:r w:rsidRPr="00F72D57">
        <w:rPr>
          <w:lang w:val="es-US"/>
        </w:rPr>
        <w:t>Demandez au Saint-Esprit d’ouvrir vos cœurs et vos esprits pour recevoir avec joie ce que Dieu désire vous transmettre aujourd’hui.</w:t>
      </w:r>
    </w:p>
    <w:p w14:paraId="7B972350" w14:textId="77777777" w:rsidR="003C1695" w:rsidRDefault="003C1695" w:rsidP="003C1695">
      <w:pPr>
        <w:pStyle w:val="Heading3"/>
      </w:pPr>
      <w:r>
        <w:t>Écoutez</w:t>
      </w:r>
    </w:p>
    <w:p w14:paraId="7032C14D" w14:textId="77777777" w:rsidR="003C1695" w:rsidRPr="00F72D57" w:rsidRDefault="003C1695" w:rsidP="003C1695">
      <w:pPr>
        <w:pStyle w:val="Compact"/>
        <w:numPr>
          <w:ilvl w:val="0"/>
          <w:numId w:val="2"/>
        </w:numPr>
        <w:rPr>
          <w:lang w:val="es-US"/>
        </w:rPr>
      </w:pPr>
      <w:r w:rsidRPr="00F72D57">
        <w:rPr>
          <w:lang w:val="es-US"/>
        </w:rPr>
        <w:t>Lisez les deux textes de la leçon biblique.</w:t>
      </w:r>
    </w:p>
    <w:p w14:paraId="662E8FF2" w14:textId="77777777" w:rsidR="003C1695" w:rsidRPr="00F72D57" w:rsidRDefault="003C1695" w:rsidP="003C1695">
      <w:pPr>
        <w:pStyle w:val="Compact"/>
        <w:numPr>
          <w:ilvl w:val="0"/>
          <w:numId w:val="2"/>
        </w:numPr>
        <w:rPr>
          <w:lang w:val="es-US"/>
        </w:rPr>
      </w:pPr>
      <w:r w:rsidRPr="00F72D57">
        <w:rPr>
          <w:lang w:val="es-US"/>
        </w:rPr>
        <w:t>Résumez le « contexte du passage » ci-dessus pour la classe.</w:t>
      </w:r>
    </w:p>
    <w:p w14:paraId="23552330" w14:textId="77777777" w:rsidR="003C1695" w:rsidRPr="00F72D57" w:rsidRDefault="003C1695" w:rsidP="003C1695">
      <w:pPr>
        <w:pStyle w:val="Compact"/>
        <w:numPr>
          <w:ilvl w:val="0"/>
          <w:numId w:val="2"/>
        </w:numPr>
        <w:rPr>
          <w:lang w:val="es-US"/>
        </w:rPr>
      </w:pPr>
      <w:r w:rsidRPr="00F72D57">
        <w:rPr>
          <w:lang w:val="es-US"/>
        </w:rPr>
        <w:t>Lisez à nouveau les deux textes de la leçon biblique.</w:t>
      </w:r>
    </w:p>
    <w:p w14:paraId="1433ADF9" w14:textId="77777777" w:rsidR="003C1695" w:rsidRPr="00F72D57" w:rsidRDefault="003C1695" w:rsidP="003C1695">
      <w:pPr>
        <w:pStyle w:val="Compact"/>
        <w:numPr>
          <w:ilvl w:val="0"/>
          <w:numId w:val="2"/>
        </w:numPr>
        <w:rPr>
          <w:lang w:val="es-US"/>
        </w:rPr>
      </w:pPr>
      <w:r w:rsidRPr="00F72D57">
        <w:rPr>
          <w:lang w:val="es-US"/>
        </w:rPr>
        <w:t>Demandez à quelqu’un de préciser à nouveau le texte biblique principal.</w:t>
      </w:r>
    </w:p>
    <w:p w14:paraId="1DA5F284" w14:textId="77777777" w:rsidR="003C1695" w:rsidRDefault="003C1695" w:rsidP="003C1695">
      <w:pPr>
        <w:pStyle w:val="Heading3"/>
      </w:pPr>
      <w:r>
        <w:t>Partagez</w:t>
      </w:r>
    </w:p>
    <w:p w14:paraId="02556941" w14:textId="77777777" w:rsidR="003C1695" w:rsidRDefault="003C1695" w:rsidP="003C1695">
      <w:pPr>
        <w:pStyle w:val="Compact"/>
        <w:numPr>
          <w:ilvl w:val="0"/>
          <w:numId w:val="2"/>
        </w:numPr>
      </w:pPr>
      <w:r w:rsidRPr="00F72D57">
        <w:rPr>
          <w:b/>
          <w:bCs/>
          <w:lang w:val="es-US"/>
        </w:rPr>
        <w:t>La tête : Quel message ce texte véhicule-t-il ?</w:t>
      </w:r>
      <w:r w:rsidRPr="00F72D57">
        <w:rPr>
          <w:lang w:val="es-US"/>
        </w:rPr>
        <w:t xml:space="preserve"> Pouvez-vous imaginer votre réaction si vous étiez confronté à l’une de vos plus grandes peurs ? Luttant contre les vents pendant une grande partie de la nuit, pris au milieu de la mer de Galilée, les disciples ne sont pas seulement terrifiés, mais aussi épuisés. La peur et l’épuisement ne font pas bon ménage. Cependant, au milieu de cette peur et de cet épuisement, Pierre demande à participer au miracle de la marche sur l’eau avec Jésus. Jésus </w:t>
      </w:r>
      <w:r w:rsidRPr="00F72D57">
        <w:rPr>
          <w:lang w:val="es-US"/>
        </w:rPr>
        <w:lastRenderedPageBreak/>
        <w:t xml:space="preserve">l’invite à sortir de la barque, et Pierre se débrouille bien, jusqu’à ce que ses yeux quittent Jésus pour se poser sur les vents et la mer. Pierre a assez de foi pour sortir de la barque, mais pas assez pour rester au-dessus de l’eau. Cependant, lorsque Pierre s’enfonce dans l’eau et crie à Jésus, ce dernier le sauve immédiatement. Jésus ne rejette pas Pierre lorsque son manque de foi est exposé. </w:t>
      </w:r>
      <w:r>
        <w:t>Au contraire, Jésus le sauve.</w:t>
      </w:r>
    </w:p>
    <w:p w14:paraId="21B3980A" w14:textId="77777777" w:rsidR="003C1695" w:rsidRDefault="003C1695" w:rsidP="003C1695">
      <w:pPr>
        <w:pStyle w:val="Compact"/>
        <w:numPr>
          <w:ilvl w:val="1"/>
          <w:numId w:val="2"/>
        </w:numPr>
      </w:pPr>
      <w:r w:rsidRPr="00F72D57">
        <w:rPr>
          <w:lang w:val="es-US"/>
        </w:rPr>
        <w:t xml:space="preserve">Auriez-vous réagi comme Pierre, en sortant avec foi, ou comme les autres disciples qui sont restés dans la barque ? </w:t>
      </w:r>
      <w:r>
        <w:t>Pourquoi ?</w:t>
      </w:r>
    </w:p>
    <w:p w14:paraId="01DC7EAC" w14:textId="77777777" w:rsidR="003C1695" w:rsidRPr="00F72D57" w:rsidRDefault="003C1695" w:rsidP="003C1695">
      <w:pPr>
        <w:pStyle w:val="Compact"/>
        <w:numPr>
          <w:ilvl w:val="1"/>
          <w:numId w:val="2"/>
        </w:numPr>
        <w:rPr>
          <w:lang w:val="es-US"/>
        </w:rPr>
      </w:pPr>
      <w:r w:rsidRPr="00F72D57">
        <w:rPr>
          <w:lang w:val="es-US"/>
        </w:rPr>
        <w:t>D’après vous, pourquoi Jésus invite-t-il Pierre à marcher sur l’eau, au lieu de simplement lui lancer : non, ta foi est trop faible, reste dans la barque ?</w:t>
      </w:r>
    </w:p>
    <w:p w14:paraId="02F43819" w14:textId="77777777" w:rsidR="003C1695" w:rsidRPr="00F72D57" w:rsidRDefault="003C1695" w:rsidP="003C1695">
      <w:pPr>
        <w:pStyle w:val="Compact"/>
        <w:numPr>
          <w:ilvl w:val="0"/>
          <w:numId w:val="2"/>
        </w:numPr>
        <w:rPr>
          <w:lang w:val="es-US"/>
        </w:rPr>
      </w:pPr>
      <w:r w:rsidRPr="00F72D57">
        <w:rPr>
          <w:b/>
          <w:bCs/>
          <w:lang w:val="es-US"/>
        </w:rPr>
        <w:t>Le cœur : Selon le texte, qui devons-nous être ?</w:t>
      </w:r>
      <w:r w:rsidRPr="00F72D57">
        <w:rPr>
          <w:lang w:val="es-US"/>
        </w:rPr>
        <w:t xml:space="preserve"> Le naufrage de Pierre n’a pas surpris Jésus. Jésus, le Fils de Dieu, savait que la foi de Pierre n’était pas encore suffisante. Cependant, la foi de Pierre grandit, et cet épisode ne heurtera pas la foi de Pierre, mais sera une étape importante dans sa foi. De même, Jésus connait notre niveau de foi, et il nous aime, malgré ce niveau élevé ou faible. Indépendamment de notre foi insuffisante, Jésus nous acceptera selon notre position, et travaillera ensuite à nous façonner comme des hommes et des femmes de grande foi.</w:t>
      </w:r>
    </w:p>
    <w:p w14:paraId="6E18BF9E" w14:textId="77777777" w:rsidR="003C1695" w:rsidRDefault="003C1695" w:rsidP="003C1695">
      <w:pPr>
        <w:pStyle w:val="Compact"/>
        <w:numPr>
          <w:ilvl w:val="1"/>
          <w:numId w:val="2"/>
        </w:numPr>
      </w:pPr>
      <w:r>
        <w:t>Quels sont les situations en mesure d’effrayer les chrétiens d’aujourd’hui au point de détourner leurs yeux de Jésus ?</w:t>
      </w:r>
    </w:p>
    <w:p w14:paraId="467C0B80" w14:textId="77777777" w:rsidR="003C1695" w:rsidRDefault="003C1695" w:rsidP="003C1695">
      <w:pPr>
        <w:pStyle w:val="Compact"/>
        <w:numPr>
          <w:ilvl w:val="1"/>
          <w:numId w:val="2"/>
        </w:numPr>
      </w:pPr>
      <w:r>
        <w:t>Que vous révèle cette histoire sur Jésus, par rapport au fait qu’il a immédiatement tendu la main et sauvé Pierre alors que sa foi était insuffisante ?</w:t>
      </w:r>
    </w:p>
    <w:p w14:paraId="1FD2107C" w14:textId="77777777" w:rsidR="003C1695" w:rsidRPr="00F72D57" w:rsidRDefault="003C1695" w:rsidP="003C1695">
      <w:pPr>
        <w:pStyle w:val="Compact"/>
        <w:numPr>
          <w:ilvl w:val="0"/>
          <w:numId w:val="2"/>
        </w:numPr>
        <w:rPr>
          <w:lang w:val="es-US"/>
        </w:rPr>
      </w:pPr>
      <w:r w:rsidRPr="00F72D57">
        <w:rPr>
          <w:b/>
          <w:bCs/>
          <w:lang w:val="es-US"/>
        </w:rPr>
        <w:t>Les mains : De quelle manière pouvons-nous mettre en pratique la Parole de Dieu ?</w:t>
      </w:r>
      <w:r w:rsidRPr="00F72D57">
        <w:rPr>
          <w:lang w:val="es-US"/>
        </w:rPr>
        <w:t xml:space="preserve"> Il existe une différence entre effectuer un pas dans la foi lorsque Dieu nous appelle et effectuer un pas imprudent dans notre orgueil. Nous avons parfois de grands projets pour notre vie, ou des idées de grandes œuvres que nous pouvons accomplir pour Dieu. Cependant, ce fait ne signifie pas que nos grands projets ou idées sont inspirés par Dieu. Nous pouvons confondre nos grands plans avec les grands plans de Dieu. Il est important de toujours s’approcher de Dieu avec humilité, et de ne pas, par orgueil, s’approcher de Dieu en supposant toujours que nous connaissons sa volonté et ses désirs. Examinez votre vie de prière, vous approchez-vous de Dieu avec humilité ou avec des requêtes ?</w:t>
      </w:r>
    </w:p>
    <w:p w14:paraId="58CF1680" w14:textId="77777777" w:rsidR="003C1695" w:rsidRPr="00F72D57" w:rsidRDefault="003C1695" w:rsidP="003C1695">
      <w:pPr>
        <w:pStyle w:val="Compact"/>
        <w:numPr>
          <w:ilvl w:val="1"/>
          <w:numId w:val="2"/>
        </w:numPr>
        <w:rPr>
          <w:lang w:val="es-US"/>
        </w:rPr>
      </w:pPr>
      <w:r w:rsidRPr="00F72D57">
        <w:rPr>
          <w:lang w:val="es-US"/>
        </w:rPr>
        <w:t>De quelle manière pouvons-nous discerner si Dieu est celui qui nous appelle à faire un certain pas de foi ou c’est notre orgueil ?</w:t>
      </w:r>
    </w:p>
    <w:p w14:paraId="1B9F01D9" w14:textId="77777777" w:rsidR="003C1695" w:rsidRPr="00F72D57" w:rsidRDefault="003C1695" w:rsidP="003C1695">
      <w:pPr>
        <w:pStyle w:val="Compact"/>
        <w:numPr>
          <w:ilvl w:val="1"/>
          <w:numId w:val="2"/>
        </w:numPr>
        <w:rPr>
          <w:lang w:val="es-US"/>
        </w:rPr>
      </w:pPr>
      <w:r w:rsidRPr="00F72D57">
        <w:rPr>
          <w:lang w:val="es-US"/>
        </w:rPr>
        <w:t>Quelle approche adopter lorsque nous constatons que certains de nos désirs sont le résultat de notre orgueil et non de la sainteté de Dieu ?</w:t>
      </w:r>
    </w:p>
    <w:p w14:paraId="3E16910A" w14:textId="77777777" w:rsidR="003C1695" w:rsidRDefault="003C1695" w:rsidP="003C1695">
      <w:pPr>
        <w:pStyle w:val="Heading3"/>
      </w:pPr>
      <w:r>
        <w:t>Mettez en pratique</w:t>
      </w:r>
    </w:p>
    <w:p w14:paraId="02C6F0BF" w14:textId="77777777" w:rsidR="003C1695" w:rsidRPr="00F72D57" w:rsidRDefault="003C1695" w:rsidP="003C1695">
      <w:pPr>
        <w:pStyle w:val="Compact"/>
        <w:numPr>
          <w:ilvl w:val="0"/>
          <w:numId w:val="2"/>
        </w:numPr>
        <w:rPr>
          <w:lang w:val="es-US"/>
        </w:rPr>
      </w:pPr>
      <w:r w:rsidRPr="00F72D57">
        <w:rPr>
          <w:lang w:val="es-US"/>
        </w:rPr>
        <w:t>Demandez à quelqu’un de préciser à nouveau le texte principal de la leçon biblique.</w:t>
      </w:r>
    </w:p>
    <w:p w14:paraId="250E8723" w14:textId="77777777" w:rsidR="003C1695" w:rsidRPr="00F72D57" w:rsidRDefault="003C1695" w:rsidP="003C1695">
      <w:pPr>
        <w:pStyle w:val="Compact"/>
        <w:numPr>
          <w:ilvl w:val="0"/>
          <w:numId w:val="2"/>
        </w:numPr>
        <w:rPr>
          <w:lang w:val="es-US"/>
        </w:rPr>
      </w:pPr>
      <w:r w:rsidRPr="00F72D57">
        <w:rPr>
          <w:lang w:val="es-US"/>
        </w:rPr>
        <w:t>Demandez aux membres du groupe d’exprimer ce qu’ils pensent de la façon dont Dieu veut qu’ils réagissent à la leçon d’aujourd’hui.</w:t>
      </w:r>
    </w:p>
    <w:p w14:paraId="39630297" w14:textId="77777777" w:rsidR="003C1695" w:rsidRPr="00F72D57" w:rsidRDefault="003C1695" w:rsidP="003C1695">
      <w:pPr>
        <w:pStyle w:val="Compact"/>
        <w:numPr>
          <w:ilvl w:val="0"/>
          <w:numId w:val="2"/>
        </w:numPr>
        <w:rPr>
          <w:lang w:val="es-US"/>
        </w:rPr>
      </w:pPr>
      <w:r w:rsidRPr="00F72D57">
        <w:rPr>
          <w:lang w:val="es-US"/>
        </w:rPr>
        <w:t>Passez du temps en prière pour votre communauté, les uns pour les autres, afin d’obtenir la sagesse nécessaire pour mettre en pratique la leçon d’aujourd’hui.</w:t>
      </w:r>
    </w:p>
    <w:p w14:paraId="2667202B" w14:textId="77777777" w:rsidR="003C1695" w:rsidRPr="00F72D57" w:rsidRDefault="003C1695" w:rsidP="003C1695">
      <w:pPr>
        <w:pStyle w:val="Compact"/>
        <w:numPr>
          <w:ilvl w:val="0"/>
          <w:numId w:val="2"/>
        </w:numPr>
        <w:rPr>
          <w:lang w:val="es-US"/>
        </w:rPr>
      </w:pPr>
      <w:r w:rsidRPr="00F72D57">
        <w:rPr>
          <w:lang w:val="es-US"/>
        </w:rPr>
        <w:t>Clôturez en demandant au groupe de prier ensemble le « Notre Père ».</w:t>
      </w:r>
    </w:p>
    <w:p w14:paraId="5D49C5C5" w14:textId="54510B57" w:rsidR="005E5B70" w:rsidRDefault="00000000" w:rsidP="003C1695">
      <w:r>
        <w:lastRenderedPageBreak/>
        <w:pict w14:anchorId="29C6271D">
          <v:rect id="_x0000_i1151" style="width:0;height:1.5pt" o:hralign="center" o:hrstd="t" o:hr="t"/>
        </w:pict>
      </w:r>
    </w:p>
    <w:p w14:paraId="442CF421" w14:textId="77777777" w:rsidR="005E5B70" w:rsidRDefault="005E5B70">
      <w:r>
        <w:br w:type="page"/>
      </w:r>
    </w:p>
    <w:p w14:paraId="6EDAA0A0" w14:textId="77777777" w:rsidR="003C1695" w:rsidRDefault="003C1695" w:rsidP="003C1695"/>
    <w:p w14:paraId="72350096" w14:textId="77777777" w:rsidR="003C1695" w:rsidRPr="00F72D57" w:rsidRDefault="003C1695" w:rsidP="003C1695">
      <w:pPr>
        <w:pStyle w:val="FirstParagraph"/>
        <w:rPr>
          <w:lang w:val="es-US"/>
        </w:rPr>
      </w:pPr>
      <w:r w:rsidRPr="00F72D57">
        <w:rPr>
          <w:b/>
          <w:bCs/>
          <w:lang w:val="es-US"/>
        </w:rPr>
        <w:t>Le titre de la Leçon :</w:t>
      </w:r>
      <w:r w:rsidRPr="00F72D57">
        <w:rPr>
          <w:lang w:val="es-US"/>
        </w:rPr>
        <w:t xml:space="preserve"> 72 La transfiguration de Jésus</w:t>
      </w:r>
    </w:p>
    <w:p w14:paraId="76647B84" w14:textId="77777777" w:rsidR="003C1695" w:rsidRPr="00F72D57" w:rsidRDefault="003C1695" w:rsidP="003C1695">
      <w:pPr>
        <w:pStyle w:val="BodyText"/>
        <w:rPr>
          <w:lang w:val="es-US"/>
        </w:rPr>
      </w:pPr>
      <w:r w:rsidRPr="00F72D57">
        <w:rPr>
          <w:b/>
          <w:bCs/>
          <w:lang w:val="es-US"/>
        </w:rPr>
        <w:t>Le texte de la leçon :</w:t>
      </w:r>
      <w:r w:rsidRPr="00F72D57">
        <w:rPr>
          <w:lang w:val="es-US"/>
        </w:rPr>
        <w:t xml:space="preserve"> </w:t>
      </w:r>
      <w:hyperlink r:id="rId511">
        <w:r w:rsidRPr="00F72D57">
          <w:rPr>
            <w:rStyle w:val="Hyperlink"/>
            <w:lang w:val="es-US"/>
          </w:rPr>
          <w:t>Matthieu 17 : 1-9</w:t>
        </w:r>
      </w:hyperlink>
    </w:p>
    <w:p w14:paraId="07E36F11" w14:textId="77777777" w:rsidR="003C1695" w:rsidRPr="00F72D57" w:rsidRDefault="003C1695" w:rsidP="003C1695">
      <w:pPr>
        <w:pStyle w:val="BodyText"/>
        <w:rPr>
          <w:lang w:val="es-US"/>
        </w:rPr>
      </w:pPr>
      <w:r w:rsidRPr="00F72D57">
        <w:rPr>
          <w:b/>
          <w:bCs/>
          <w:lang w:val="es-US"/>
        </w:rPr>
        <w:t>Le texte secondaire :</w:t>
      </w:r>
      <w:r w:rsidRPr="00F72D57">
        <w:rPr>
          <w:lang w:val="es-US"/>
        </w:rPr>
        <w:t xml:space="preserve"> </w:t>
      </w:r>
      <w:hyperlink r:id="rId512">
        <w:r w:rsidRPr="00F72D57">
          <w:rPr>
            <w:rStyle w:val="Hyperlink"/>
            <w:lang w:val="es-US"/>
          </w:rPr>
          <w:t>Ésaïe 52 : 13-15</w:t>
        </w:r>
      </w:hyperlink>
    </w:p>
    <w:p w14:paraId="3B28993F" w14:textId="77777777" w:rsidR="003C1695" w:rsidRPr="00F72D57" w:rsidRDefault="003C1695" w:rsidP="003C1695">
      <w:pPr>
        <w:pStyle w:val="BodyText"/>
        <w:rPr>
          <w:lang w:val="es-US"/>
        </w:rPr>
      </w:pPr>
      <w:r w:rsidRPr="00F72D57">
        <w:rPr>
          <w:b/>
          <w:bCs/>
          <w:lang w:val="es-US"/>
        </w:rPr>
        <w:t>Les objectifs de la leçon :</w:t>
      </w:r>
    </w:p>
    <w:p w14:paraId="1F8BD6F6" w14:textId="77777777" w:rsidR="003C1695" w:rsidRPr="00F72D57" w:rsidRDefault="003C1695" w:rsidP="003C1695">
      <w:pPr>
        <w:pStyle w:val="Compact"/>
        <w:numPr>
          <w:ilvl w:val="0"/>
          <w:numId w:val="2"/>
        </w:numPr>
        <w:rPr>
          <w:lang w:val="es-US"/>
        </w:rPr>
      </w:pPr>
      <w:r w:rsidRPr="00F72D57">
        <w:rPr>
          <w:b/>
          <w:bCs/>
          <w:lang w:val="es-US"/>
        </w:rPr>
        <w:t>La tête</w:t>
      </w:r>
      <w:r w:rsidRPr="00F72D57">
        <w:rPr>
          <w:lang w:val="es-US"/>
        </w:rPr>
        <w:t xml:space="preserve"> : Célébrez le fait que Jésus n’était pas un Messie qui libérerait Israël de son asservissement à Rome, comme plusieurs s’y attendaient, mais qui libérerait l’humanité de son asservissement au péché.</w:t>
      </w:r>
    </w:p>
    <w:p w14:paraId="52C2635F" w14:textId="77777777" w:rsidR="003C1695" w:rsidRPr="00F72D57" w:rsidRDefault="003C1695" w:rsidP="003C1695">
      <w:pPr>
        <w:pStyle w:val="Compact"/>
        <w:numPr>
          <w:ilvl w:val="0"/>
          <w:numId w:val="2"/>
        </w:numPr>
        <w:rPr>
          <w:lang w:val="es-US"/>
        </w:rPr>
      </w:pPr>
      <w:r w:rsidRPr="00F72D57">
        <w:rPr>
          <w:b/>
          <w:bCs/>
          <w:lang w:val="es-US"/>
        </w:rPr>
        <w:t>Le cœur</w:t>
      </w:r>
      <w:r w:rsidRPr="00F72D57">
        <w:rPr>
          <w:lang w:val="es-US"/>
        </w:rPr>
        <w:t xml:space="preserve"> : Soyez conscient que Dieu révèle aux chrétiens uniquement ce qu’ils doivent savoir, quand ils ont besoin de le savoir.</w:t>
      </w:r>
    </w:p>
    <w:p w14:paraId="066B22B6" w14:textId="77777777" w:rsidR="003C1695" w:rsidRPr="00F72D57" w:rsidRDefault="003C1695" w:rsidP="003C1695">
      <w:pPr>
        <w:pStyle w:val="Compact"/>
        <w:numPr>
          <w:ilvl w:val="0"/>
          <w:numId w:val="2"/>
        </w:numPr>
        <w:rPr>
          <w:lang w:val="es-US"/>
        </w:rPr>
      </w:pPr>
      <w:r w:rsidRPr="00F72D57">
        <w:rPr>
          <w:b/>
          <w:bCs/>
          <w:lang w:val="es-US"/>
        </w:rPr>
        <w:t>Les mains</w:t>
      </w:r>
      <w:r w:rsidRPr="00F72D57">
        <w:rPr>
          <w:lang w:val="es-US"/>
        </w:rPr>
        <w:t xml:space="preserve"> : Attendez patiemment les occasions que Dieu vous donne de partager la gloire de Jésus avec ceux qu’il met dans votre vie.</w:t>
      </w:r>
    </w:p>
    <w:p w14:paraId="571F4282" w14:textId="77777777" w:rsidR="003C1695" w:rsidRPr="00F72D57" w:rsidRDefault="003C1695" w:rsidP="003C1695">
      <w:pPr>
        <w:pStyle w:val="FirstParagraph"/>
        <w:rPr>
          <w:lang w:val="es-US"/>
        </w:rPr>
      </w:pPr>
      <w:r w:rsidRPr="00F72D57">
        <w:rPr>
          <w:b/>
          <w:bCs/>
          <w:lang w:val="es-US"/>
        </w:rPr>
        <w:t>La leçon en un verset :</w:t>
      </w:r>
      <w:r w:rsidRPr="00F72D57">
        <w:rPr>
          <w:lang w:val="es-US"/>
        </w:rPr>
        <w:t xml:space="preserve"> Comme il parlait encore, une nuée lumineuse les couvrit. Et voici, une voix fit entendre de la nuée ces paroles : celui-ci est mon Fils bien-aimé, en qui j’ai mis toute mon affection : écoutez-le ! (</w:t>
      </w:r>
      <w:hyperlink r:id="rId513">
        <w:r w:rsidRPr="00F72D57">
          <w:rPr>
            <w:rStyle w:val="Hyperlink"/>
            <w:lang w:val="es-US"/>
          </w:rPr>
          <w:t>Matthieu 17 : 5</w:t>
        </w:r>
      </w:hyperlink>
      <w:r w:rsidRPr="00F72D57">
        <w:rPr>
          <w:lang w:val="es-US"/>
        </w:rPr>
        <w:t>)</w:t>
      </w:r>
    </w:p>
    <w:p w14:paraId="65475D60" w14:textId="77777777" w:rsidR="003C1695" w:rsidRPr="00F72D57" w:rsidRDefault="003C1695" w:rsidP="003C1695">
      <w:pPr>
        <w:pStyle w:val="Heading2"/>
        <w:rPr>
          <w:lang w:val="es-US"/>
        </w:rPr>
      </w:pPr>
      <w:r w:rsidRPr="00F72D57">
        <w:rPr>
          <w:lang w:val="es-US"/>
        </w:rPr>
        <w:t>Le résumé du texte</w:t>
      </w:r>
    </w:p>
    <w:p w14:paraId="7DD61825" w14:textId="77777777" w:rsidR="003C1695" w:rsidRDefault="003C1695" w:rsidP="003C1695">
      <w:pPr>
        <w:pStyle w:val="FirstParagraph"/>
        <w:rPr>
          <w:lang w:val="es-US"/>
        </w:rPr>
      </w:pPr>
      <w:r w:rsidRPr="00F72D57">
        <w:rPr>
          <w:lang w:val="es-US"/>
        </w:rPr>
        <w:t>Un jour, Jésus a emmené trois de ses disciples Jacques et Jean, les fils de Zébédée, et Pierre avec lui au sommet d’une montagne. En ce lieu, Jésus a connu une transfiguration. La transfiguration se produit lorsque quelqu’un change d’apparence. Lorsque Pierre, Jacques et Jean ont regardé Jésus, ils ont remarqué que son visage brillait comme le soleil et ses vêtements étaient blancs comme la lumière. Ces disciples ont alors entendu Dieu déclaré : « Celui-ci est mon Fils bien-aimé, en qui j’ai mis toute mon affection : écoutez-le ! » Terrifiés, Pierre, Jacques et Jean sont tombés la face contre terre. Jésus s’est approché de ces trois hommes et les a touchés. Il leur a demandé de se lever et de ne pas avoir peur. Pierre, Jacques et Jean ont vu Jésus comme personne d’autre ne l’avait vu auparavant. Jésus semblait avoir été au Ciel. Lorsque Jésus et les disciples sont descendus de la montagne, Jésus les a invités à ne révéler ce qu’ils avaient vu à personne.</w:t>
      </w:r>
    </w:p>
    <w:p w14:paraId="5FE2EB19" w14:textId="1F621119" w:rsidR="00B27216" w:rsidRPr="00B27216" w:rsidRDefault="00B27216" w:rsidP="00B27216">
      <w:pPr>
        <w:pStyle w:val="BodyText"/>
        <w:rPr>
          <w:lang w:val="es-US"/>
        </w:rPr>
      </w:pPr>
      <w:r>
        <w:rPr>
          <w:noProof/>
          <w:lang w:bidi="bn-BD"/>
        </w:rPr>
        <w:lastRenderedPageBreak/>
        <w:drawing>
          <wp:inline distT="0" distB="0" distL="0" distR="0" wp14:anchorId="1036BEF5" wp14:editId="0976C53E">
            <wp:extent cx="1849681" cy="2489493"/>
            <wp:effectExtent l="0" t="0" r="0" b="6350"/>
            <wp:docPr id="235" name="Picture 235" descr="A group of men pray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235" descr="A group of men praying&#10;&#10;AI-generated content may be incorrect."/>
                    <pic:cNvPicPr/>
                  </pic:nvPicPr>
                  <pic:blipFill>
                    <a:blip r:embed="rId514" cstate="print">
                      <a:extLst>
                        <a:ext uri="{28A0092B-C50C-407E-A947-70E740481C1C}">
                          <a14:useLocalDpi xmlns:a14="http://schemas.microsoft.com/office/drawing/2010/main" val="0"/>
                        </a:ext>
                      </a:extLst>
                    </a:blip>
                    <a:stretch>
                      <a:fillRect/>
                    </a:stretch>
                  </pic:blipFill>
                  <pic:spPr>
                    <a:xfrm>
                      <a:off x="0" y="0"/>
                      <a:ext cx="1869195" cy="2515757"/>
                    </a:xfrm>
                    <a:prstGeom prst="rect">
                      <a:avLst/>
                    </a:prstGeom>
                  </pic:spPr>
                </pic:pic>
              </a:graphicData>
            </a:graphic>
          </wp:inline>
        </w:drawing>
      </w:r>
    </w:p>
    <w:p w14:paraId="19692F57" w14:textId="77777777" w:rsidR="003C1695" w:rsidRDefault="003C1695" w:rsidP="003C1695">
      <w:pPr>
        <w:pStyle w:val="Heading2"/>
      </w:pPr>
      <w:r>
        <w:t>L’enseignement basé sur l’image</w:t>
      </w:r>
    </w:p>
    <w:p w14:paraId="7349E5A8" w14:textId="77777777" w:rsidR="003C1695" w:rsidRPr="00F72D57" w:rsidRDefault="003C1695" w:rsidP="005E5B70">
      <w:pPr>
        <w:pStyle w:val="Compact"/>
        <w:numPr>
          <w:ilvl w:val="0"/>
          <w:numId w:val="71"/>
        </w:numPr>
        <w:rPr>
          <w:lang w:val="es-US"/>
        </w:rPr>
      </w:pPr>
      <w:r w:rsidRPr="00F72D57">
        <w:rPr>
          <w:b/>
          <w:bCs/>
          <w:lang w:val="es-US"/>
        </w:rPr>
        <w:t>Pierre, Jacques et Jean</w:t>
      </w:r>
      <w:r w:rsidRPr="00F72D57">
        <w:rPr>
          <w:lang w:val="es-US"/>
        </w:rPr>
        <w:t xml:space="preserve"> Un jour, Jésus a emmené trois de ses disciples (Pierre, Jacques et Jean) sur une haute montagne.</w:t>
      </w:r>
    </w:p>
    <w:p w14:paraId="74FC620D" w14:textId="77777777" w:rsidR="003C1695" w:rsidRDefault="003C1695" w:rsidP="005E5B70">
      <w:pPr>
        <w:pStyle w:val="Compact"/>
        <w:numPr>
          <w:ilvl w:val="0"/>
          <w:numId w:val="71"/>
        </w:numPr>
      </w:pPr>
      <w:r w:rsidRPr="00F72D57">
        <w:rPr>
          <w:b/>
          <w:bCs/>
          <w:lang w:val="es-US"/>
        </w:rPr>
        <w:t>Transfiguré</w:t>
      </w:r>
      <w:r w:rsidRPr="00F72D57">
        <w:rPr>
          <w:lang w:val="es-US"/>
        </w:rPr>
        <w:t xml:space="preserve">. Sur la montagne, Jésus s’est transfiguré, c’est-à-dire qu’il a pris une apparence glorifiée. Comme le visage de Moïse lorsqu’il est descendu de sa rencontre avec Dieu au mont Sinaï, le visage de Jésus brillait, reflétant la gloire de Dieu. Ses vêtements brillaient également de mille feux. Deux personnages de l’Ancien Testament, Moïse et Élie, sont apparus et ont parlé avec Jésus. Ils parlaient avec Jésus de Sa souffrance, de sa mort et de sa résurrection à venir. Alors la voix de Dieu a retenti du ciel en ces termes : « Celui-ci est mon Fils bien-aimé, en qui j’ai mis toute mon affection : écoutez-le ! » Les disciples étaient terrifiés, mais Jésus leur a demandé de ne pas avoir peur. </w:t>
      </w:r>
      <w:r>
        <w:t>Puis, ils sont descendus de la montagne.</w:t>
      </w:r>
    </w:p>
    <w:p w14:paraId="114A8F07" w14:textId="77777777" w:rsidR="003C1695" w:rsidRDefault="003C1695" w:rsidP="003C1695">
      <w:pPr>
        <w:pStyle w:val="Heading2"/>
      </w:pPr>
      <w:r>
        <w:t>Le contexte du passage</w:t>
      </w:r>
    </w:p>
    <w:p w14:paraId="745DAE38" w14:textId="77777777" w:rsidR="003C1695" w:rsidRPr="00F72D57" w:rsidRDefault="003C1695" w:rsidP="003C1695">
      <w:pPr>
        <w:pStyle w:val="FirstParagraph"/>
        <w:rPr>
          <w:lang w:val="es-US"/>
        </w:rPr>
      </w:pPr>
      <w:r w:rsidRPr="00F72D57">
        <w:rPr>
          <w:lang w:val="es-US"/>
        </w:rPr>
        <w:t xml:space="preserve">Les Évangiles font uniquement mention de quelques instances où Dieu parle depuis le ciel. Il parle lors du baptême de Jésus, une fois juste avant sa mort, et ici lors de sa transfiguration. Il existe de nombreuses similitudes entre cet événement et la descente de Moïse du mont Sinaï, en </w:t>
      </w:r>
      <w:hyperlink r:id="rId515">
        <w:r w:rsidRPr="00F72D57">
          <w:rPr>
            <w:rStyle w:val="Hyperlink"/>
            <w:lang w:val="es-US"/>
          </w:rPr>
          <w:t>Exode 24</w:t>
        </w:r>
      </w:hyperlink>
      <w:r w:rsidRPr="00F72D57">
        <w:rPr>
          <w:lang w:val="es-US"/>
        </w:rPr>
        <w:t xml:space="preserve"> (une haute montagne, un visage brillant, des tentes, une nuée, une voix venant de la nuée, la peur du peuple).</w:t>
      </w:r>
    </w:p>
    <w:p w14:paraId="48F1A0C4" w14:textId="77777777" w:rsidR="003C1695" w:rsidRDefault="003C1695" w:rsidP="003C1695">
      <w:pPr>
        <w:pStyle w:val="BodyText"/>
      </w:pPr>
      <w:r w:rsidRPr="00F72D57">
        <w:rPr>
          <w:lang w:val="es-US"/>
        </w:rPr>
        <w:t xml:space="preserve">Jésus est maintenant en route pour Jérusalem où il sait que la crucifixion l’attend. De ce fait, Jésus a enseigné à Ses disciples que la crucifixion émane de la volonté de Dieu, tout comme la résurrection. </w:t>
      </w:r>
      <w:r>
        <w:t>Moïse et Élie pourraient apparaitre pour donner à Jésus la force et l’encourager sur cette voie douloureuse.</w:t>
      </w:r>
    </w:p>
    <w:p w14:paraId="78B153F2" w14:textId="77777777" w:rsidR="003C1695" w:rsidRPr="00F72D57" w:rsidRDefault="003C1695" w:rsidP="003C1695">
      <w:pPr>
        <w:pStyle w:val="BodyText"/>
        <w:rPr>
          <w:lang w:val="es-US"/>
        </w:rPr>
      </w:pPr>
      <w:r w:rsidRPr="00F72D57">
        <w:rPr>
          <w:lang w:val="es-US"/>
        </w:rPr>
        <w:t xml:space="preserve">Les chefs religieux de l’époque de Jésus n’avaient pas compris que le Messie serait appelé à la souffrance. Au contraire, ils imaginaient un Messie militaire qui les libérerait de la domination de Rome. Cette transfiguration a joué un rôle important pour les disciples après la résurrection de Jésus : elle les a aidés à établir le lien entre Jésus et l’Ancien Testament. L’une des raisons pour lesquelles les chefs religieux de l’époque de Jésus ne comprenaient pas que le Messie serait appelé à la souffrance était qu’ils ne saisissaient pas </w:t>
      </w:r>
      <w:r w:rsidRPr="00F72D57">
        <w:rPr>
          <w:lang w:val="es-US"/>
        </w:rPr>
        <w:lastRenderedPageBreak/>
        <w:t>que les passages sur le Serviteur habitué à la souffrance s’appliquaient au Messie. Cet événement était très important pour aider les disciples à parvenir à la connaissance selon laquelle même s’ils devaient changer leur idée du type de Messie que Dieu envoyait, Jésus avait un lien important avec Moïse et Élie, deux des grandes figures de l’histoire de l’Ancien Testament.</w:t>
      </w:r>
    </w:p>
    <w:p w14:paraId="45EE5576" w14:textId="77777777" w:rsidR="003C1695" w:rsidRPr="00F72D57" w:rsidRDefault="003C1695" w:rsidP="003C1695">
      <w:pPr>
        <w:pStyle w:val="BodyText"/>
        <w:rPr>
          <w:lang w:val="es-US"/>
        </w:rPr>
      </w:pPr>
      <w:r w:rsidRPr="00F72D57">
        <w:rPr>
          <w:lang w:val="es-US"/>
        </w:rPr>
        <w:t>Comme d’habitude, Jésus a interdit aux disciples de partager ce dont ils avaient été témoins avant sa résurrection. Cet événement était sans doute très déroutant pour les disciples, et Jésus sait qu’ils n’étaient pas en mesure d’en saisir le sens avant sa résurrection.</w:t>
      </w:r>
    </w:p>
    <w:p w14:paraId="63517518" w14:textId="77777777" w:rsidR="003C1695" w:rsidRPr="00F72D57" w:rsidRDefault="003C1695" w:rsidP="003C1695">
      <w:pPr>
        <w:pStyle w:val="BodyText"/>
        <w:rPr>
          <w:lang w:val="es-US"/>
        </w:rPr>
      </w:pPr>
      <w:r w:rsidRPr="00F72D57">
        <w:rPr>
          <w:b/>
          <w:bCs/>
          <w:lang w:val="es-US"/>
        </w:rPr>
        <w:t>Le deuxième texte :</w:t>
      </w:r>
      <w:r w:rsidRPr="00F72D57">
        <w:rPr>
          <w:lang w:val="es-US"/>
        </w:rPr>
        <w:t xml:space="preserve"> Les passages comme celui-ci, en </w:t>
      </w:r>
      <w:hyperlink r:id="rId516">
        <w:r w:rsidRPr="00F72D57">
          <w:rPr>
            <w:rStyle w:val="Hyperlink"/>
            <w:lang w:val="es-US"/>
          </w:rPr>
          <w:t>Ésaïe 52</w:t>
        </w:r>
      </w:hyperlink>
      <w:r w:rsidRPr="00F72D57">
        <w:rPr>
          <w:lang w:val="es-US"/>
        </w:rPr>
        <w:t>, ont aidé les disciples à comprendre que Dieu avait toujours prédit que le Messie serait appelé à la souffrance. Le fait que les chefs religieux de l’époque de Jésus n’aient pas lu ces passages comme se référant au Messie ne signifie pas qu’ils ne s’y référaient pas. C’est pourquoi les disciples qui ont reçu les enseignements des chefs religieux avaient constamment de la peine à appréhender les enseignements de Jésus sur Sa souffrance et sa mort futures. En réalité, ils ne rejetaient pas ce passage d’Ésaïe, le fait est que personne ne leur a appris que ce texte s’appliquait au Messie. Après la résurrection de Jésus, Dieu a ouvert l’esprit des disciples pour qu’ils saisissent les prophéties de l’Ancien Testament concernant le Messie. Ces disciples ont alors compris par quel moyen Jésus a accompli ces prophéties.</w:t>
      </w:r>
    </w:p>
    <w:p w14:paraId="470602C5" w14:textId="77777777" w:rsidR="003C1695" w:rsidRDefault="00000000" w:rsidP="003C1695">
      <w:r>
        <w:pict w14:anchorId="31D75668">
          <v:rect id="_x0000_i1152" style="width:0;height:1.5pt" o:hralign="center" o:hrstd="t" o:hr="t"/>
        </w:pict>
      </w:r>
    </w:p>
    <w:p w14:paraId="4CA50C5E" w14:textId="77777777" w:rsidR="003C1695" w:rsidRDefault="003C1695" w:rsidP="003C1695">
      <w:pPr>
        <w:pStyle w:val="Heading2"/>
      </w:pPr>
      <w:r>
        <w:t>L’étude biblique</w:t>
      </w:r>
    </w:p>
    <w:p w14:paraId="72D852F4" w14:textId="77777777" w:rsidR="003C1695" w:rsidRDefault="003C1695" w:rsidP="003C1695">
      <w:pPr>
        <w:pStyle w:val="Heading3"/>
      </w:pPr>
      <w:r>
        <w:t>Priez</w:t>
      </w:r>
    </w:p>
    <w:p w14:paraId="6FF34E8D" w14:textId="77777777" w:rsidR="003C1695" w:rsidRPr="00F72D57" w:rsidRDefault="003C1695" w:rsidP="003C1695">
      <w:pPr>
        <w:pStyle w:val="Compact"/>
        <w:numPr>
          <w:ilvl w:val="0"/>
          <w:numId w:val="2"/>
        </w:numPr>
        <w:rPr>
          <w:lang w:val="es-US"/>
        </w:rPr>
      </w:pPr>
      <w:r w:rsidRPr="00F72D57">
        <w:rPr>
          <w:lang w:val="es-US"/>
        </w:rPr>
        <w:t>Demandez des sujets de prière et de louange.</w:t>
      </w:r>
    </w:p>
    <w:p w14:paraId="6419776C" w14:textId="77777777" w:rsidR="003C1695" w:rsidRDefault="003C1695" w:rsidP="003C1695">
      <w:pPr>
        <w:pStyle w:val="Compact"/>
        <w:numPr>
          <w:ilvl w:val="0"/>
          <w:numId w:val="2"/>
        </w:numPr>
      </w:pPr>
      <w:r>
        <w:t>Remerciez Dieu pour la louange d’ensemble.</w:t>
      </w:r>
    </w:p>
    <w:p w14:paraId="40076258" w14:textId="77777777" w:rsidR="003C1695" w:rsidRPr="00F72D57" w:rsidRDefault="003C1695" w:rsidP="003C1695">
      <w:pPr>
        <w:pStyle w:val="Compact"/>
        <w:numPr>
          <w:ilvl w:val="0"/>
          <w:numId w:val="2"/>
        </w:numPr>
        <w:rPr>
          <w:lang w:val="es-US"/>
        </w:rPr>
      </w:pPr>
      <w:r w:rsidRPr="00F72D57">
        <w:rPr>
          <w:lang w:val="es-US"/>
        </w:rPr>
        <w:t>Priez pour les requêtes de prière.</w:t>
      </w:r>
    </w:p>
    <w:p w14:paraId="7654AA53" w14:textId="77777777" w:rsidR="003C1695" w:rsidRPr="00F72D57" w:rsidRDefault="003C1695" w:rsidP="003C1695">
      <w:pPr>
        <w:pStyle w:val="Compact"/>
        <w:numPr>
          <w:ilvl w:val="0"/>
          <w:numId w:val="2"/>
        </w:numPr>
        <w:rPr>
          <w:lang w:val="es-US"/>
        </w:rPr>
      </w:pPr>
      <w:r w:rsidRPr="00F72D57">
        <w:rPr>
          <w:lang w:val="es-US"/>
        </w:rPr>
        <w:t>Demandez au Saint-Esprit d’ouvrir vos cœurs et vos esprits pour recevoir avec joie ce que Dieu désire vous transmettre aujourd’hui.</w:t>
      </w:r>
    </w:p>
    <w:p w14:paraId="2917229F" w14:textId="77777777" w:rsidR="003C1695" w:rsidRDefault="003C1695" w:rsidP="003C1695">
      <w:pPr>
        <w:pStyle w:val="Heading3"/>
      </w:pPr>
      <w:r>
        <w:t>Écoutez</w:t>
      </w:r>
    </w:p>
    <w:p w14:paraId="7797F9F6" w14:textId="77777777" w:rsidR="003C1695" w:rsidRPr="00F72D57" w:rsidRDefault="003C1695" w:rsidP="003C1695">
      <w:pPr>
        <w:pStyle w:val="Compact"/>
        <w:numPr>
          <w:ilvl w:val="0"/>
          <w:numId w:val="2"/>
        </w:numPr>
        <w:rPr>
          <w:lang w:val="es-US"/>
        </w:rPr>
      </w:pPr>
      <w:r w:rsidRPr="00F72D57">
        <w:rPr>
          <w:lang w:val="es-US"/>
        </w:rPr>
        <w:t>Lisez les deux textes de la leçon biblique.</w:t>
      </w:r>
    </w:p>
    <w:p w14:paraId="1C5D4828" w14:textId="77777777" w:rsidR="003C1695" w:rsidRPr="00F72D57" w:rsidRDefault="003C1695" w:rsidP="003C1695">
      <w:pPr>
        <w:pStyle w:val="Compact"/>
        <w:numPr>
          <w:ilvl w:val="0"/>
          <w:numId w:val="2"/>
        </w:numPr>
        <w:rPr>
          <w:lang w:val="es-US"/>
        </w:rPr>
      </w:pPr>
      <w:r w:rsidRPr="00F72D57">
        <w:rPr>
          <w:lang w:val="es-US"/>
        </w:rPr>
        <w:t>Résumez le « contexte du passage » ci-dessus pour la classe.</w:t>
      </w:r>
    </w:p>
    <w:p w14:paraId="41A5EEB0" w14:textId="77777777" w:rsidR="003C1695" w:rsidRPr="00F72D57" w:rsidRDefault="003C1695" w:rsidP="003C1695">
      <w:pPr>
        <w:pStyle w:val="Compact"/>
        <w:numPr>
          <w:ilvl w:val="0"/>
          <w:numId w:val="2"/>
        </w:numPr>
        <w:rPr>
          <w:lang w:val="es-US"/>
        </w:rPr>
      </w:pPr>
      <w:r w:rsidRPr="00F72D57">
        <w:rPr>
          <w:lang w:val="es-US"/>
        </w:rPr>
        <w:t>Lisez à nouveau les deux textes de la leçon biblique.</w:t>
      </w:r>
    </w:p>
    <w:p w14:paraId="15C2ACB5" w14:textId="77777777" w:rsidR="003C1695" w:rsidRPr="00F72D57" w:rsidRDefault="003C1695" w:rsidP="003C1695">
      <w:pPr>
        <w:pStyle w:val="Compact"/>
        <w:numPr>
          <w:ilvl w:val="0"/>
          <w:numId w:val="2"/>
        </w:numPr>
        <w:rPr>
          <w:lang w:val="es-US"/>
        </w:rPr>
      </w:pPr>
      <w:r w:rsidRPr="00F72D57">
        <w:rPr>
          <w:lang w:val="es-US"/>
        </w:rPr>
        <w:t>Demandez à quelqu’un de préciser à nouveau le texte biblique principal.</w:t>
      </w:r>
    </w:p>
    <w:p w14:paraId="68685C44" w14:textId="77777777" w:rsidR="003C1695" w:rsidRDefault="003C1695" w:rsidP="003C1695">
      <w:pPr>
        <w:pStyle w:val="Heading3"/>
      </w:pPr>
      <w:r>
        <w:t>Partagez</w:t>
      </w:r>
    </w:p>
    <w:p w14:paraId="06A8859B" w14:textId="77777777" w:rsidR="003C1695" w:rsidRPr="00F72D57" w:rsidRDefault="003C1695" w:rsidP="003C1695">
      <w:pPr>
        <w:pStyle w:val="Compact"/>
        <w:numPr>
          <w:ilvl w:val="0"/>
          <w:numId w:val="2"/>
        </w:numPr>
        <w:rPr>
          <w:lang w:val="es-US"/>
        </w:rPr>
      </w:pPr>
      <w:r>
        <w:rPr>
          <w:b/>
          <w:bCs/>
        </w:rPr>
        <w:t>La tête : Quel message ce texte véhicule-t-il ?</w:t>
      </w:r>
      <w:r>
        <w:t xml:space="preserve"> Si vous cherchez la mauvaise personne, vous ne trouverez probablement jamais la bonne personne. </w:t>
      </w:r>
      <w:r w:rsidRPr="00F72D57">
        <w:rPr>
          <w:lang w:val="es-US"/>
        </w:rPr>
        <w:t xml:space="preserve">Parce que les chefs religieux de l’époque de Jésus cherchaient le mauvais type de Messie, ils n’ont jamais reconnu que le bon type de Messie se trouvait juste devant eux. Cette histoire pourrait être drôle si elle n’était pas si tragique. Les chefs religieux étaient très convaincus du caractère correct de leur interprétation du Messie de l’Ancien Testament au point où même les enseignements puissants et les miracles </w:t>
      </w:r>
      <w:r w:rsidRPr="00F72D57">
        <w:rPr>
          <w:lang w:val="es-US"/>
        </w:rPr>
        <w:lastRenderedPageBreak/>
        <w:t>fantastiques de Jésus n’ont pas réussi à les pousser vers un changement d’idées. Cependant, les chefs religieux n’étaient pas les seuls, jusqu’à la mort de Jésus, ses propres disciples étaient convaincus qu’il allait renverser les pouvoirs religieux et politiques de Jérusalem. Si Pierre, Jacques et Jean n’ont pas compris la signification de la transfiguration à l’époque, ils ont pu constater, après la résurrection de Jésus, que tous les enseignements, les miracles et le ministère de Jésus s’inscrivaient parfaitement en ligne des enseignements de l’Ancien Testament concernant le Messie. Ils comprendraient que la mission du Messie n’était pas seulement de libérer Israël de l’esclavage de Rome, mais de libérer tous les hommes et toutes les femmes de l’esclavage du péché.</w:t>
      </w:r>
    </w:p>
    <w:p w14:paraId="0A1A4A2D" w14:textId="77777777" w:rsidR="003C1695" w:rsidRPr="00F72D57" w:rsidRDefault="003C1695" w:rsidP="003C1695">
      <w:pPr>
        <w:pStyle w:val="Compact"/>
        <w:numPr>
          <w:ilvl w:val="1"/>
          <w:numId w:val="2"/>
        </w:numPr>
        <w:rPr>
          <w:lang w:val="es-US"/>
        </w:rPr>
      </w:pPr>
      <w:r w:rsidRPr="00F72D57">
        <w:rPr>
          <w:lang w:val="es-US"/>
        </w:rPr>
        <w:t>Quelles sont les conceptions erronées que vous aviez sur Dieu et qui ont changé lorsque vous avez compris que Jésus était le Messie ?</w:t>
      </w:r>
    </w:p>
    <w:p w14:paraId="2D9C6309" w14:textId="77777777" w:rsidR="003C1695" w:rsidRPr="00F72D57" w:rsidRDefault="003C1695" w:rsidP="003C1695">
      <w:pPr>
        <w:pStyle w:val="Compact"/>
        <w:numPr>
          <w:ilvl w:val="1"/>
          <w:numId w:val="2"/>
        </w:numPr>
        <w:rPr>
          <w:lang w:val="es-US"/>
        </w:rPr>
      </w:pPr>
      <w:r w:rsidRPr="00F72D57">
        <w:rPr>
          <w:lang w:val="es-US"/>
        </w:rPr>
        <w:t>D’après vous, pourquoi Jésus a-t-il demandé à Pierre, à Jacques et à Jean de ne révéler à personne ce dont ils avaient été témoins avant la résurrection de Jésus ?</w:t>
      </w:r>
    </w:p>
    <w:p w14:paraId="63901D12" w14:textId="77777777" w:rsidR="003C1695" w:rsidRPr="00F72D57" w:rsidRDefault="003C1695" w:rsidP="003C1695">
      <w:pPr>
        <w:pStyle w:val="Compact"/>
        <w:numPr>
          <w:ilvl w:val="0"/>
          <w:numId w:val="2"/>
        </w:numPr>
        <w:rPr>
          <w:lang w:val="es-US"/>
        </w:rPr>
      </w:pPr>
      <w:r w:rsidRPr="00F72D57">
        <w:rPr>
          <w:b/>
          <w:bCs/>
          <w:lang w:val="es-US"/>
        </w:rPr>
        <w:t>Le cœur : Selon le texte, qui devons-nous être ?</w:t>
      </w:r>
      <w:r w:rsidRPr="00F72D57">
        <w:rPr>
          <w:lang w:val="es-US"/>
        </w:rPr>
        <w:t xml:space="preserve"> Il peut être frustrant que Jésus ne réponde pas à vos prières si vous lui demandez de vous révéler à quoi ressemblera l’avenir. Nous pensons parfois, à tort, que si nous savions comment Dieu va résoudre les problèmes et les défis auxquels nous sommes confrontés, la vie serait plus facile. Seulement, tel n’est pas le cas. Au contraire, Jésus nous révèle exactement ce que nous devons savoir, exactement au moment où nous avons besoin de le savoir. Par conséquent, nous devons rester attentifs et ouverts au message que Jésus nous adresse, afin de ne pas manquer ces messages importants de Jésus.</w:t>
      </w:r>
    </w:p>
    <w:p w14:paraId="2AB81C59" w14:textId="77777777" w:rsidR="003C1695" w:rsidRPr="00F72D57" w:rsidRDefault="003C1695" w:rsidP="003C1695">
      <w:pPr>
        <w:pStyle w:val="Compact"/>
        <w:numPr>
          <w:ilvl w:val="1"/>
          <w:numId w:val="2"/>
        </w:numPr>
        <w:rPr>
          <w:lang w:val="es-US"/>
        </w:rPr>
      </w:pPr>
      <w:r w:rsidRPr="00F72D57">
        <w:rPr>
          <w:lang w:val="es-US"/>
        </w:rPr>
        <w:t>À votre avis, qu’est-ce qui a traversé l’esprit de Pierre pendant qu’il descendait de la montagne avec Jésus, Jacques et Jean ?</w:t>
      </w:r>
    </w:p>
    <w:p w14:paraId="74244FE1" w14:textId="77777777" w:rsidR="003C1695" w:rsidRPr="00F72D57" w:rsidRDefault="003C1695" w:rsidP="003C1695">
      <w:pPr>
        <w:pStyle w:val="Compact"/>
        <w:numPr>
          <w:ilvl w:val="1"/>
          <w:numId w:val="2"/>
        </w:numPr>
        <w:rPr>
          <w:lang w:val="es-US"/>
        </w:rPr>
      </w:pPr>
      <w:r w:rsidRPr="00F72D57">
        <w:rPr>
          <w:lang w:val="es-US"/>
        </w:rPr>
        <w:t>Vous est-il arrivé, comme les chefs religieux de l’époque de Jésus, d’avoir une vision trop étroite concernant Jésus ?</w:t>
      </w:r>
    </w:p>
    <w:p w14:paraId="30196ADE" w14:textId="77777777" w:rsidR="003C1695" w:rsidRPr="00F72D57" w:rsidRDefault="003C1695" w:rsidP="003C1695">
      <w:pPr>
        <w:pStyle w:val="Compact"/>
        <w:numPr>
          <w:ilvl w:val="0"/>
          <w:numId w:val="2"/>
        </w:numPr>
        <w:rPr>
          <w:lang w:val="es-US"/>
        </w:rPr>
      </w:pPr>
      <w:r w:rsidRPr="00F72D57">
        <w:rPr>
          <w:b/>
          <w:bCs/>
          <w:lang w:val="es-US"/>
        </w:rPr>
        <w:t>Les mains : De quelle manière pouvons-nous mettre en pratique la Parole de Dieu ?</w:t>
      </w:r>
      <w:r w:rsidRPr="00F72D57">
        <w:rPr>
          <w:lang w:val="es-US"/>
        </w:rPr>
        <w:t xml:space="preserve"> Les disciples ont attendu la résurrection de Jésus pour raconter la transfiguration et comprendre sa signification. </w:t>
      </w:r>
      <w:r>
        <w:t xml:space="preserve">Parfois, nous devons simplement nous asseoir et attendre que Dieu nous envoie son message avant de pouvoir agir. </w:t>
      </w:r>
      <w:r w:rsidRPr="00F72D57">
        <w:rPr>
          <w:lang w:val="es-US"/>
        </w:rPr>
        <w:t>À ce moment précis, la patience est une vertu très importante. La patience ne consiste pas à s’asseoir de manière oisive, elle consiste à attendre activement que Dieu vous indique la prochaine étape à franchir.</w:t>
      </w:r>
    </w:p>
    <w:p w14:paraId="5A259180" w14:textId="77777777" w:rsidR="003C1695" w:rsidRDefault="003C1695" w:rsidP="003C1695">
      <w:pPr>
        <w:pStyle w:val="Compact"/>
        <w:numPr>
          <w:ilvl w:val="1"/>
          <w:numId w:val="2"/>
        </w:numPr>
      </w:pPr>
      <w:r>
        <w:t>Pourquoi les hommes luttent-ils pour être patients ?</w:t>
      </w:r>
    </w:p>
    <w:p w14:paraId="6E4BC6F2" w14:textId="77777777" w:rsidR="003C1695" w:rsidRDefault="003C1695" w:rsidP="003C1695">
      <w:pPr>
        <w:pStyle w:val="Compact"/>
        <w:numPr>
          <w:ilvl w:val="1"/>
          <w:numId w:val="2"/>
        </w:numPr>
      </w:pPr>
      <w:r>
        <w:t>Que se passe-t-il lorsqu’un chrétien n’est pas patient, mais a l’impression qu’il doit agir à l’immédiat ?</w:t>
      </w:r>
    </w:p>
    <w:p w14:paraId="6C1C1DE2" w14:textId="77777777" w:rsidR="003C1695" w:rsidRDefault="003C1695" w:rsidP="003C1695">
      <w:pPr>
        <w:pStyle w:val="Heading3"/>
      </w:pPr>
      <w:r>
        <w:t>Mettez en pratique</w:t>
      </w:r>
    </w:p>
    <w:p w14:paraId="0DB35D91" w14:textId="77777777" w:rsidR="003C1695" w:rsidRPr="00F72D57" w:rsidRDefault="003C1695" w:rsidP="003C1695">
      <w:pPr>
        <w:pStyle w:val="Compact"/>
        <w:numPr>
          <w:ilvl w:val="0"/>
          <w:numId w:val="2"/>
        </w:numPr>
        <w:rPr>
          <w:lang w:val="es-US"/>
        </w:rPr>
      </w:pPr>
      <w:r w:rsidRPr="00F72D57">
        <w:rPr>
          <w:lang w:val="es-US"/>
        </w:rPr>
        <w:t>Demandez à quelqu’un de préciser à nouveau le texte principal de la leçon biblique.</w:t>
      </w:r>
    </w:p>
    <w:p w14:paraId="35193DE5" w14:textId="77777777" w:rsidR="003C1695" w:rsidRPr="00F72D57" w:rsidRDefault="003C1695" w:rsidP="003C1695">
      <w:pPr>
        <w:pStyle w:val="Compact"/>
        <w:numPr>
          <w:ilvl w:val="0"/>
          <w:numId w:val="2"/>
        </w:numPr>
        <w:rPr>
          <w:lang w:val="es-US"/>
        </w:rPr>
      </w:pPr>
      <w:r w:rsidRPr="00F72D57">
        <w:rPr>
          <w:lang w:val="es-US"/>
        </w:rPr>
        <w:t>Demandez aux membres du groupe d’exprimer ce qu’ils pensent de la façon dont Dieu veut qu’ils réagissent à la leçon d’aujourd’hui.</w:t>
      </w:r>
    </w:p>
    <w:p w14:paraId="24685934" w14:textId="77777777" w:rsidR="003C1695" w:rsidRPr="00F72D57" w:rsidRDefault="003C1695" w:rsidP="003C1695">
      <w:pPr>
        <w:pStyle w:val="Compact"/>
        <w:numPr>
          <w:ilvl w:val="0"/>
          <w:numId w:val="2"/>
        </w:numPr>
        <w:rPr>
          <w:lang w:val="es-US"/>
        </w:rPr>
      </w:pPr>
      <w:r w:rsidRPr="00F72D57">
        <w:rPr>
          <w:lang w:val="es-US"/>
        </w:rPr>
        <w:t>Passez du temps en prière pour votre communauté, les uns pour les autres, afin d’obtenir la sagesse nécessaire pour mettre en pratique la leçon d’aujourd’hui.</w:t>
      </w:r>
    </w:p>
    <w:p w14:paraId="5232DFA7" w14:textId="77777777" w:rsidR="003C1695" w:rsidRPr="00F72D57" w:rsidRDefault="003C1695" w:rsidP="003C1695">
      <w:pPr>
        <w:pStyle w:val="Compact"/>
        <w:numPr>
          <w:ilvl w:val="0"/>
          <w:numId w:val="2"/>
        </w:numPr>
        <w:rPr>
          <w:lang w:val="es-US"/>
        </w:rPr>
      </w:pPr>
      <w:r w:rsidRPr="00F72D57">
        <w:rPr>
          <w:lang w:val="es-US"/>
        </w:rPr>
        <w:lastRenderedPageBreak/>
        <w:t>Clôturez en demandant au groupe de prier ensemble le « Notre Père ».</w:t>
      </w:r>
    </w:p>
    <w:p w14:paraId="04BAF99D" w14:textId="230BBAA4" w:rsidR="005E5B70" w:rsidRDefault="00000000" w:rsidP="003C1695">
      <w:r>
        <w:pict w14:anchorId="2D1AA993">
          <v:rect id="_x0000_i1153" style="width:0;height:1.5pt" o:hralign="center" o:hrstd="t" o:hr="t"/>
        </w:pict>
      </w:r>
    </w:p>
    <w:p w14:paraId="1403FC0C" w14:textId="77777777" w:rsidR="005E5B70" w:rsidRDefault="005E5B70">
      <w:r>
        <w:br w:type="page"/>
      </w:r>
    </w:p>
    <w:p w14:paraId="04A758F1" w14:textId="77777777" w:rsidR="003C1695" w:rsidRDefault="003C1695" w:rsidP="003C1695"/>
    <w:p w14:paraId="1406BDC0" w14:textId="77777777" w:rsidR="003C1695" w:rsidRPr="00F72D57" w:rsidRDefault="003C1695" w:rsidP="003C1695">
      <w:pPr>
        <w:pStyle w:val="FirstParagraph"/>
        <w:rPr>
          <w:lang w:val="es-US"/>
        </w:rPr>
      </w:pPr>
      <w:r w:rsidRPr="00F72D57">
        <w:rPr>
          <w:b/>
          <w:bCs/>
          <w:lang w:val="es-US"/>
        </w:rPr>
        <w:t>Le titre de la leçon :</w:t>
      </w:r>
      <w:r w:rsidRPr="00F72D57">
        <w:rPr>
          <w:lang w:val="es-US"/>
        </w:rPr>
        <w:t xml:space="preserve"> 73 Le fils prodigue perdu et retrouvé</w:t>
      </w:r>
    </w:p>
    <w:p w14:paraId="61AA2DB0" w14:textId="77777777" w:rsidR="003C1695" w:rsidRPr="00F72D57" w:rsidRDefault="003C1695" w:rsidP="003C1695">
      <w:pPr>
        <w:pStyle w:val="BodyText"/>
        <w:rPr>
          <w:lang w:val="es-US"/>
        </w:rPr>
      </w:pPr>
      <w:r w:rsidRPr="00F72D57">
        <w:rPr>
          <w:b/>
          <w:bCs/>
          <w:lang w:val="es-US"/>
        </w:rPr>
        <w:t>Le texte de la leçon :</w:t>
      </w:r>
      <w:r w:rsidRPr="00F72D57">
        <w:rPr>
          <w:lang w:val="es-US"/>
        </w:rPr>
        <w:t xml:space="preserve"> </w:t>
      </w:r>
      <w:hyperlink r:id="rId517">
        <w:r w:rsidRPr="00F72D57">
          <w:rPr>
            <w:rStyle w:val="Hyperlink"/>
            <w:lang w:val="es-US"/>
          </w:rPr>
          <w:t>Luc 15 : 11-32</w:t>
        </w:r>
      </w:hyperlink>
    </w:p>
    <w:p w14:paraId="58A7A8F4" w14:textId="77777777" w:rsidR="003C1695" w:rsidRPr="00F72D57" w:rsidRDefault="003C1695" w:rsidP="003C1695">
      <w:pPr>
        <w:pStyle w:val="BodyText"/>
        <w:rPr>
          <w:lang w:val="es-US"/>
        </w:rPr>
      </w:pPr>
      <w:r w:rsidRPr="00F72D57">
        <w:rPr>
          <w:b/>
          <w:bCs/>
          <w:lang w:val="es-US"/>
        </w:rPr>
        <w:t>Le texte secondaire :</w:t>
      </w:r>
      <w:r w:rsidRPr="00F72D57">
        <w:rPr>
          <w:lang w:val="es-US"/>
        </w:rPr>
        <w:t xml:space="preserve"> </w:t>
      </w:r>
      <w:hyperlink r:id="rId518">
        <w:r w:rsidRPr="00F72D57">
          <w:rPr>
            <w:rStyle w:val="Hyperlink"/>
            <w:lang w:val="es-US"/>
          </w:rPr>
          <w:t>Ésaïe 29 : 13-16</w:t>
        </w:r>
      </w:hyperlink>
    </w:p>
    <w:p w14:paraId="330987AF" w14:textId="77777777" w:rsidR="003C1695" w:rsidRPr="00F72D57" w:rsidRDefault="003C1695" w:rsidP="003C1695">
      <w:pPr>
        <w:pStyle w:val="BodyText"/>
        <w:rPr>
          <w:lang w:val="es-US"/>
        </w:rPr>
      </w:pPr>
      <w:r w:rsidRPr="00F72D57">
        <w:rPr>
          <w:b/>
          <w:bCs/>
          <w:lang w:val="es-US"/>
        </w:rPr>
        <w:t>Les objectifs de la leçon :</w:t>
      </w:r>
    </w:p>
    <w:p w14:paraId="0FA725C2" w14:textId="77777777" w:rsidR="003C1695" w:rsidRPr="00F72D57" w:rsidRDefault="003C1695" w:rsidP="003C1695">
      <w:pPr>
        <w:pStyle w:val="Compact"/>
        <w:numPr>
          <w:ilvl w:val="0"/>
          <w:numId w:val="2"/>
        </w:numPr>
        <w:rPr>
          <w:lang w:val="es-US"/>
        </w:rPr>
      </w:pPr>
      <w:r w:rsidRPr="00F72D57">
        <w:rPr>
          <w:b/>
          <w:bCs/>
          <w:lang w:val="es-US"/>
        </w:rPr>
        <w:t>La tête</w:t>
      </w:r>
      <w:r w:rsidRPr="00F72D57">
        <w:rPr>
          <w:lang w:val="es-US"/>
        </w:rPr>
        <w:t xml:space="preserve"> : Réfléchissez sur la nature de Dieu qui est si disposée à pardonner et à se réconcilier avec les personnes pécheresses.</w:t>
      </w:r>
    </w:p>
    <w:p w14:paraId="1A604D82" w14:textId="77777777" w:rsidR="003C1695" w:rsidRPr="00F72D57" w:rsidRDefault="003C1695" w:rsidP="003C1695">
      <w:pPr>
        <w:pStyle w:val="Compact"/>
        <w:numPr>
          <w:ilvl w:val="0"/>
          <w:numId w:val="2"/>
        </w:numPr>
        <w:rPr>
          <w:lang w:val="es-US"/>
        </w:rPr>
      </w:pPr>
      <w:r w:rsidRPr="00F72D57">
        <w:rPr>
          <w:b/>
          <w:bCs/>
          <w:lang w:val="es-US"/>
        </w:rPr>
        <w:t>Le cœur</w:t>
      </w:r>
      <w:r w:rsidRPr="00F72D57">
        <w:rPr>
          <w:lang w:val="es-US"/>
        </w:rPr>
        <w:t xml:space="preserve"> : Pensez à quel point votre attitude envers les « pécheurs » et ceux qui sont différents de vous peut être différente de celle de Dieu.</w:t>
      </w:r>
    </w:p>
    <w:p w14:paraId="7B8A3962" w14:textId="77777777" w:rsidR="003C1695" w:rsidRDefault="003C1695" w:rsidP="003C1695">
      <w:pPr>
        <w:pStyle w:val="Compact"/>
        <w:numPr>
          <w:ilvl w:val="0"/>
          <w:numId w:val="2"/>
        </w:numPr>
      </w:pPr>
      <w:r>
        <w:rPr>
          <w:b/>
          <w:bCs/>
        </w:rPr>
        <w:t>Les mains</w:t>
      </w:r>
      <w:r>
        <w:t xml:space="preserve"> : Proposez-vous d’aider quelqu’un cette semaine à chercher la restauration d’une relation brisée.</w:t>
      </w:r>
    </w:p>
    <w:p w14:paraId="00C8578C" w14:textId="77777777" w:rsidR="003C1695" w:rsidRPr="00F72D57" w:rsidRDefault="003C1695" w:rsidP="003C1695">
      <w:pPr>
        <w:pStyle w:val="FirstParagraph"/>
        <w:rPr>
          <w:lang w:val="es-US"/>
        </w:rPr>
      </w:pPr>
      <w:r w:rsidRPr="00F72D57">
        <w:rPr>
          <w:b/>
          <w:bCs/>
          <w:lang w:val="es-US"/>
        </w:rPr>
        <w:t>La leçon en un verset :</w:t>
      </w:r>
      <w:r w:rsidRPr="00F72D57">
        <w:rPr>
          <w:lang w:val="es-US"/>
        </w:rPr>
        <w:t xml:space="preserve"> « Mais il fallait bien s’égayer et se réjouir, parce que ton frère que voici était mort et qu’il est revenu à la vie, parce qu’il était perdu et qu’il est retrouvé. » </w:t>
      </w:r>
      <w:hyperlink r:id="rId519">
        <w:r w:rsidRPr="00F72D57">
          <w:rPr>
            <w:rStyle w:val="Hyperlink"/>
            <w:lang w:val="es-US"/>
          </w:rPr>
          <w:t>Luc 15 : 32</w:t>
        </w:r>
      </w:hyperlink>
    </w:p>
    <w:p w14:paraId="20D33B8D" w14:textId="77777777" w:rsidR="003C1695" w:rsidRPr="00F72D57" w:rsidRDefault="003C1695" w:rsidP="003C1695">
      <w:pPr>
        <w:pStyle w:val="Heading2"/>
        <w:rPr>
          <w:lang w:val="es-US"/>
        </w:rPr>
      </w:pPr>
      <w:r w:rsidRPr="00F72D57">
        <w:rPr>
          <w:lang w:val="es-US"/>
        </w:rPr>
        <w:t>Le résumé du texte</w:t>
      </w:r>
    </w:p>
    <w:p w14:paraId="62A051B6" w14:textId="77777777" w:rsidR="003C1695" w:rsidRPr="00F72D57" w:rsidRDefault="003C1695" w:rsidP="003C1695">
      <w:pPr>
        <w:pStyle w:val="FirstParagraph"/>
        <w:rPr>
          <w:lang w:val="es-US"/>
        </w:rPr>
      </w:pPr>
      <w:r w:rsidRPr="00F72D57">
        <w:rPr>
          <w:lang w:val="es-US"/>
        </w:rPr>
        <w:t>L’élite religieuse autoproclamée reprochait à Jésus de passer assez de temps à enseigner et à fréquenter des personnes qui ne menaient pas une vie aussi pure qu’elle. Jésus raconte une parabole sur deux fils et un père aimable. Le plus jeune se rebelle contre son père et quitte la maison. Le fils aîné est resté à la maison. Le plus jeune a dépensé son argent en menant une vie de péché et, lorsqu’il a tout dépensé son argent, il est revenu à la maison, humilié, pour demander à son père s’il pouvait vivre comme un serviteur chez lui. Ignorant cette demande, le père était plein de joie de voir son fils perdu revenir à la maison. Par contre, le frère aîné qui n’avait jamais quitté la maison était très fâché que son père soit si indulgent et refusait de fêter le retour de son frère. Le but de l’histoire de Jésus était de montrer que même si le frère aîné avait suivi toutes les règles, il était encore très loin de démontrer l’amour de Dieu à quelqu’un qui se repent de son péché.</w:t>
      </w:r>
    </w:p>
    <w:p w14:paraId="3B6B8F04" w14:textId="77777777" w:rsidR="003C1695" w:rsidRPr="000952F2" w:rsidRDefault="003C1695" w:rsidP="003C1695">
      <w:pPr>
        <w:pStyle w:val="Heading2"/>
        <w:rPr>
          <w:lang w:val="es-US"/>
        </w:rPr>
      </w:pPr>
      <w:r w:rsidRPr="000952F2">
        <w:rPr>
          <w:lang w:val="es-US"/>
        </w:rPr>
        <w:t>L’enseignement basé sur l’image</w:t>
      </w:r>
    </w:p>
    <w:p w14:paraId="285A7129" w14:textId="77777777" w:rsidR="003C1695" w:rsidRPr="000952F2" w:rsidRDefault="003C1695" w:rsidP="003C1695">
      <w:pPr>
        <w:pStyle w:val="Heading2"/>
        <w:rPr>
          <w:lang w:val="es-US"/>
        </w:rPr>
      </w:pPr>
      <w:r w:rsidRPr="000952F2">
        <w:rPr>
          <w:lang w:val="es-US"/>
        </w:rPr>
        <w:t>Le contexte du passage</w:t>
      </w:r>
    </w:p>
    <w:p w14:paraId="30B3EA2B" w14:textId="77777777" w:rsidR="003C1695" w:rsidRDefault="003C1695" w:rsidP="003C1695">
      <w:pPr>
        <w:pStyle w:val="FirstParagraph"/>
      </w:pPr>
      <w:r w:rsidRPr="000952F2">
        <w:rPr>
          <w:lang w:val="es-US"/>
        </w:rPr>
        <w:t xml:space="preserve">La nature du ministère de Jésus a dérouté plusieurs personnes. La plupart des Juifs au temps de Jésus attendaient que le Messie sauve Israël. </w:t>
      </w:r>
      <w:r>
        <w:t>Ils s’attendaient à un Messie fort et puissant, de l’ordre du roi David, qui combattrait les Romains et donnerait la liberté politique à Israël. Jésus n’était pas du tout ce genre de Messie.</w:t>
      </w:r>
    </w:p>
    <w:p w14:paraId="012B36E9" w14:textId="77777777" w:rsidR="003C1695" w:rsidRPr="000952F2" w:rsidRDefault="003C1695" w:rsidP="003C1695">
      <w:pPr>
        <w:pStyle w:val="BodyText"/>
        <w:rPr>
          <w:lang w:val="es-US"/>
        </w:rPr>
      </w:pPr>
      <w:r>
        <w:t xml:space="preserve">Au contraire, il était celui qui voulait libérer Israël de l’esclavage spirituel causé par le péché. C’est pourquoi Jésus passait son temps avec les « pécheurs » ayant besoin d’expérimenter l’amour de Dieu à travers lui. </w:t>
      </w:r>
      <w:r w:rsidRPr="000952F2">
        <w:rPr>
          <w:lang w:val="es-US"/>
        </w:rPr>
        <w:t>Bon nombre de ces « pécheurs », habitués au rejet et au mépris par les autorités religieuses, ont reçu Son amour et ses enseignements.</w:t>
      </w:r>
    </w:p>
    <w:p w14:paraId="71E64077" w14:textId="77777777" w:rsidR="003C1695" w:rsidRPr="000952F2" w:rsidRDefault="003C1695" w:rsidP="003C1695">
      <w:pPr>
        <w:pStyle w:val="BodyText"/>
        <w:rPr>
          <w:lang w:val="es-US"/>
        </w:rPr>
      </w:pPr>
      <w:r w:rsidRPr="000952F2">
        <w:rPr>
          <w:lang w:val="es-US"/>
        </w:rPr>
        <w:lastRenderedPageBreak/>
        <w:t>Les autorités religieuses n’ont pas salué ce ministère de Jésus. Elles étaient pleines d’orgueil, de colère et d’hostilité envers ceux qui avaient le plus besoin de Dieu, comme le frère aîné dans cette parabole. Ironiquement, ceux qui étaient si convaincus de leur excellence spirituelle ont fini par démontrer, par leur opposition à Jésus, qu’ils étaient plus éloignés de Dieu que tous les « pécheurs » qui les offensaient tant.</w:t>
      </w:r>
    </w:p>
    <w:p w14:paraId="2943FB6F" w14:textId="77777777" w:rsidR="003C1695" w:rsidRPr="000952F2" w:rsidRDefault="003C1695" w:rsidP="003C1695">
      <w:pPr>
        <w:pStyle w:val="BodyText"/>
        <w:rPr>
          <w:lang w:val="es-US"/>
        </w:rPr>
      </w:pPr>
      <w:r w:rsidRPr="000952F2">
        <w:rPr>
          <w:lang w:val="es-US"/>
        </w:rPr>
        <w:t>Jésus est venu donner la guérison aux malades. Cependant, les malades doivent reconnaître leur maladie, afin de trouver la guérison. La plupart des autorités religieuses au temps de Jésus étaient aveuglées par le péché et ne voyaient pas leur propre maladie spirituelle.</w:t>
      </w:r>
    </w:p>
    <w:p w14:paraId="3011AD6A" w14:textId="77777777" w:rsidR="003C1695" w:rsidRPr="000952F2" w:rsidRDefault="003C1695" w:rsidP="003C1695">
      <w:pPr>
        <w:pStyle w:val="BodyText"/>
        <w:rPr>
          <w:lang w:val="es-US"/>
        </w:rPr>
      </w:pPr>
      <w:r w:rsidRPr="000952F2">
        <w:rPr>
          <w:b/>
          <w:bCs/>
          <w:lang w:val="es-US"/>
        </w:rPr>
        <w:t>Le texte secondaire :</w:t>
      </w:r>
      <w:r w:rsidRPr="000952F2">
        <w:rPr>
          <w:lang w:val="es-US"/>
        </w:rPr>
        <w:t xml:space="preserve"> L’aveuglement des autorités religieuses au temps de Jésus n’était pas nouveau. Par l’intermédiaire du prophète Ésaïe de l’Ancien Testament, Dieu a confronté les autorités religieuses des siècles avant la vie et le ministère de Jésus. Les autorités religieuses prenaient soin de vivre leur religion extérieurement en suivant toutes sortes de lois, mais ne laissaient pas l’amour de Dieu remplir leur cœur ou se démontrer aux autres qui avaient besoin de Dieu.</w:t>
      </w:r>
    </w:p>
    <w:p w14:paraId="3136780D" w14:textId="77777777" w:rsidR="003C1695" w:rsidRDefault="00000000" w:rsidP="003C1695">
      <w:r>
        <w:pict w14:anchorId="72E8456A">
          <v:rect id="_x0000_i1154" style="width:0;height:1.5pt" o:hralign="center" o:hrstd="t" o:hr="t"/>
        </w:pict>
      </w:r>
    </w:p>
    <w:p w14:paraId="11A85B93" w14:textId="77777777" w:rsidR="003C1695" w:rsidRDefault="003C1695" w:rsidP="003C1695">
      <w:pPr>
        <w:pStyle w:val="Heading2"/>
      </w:pPr>
      <w:r>
        <w:t>L’étude biblique</w:t>
      </w:r>
    </w:p>
    <w:p w14:paraId="02CDC982" w14:textId="77777777" w:rsidR="003C1695" w:rsidRDefault="003C1695" w:rsidP="003C1695">
      <w:pPr>
        <w:pStyle w:val="Heading3"/>
      </w:pPr>
      <w:r>
        <w:t>Priez</w:t>
      </w:r>
    </w:p>
    <w:p w14:paraId="2BB82F0F" w14:textId="77777777" w:rsidR="003C1695" w:rsidRPr="000952F2" w:rsidRDefault="003C1695" w:rsidP="003C1695">
      <w:pPr>
        <w:pStyle w:val="Compact"/>
        <w:numPr>
          <w:ilvl w:val="0"/>
          <w:numId w:val="2"/>
        </w:numPr>
        <w:rPr>
          <w:lang w:val="es-US"/>
        </w:rPr>
      </w:pPr>
      <w:r w:rsidRPr="000952F2">
        <w:rPr>
          <w:lang w:val="es-US"/>
        </w:rPr>
        <w:t>Demandez des sujets de prière et de louange.</w:t>
      </w:r>
    </w:p>
    <w:p w14:paraId="53F21A15" w14:textId="77777777" w:rsidR="003C1695" w:rsidRDefault="003C1695" w:rsidP="003C1695">
      <w:pPr>
        <w:pStyle w:val="Compact"/>
        <w:numPr>
          <w:ilvl w:val="0"/>
          <w:numId w:val="2"/>
        </w:numPr>
      </w:pPr>
      <w:r>
        <w:t>Remerciez Dieu pour la louange d’ensemble.</w:t>
      </w:r>
    </w:p>
    <w:p w14:paraId="09DF7AFD" w14:textId="77777777" w:rsidR="003C1695" w:rsidRPr="000952F2" w:rsidRDefault="003C1695" w:rsidP="003C1695">
      <w:pPr>
        <w:pStyle w:val="Compact"/>
        <w:numPr>
          <w:ilvl w:val="0"/>
          <w:numId w:val="2"/>
        </w:numPr>
        <w:rPr>
          <w:lang w:val="es-US"/>
        </w:rPr>
      </w:pPr>
      <w:r w:rsidRPr="000952F2">
        <w:rPr>
          <w:lang w:val="es-US"/>
        </w:rPr>
        <w:t>Priez pour les requêtes de prière.</w:t>
      </w:r>
    </w:p>
    <w:p w14:paraId="5D7DE9D7" w14:textId="77777777" w:rsidR="003C1695" w:rsidRPr="000952F2" w:rsidRDefault="003C1695" w:rsidP="003C1695">
      <w:pPr>
        <w:pStyle w:val="Compact"/>
        <w:numPr>
          <w:ilvl w:val="0"/>
          <w:numId w:val="2"/>
        </w:numPr>
        <w:rPr>
          <w:lang w:val="es-US"/>
        </w:rPr>
      </w:pPr>
      <w:r w:rsidRPr="000952F2">
        <w:rPr>
          <w:lang w:val="es-US"/>
        </w:rPr>
        <w:t>Demandez au Saint-Esprit d’ouvrir vos cœurs et vos esprits pour recevoir avec joie ce que Dieu désire vous transmettre aujourd’hui.</w:t>
      </w:r>
    </w:p>
    <w:p w14:paraId="4280C435" w14:textId="77777777" w:rsidR="003C1695" w:rsidRDefault="003C1695" w:rsidP="003C1695">
      <w:pPr>
        <w:pStyle w:val="Heading3"/>
      </w:pPr>
      <w:r>
        <w:t>Écoutez</w:t>
      </w:r>
    </w:p>
    <w:p w14:paraId="60F3FCB2" w14:textId="77777777" w:rsidR="003C1695" w:rsidRPr="000952F2" w:rsidRDefault="003C1695" w:rsidP="003C1695">
      <w:pPr>
        <w:pStyle w:val="Compact"/>
        <w:numPr>
          <w:ilvl w:val="0"/>
          <w:numId w:val="2"/>
        </w:numPr>
        <w:rPr>
          <w:lang w:val="es-US"/>
        </w:rPr>
      </w:pPr>
      <w:r w:rsidRPr="000952F2">
        <w:rPr>
          <w:lang w:val="es-US"/>
        </w:rPr>
        <w:t>Lisez les deux textes de la leçon biblique.</w:t>
      </w:r>
    </w:p>
    <w:p w14:paraId="0B321188" w14:textId="77777777" w:rsidR="003C1695" w:rsidRPr="000952F2" w:rsidRDefault="003C1695" w:rsidP="003C1695">
      <w:pPr>
        <w:pStyle w:val="Compact"/>
        <w:numPr>
          <w:ilvl w:val="0"/>
          <w:numId w:val="2"/>
        </w:numPr>
        <w:rPr>
          <w:lang w:val="es-US"/>
        </w:rPr>
      </w:pPr>
      <w:r w:rsidRPr="000952F2">
        <w:rPr>
          <w:lang w:val="es-US"/>
        </w:rPr>
        <w:t>Résumez le « contexte du passage » ci-dessus pour la classe.</w:t>
      </w:r>
    </w:p>
    <w:p w14:paraId="1AD75238" w14:textId="77777777" w:rsidR="003C1695" w:rsidRPr="000952F2" w:rsidRDefault="003C1695" w:rsidP="003C1695">
      <w:pPr>
        <w:pStyle w:val="Compact"/>
        <w:numPr>
          <w:ilvl w:val="0"/>
          <w:numId w:val="2"/>
        </w:numPr>
        <w:rPr>
          <w:lang w:val="es-US"/>
        </w:rPr>
      </w:pPr>
      <w:r w:rsidRPr="000952F2">
        <w:rPr>
          <w:lang w:val="es-US"/>
        </w:rPr>
        <w:t>Lisez à nouveau les deux textes de la leçon biblique.</w:t>
      </w:r>
    </w:p>
    <w:p w14:paraId="5179F094" w14:textId="77777777" w:rsidR="003C1695" w:rsidRPr="000952F2" w:rsidRDefault="003C1695" w:rsidP="003C1695">
      <w:pPr>
        <w:pStyle w:val="Compact"/>
        <w:numPr>
          <w:ilvl w:val="0"/>
          <w:numId w:val="2"/>
        </w:numPr>
        <w:rPr>
          <w:lang w:val="es-US"/>
        </w:rPr>
      </w:pPr>
      <w:r w:rsidRPr="000952F2">
        <w:rPr>
          <w:lang w:val="es-US"/>
        </w:rPr>
        <w:t>Demandez à quelqu’un de préciser à nouveau le texte biblique principal.</w:t>
      </w:r>
    </w:p>
    <w:p w14:paraId="4E0F4D7C" w14:textId="77777777" w:rsidR="003C1695" w:rsidRDefault="003C1695" w:rsidP="003C1695">
      <w:pPr>
        <w:pStyle w:val="Heading3"/>
      </w:pPr>
      <w:r>
        <w:t>Partagez</w:t>
      </w:r>
    </w:p>
    <w:p w14:paraId="3C1C6138" w14:textId="77777777" w:rsidR="003C1695" w:rsidRDefault="003C1695" w:rsidP="003C1695">
      <w:pPr>
        <w:pStyle w:val="Compact"/>
        <w:numPr>
          <w:ilvl w:val="0"/>
          <w:numId w:val="2"/>
        </w:numPr>
      </w:pPr>
      <w:r w:rsidRPr="000952F2">
        <w:rPr>
          <w:b/>
          <w:bCs/>
          <w:lang w:val="es-US"/>
        </w:rPr>
        <w:t>La tête : Quel message ce texte véhicule-t-il ?</w:t>
      </w:r>
      <w:r w:rsidRPr="000952F2">
        <w:rPr>
          <w:lang w:val="es-US"/>
        </w:rPr>
        <w:t xml:space="preserve"> La nature de Dieu est d’aimer Sa créature et de pardonner aux pécheurs qui se repentent de leurs péchés. </w:t>
      </w:r>
      <w:r>
        <w:t>Cependant, les disciples de Dieu sont appelés à être identiques, mais ils sont souvent hypocrites et haineux envers leurs semblables. Le simple fait de suivre un code moral ou d’aller à l’église ne détermine pas la bonne relation d’une personne avec Dieu. Pour être en règle avec Dieu, il faut non seulement accepter le pardon de Dieu, mais aussi s’efforcer de montrer l’amour et le pardon de Dieu aux autres.</w:t>
      </w:r>
    </w:p>
    <w:p w14:paraId="27CA6CA6" w14:textId="77777777" w:rsidR="003C1695" w:rsidRPr="000952F2" w:rsidRDefault="003C1695" w:rsidP="003C1695">
      <w:pPr>
        <w:pStyle w:val="Compact"/>
        <w:numPr>
          <w:ilvl w:val="1"/>
          <w:numId w:val="2"/>
        </w:numPr>
        <w:rPr>
          <w:lang w:val="es-US"/>
        </w:rPr>
      </w:pPr>
      <w:r w:rsidRPr="000952F2">
        <w:rPr>
          <w:lang w:val="es-US"/>
        </w:rPr>
        <w:t>Si Dieu est si disposé à pardonner aux pécheurs, pourquoi est-il parfois si difficile pour les disciples de Dieu de faire de même ?</w:t>
      </w:r>
    </w:p>
    <w:p w14:paraId="1BB6E4D6" w14:textId="77777777" w:rsidR="003C1695" w:rsidRPr="000952F2" w:rsidRDefault="003C1695" w:rsidP="003C1695">
      <w:pPr>
        <w:pStyle w:val="Compact"/>
        <w:numPr>
          <w:ilvl w:val="1"/>
          <w:numId w:val="2"/>
        </w:numPr>
        <w:rPr>
          <w:lang w:val="es-US"/>
        </w:rPr>
      </w:pPr>
      <w:r w:rsidRPr="000952F2">
        <w:rPr>
          <w:lang w:val="es-US"/>
        </w:rPr>
        <w:t>Quelles mesures une personne qui a du mal à pardonner à l’autre doit prendre ?</w:t>
      </w:r>
    </w:p>
    <w:p w14:paraId="5275B8FD" w14:textId="77777777" w:rsidR="003C1695" w:rsidRPr="000952F2" w:rsidRDefault="003C1695" w:rsidP="003C1695">
      <w:pPr>
        <w:pStyle w:val="Compact"/>
        <w:numPr>
          <w:ilvl w:val="0"/>
          <w:numId w:val="2"/>
        </w:numPr>
        <w:rPr>
          <w:lang w:val="es-US"/>
        </w:rPr>
      </w:pPr>
      <w:r w:rsidRPr="000952F2">
        <w:rPr>
          <w:b/>
          <w:bCs/>
          <w:lang w:val="es-US"/>
        </w:rPr>
        <w:lastRenderedPageBreak/>
        <w:t>Le cœur : Qui devons-nous être selon le texte ?</w:t>
      </w:r>
      <w:r w:rsidRPr="000952F2">
        <w:rPr>
          <w:lang w:val="es-US"/>
        </w:rPr>
        <w:t xml:space="preserve"> Dieu ne désire pas juste nous pardonner de nos actes pécheurs, il veut aussi pardonner et guérir nos cœurs et nos attitudes pécheresses. La personne qui applique méticuleusement les commandements de Dieu peut en fait être très éloignée de Dieu si elle n’a pas accepté l’amour de Dieu dans son cœur. Dieu nous demande d’être compatissants et de pardonner les autres. Toutefois, il ne s’agit pas d’un simple commandement, mais de la manière dont Dieu nous a traités. Par conséquent, nous ne sommes pas appelés à suivre simplement des lois et des règles, mais nous devons aussi démontrer aux autres l’amour et le pardon que Dieu nous a démontrés en premier.</w:t>
      </w:r>
    </w:p>
    <w:p w14:paraId="0946942F" w14:textId="77777777" w:rsidR="003C1695" w:rsidRPr="000952F2" w:rsidRDefault="003C1695" w:rsidP="003C1695">
      <w:pPr>
        <w:pStyle w:val="Compact"/>
        <w:numPr>
          <w:ilvl w:val="1"/>
          <w:numId w:val="2"/>
        </w:numPr>
        <w:rPr>
          <w:lang w:val="es-US"/>
        </w:rPr>
      </w:pPr>
      <w:r w:rsidRPr="000952F2">
        <w:rPr>
          <w:lang w:val="es-US"/>
        </w:rPr>
        <w:t>Pourquoi est-il facile pour quelqu’un qui prétend être chrétien d’avoir le cœur du frère aîné, très impitoyable et haineux ?</w:t>
      </w:r>
    </w:p>
    <w:p w14:paraId="73AF937B" w14:textId="77777777" w:rsidR="003C1695" w:rsidRPr="000952F2" w:rsidRDefault="003C1695" w:rsidP="003C1695">
      <w:pPr>
        <w:pStyle w:val="Compact"/>
        <w:numPr>
          <w:ilvl w:val="1"/>
          <w:numId w:val="2"/>
        </w:numPr>
        <w:rPr>
          <w:lang w:val="es-US"/>
        </w:rPr>
      </w:pPr>
      <w:r w:rsidRPr="000952F2">
        <w:rPr>
          <w:lang w:val="es-US"/>
        </w:rPr>
        <w:t>Que diriez-vous à quelqu’un qui dit qu’il ne peut pas pardonner à une autre personne parce que la blessure est trop grave ?</w:t>
      </w:r>
    </w:p>
    <w:p w14:paraId="31B9CFAB" w14:textId="77777777" w:rsidR="003C1695" w:rsidRPr="000952F2" w:rsidRDefault="003C1695" w:rsidP="003C1695">
      <w:pPr>
        <w:pStyle w:val="Compact"/>
        <w:numPr>
          <w:ilvl w:val="0"/>
          <w:numId w:val="2"/>
        </w:numPr>
        <w:rPr>
          <w:lang w:val="es-US"/>
        </w:rPr>
      </w:pPr>
      <w:r w:rsidRPr="000952F2">
        <w:rPr>
          <w:b/>
          <w:bCs/>
          <w:lang w:val="es-US"/>
        </w:rPr>
        <w:t>Les mains : Comment pouvons-nous mettre en pratique la Parole de Dieu ?</w:t>
      </w:r>
      <w:r w:rsidRPr="000952F2">
        <w:rPr>
          <w:lang w:val="es-US"/>
        </w:rPr>
        <w:t xml:space="preserve"> Parfois, la clé pour pardonner son prochain est d’agir en pardonnant jusqu’à ce que nous nous sentions pardonnés. Il ne s’agit pas d’être hypocrite, mais de mettre en pratique l’amour de Dieu jusqu’à la guérison complète de la personne qui vous demande pardon. Une autre clé pour pardonner aux autres est d’aider à être un artisan de paix entre deux personnes qui ont une relation brisée. Lorsque nous sommes capables de le faire et que nous voyons la puissance de guérison qui peut venir de Dieu, il nous est plus facile de comprendre comment Dieu peut faire de même pour nous.</w:t>
      </w:r>
    </w:p>
    <w:p w14:paraId="4060A1DF" w14:textId="77777777" w:rsidR="003C1695" w:rsidRDefault="003C1695" w:rsidP="003C1695">
      <w:pPr>
        <w:pStyle w:val="Compact"/>
        <w:numPr>
          <w:ilvl w:val="1"/>
          <w:numId w:val="2"/>
        </w:numPr>
      </w:pPr>
      <w:r>
        <w:t xml:space="preserve">Comment Dieu nous démontre-t-Il Son amour ? Voir </w:t>
      </w:r>
      <w:hyperlink r:id="rId520">
        <w:r>
          <w:rPr>
            <w:rStyle w:val="Hyperlink"/>
          </w:rPr>
          <w:t>Romains 8 : 6-11</w:t>
        </w:r>
      </w:hyperlink>
    </w:p>
    <w:p w14:paraId="562EBE2E" w14:textId="77777777" w:rsidR="003C1695" w:rsidRPr="000952F2" w:rsidRDefault="003C1695" w:rsidP="003C1695">
      <w:pPr>
        <w:pStyle w:val="Compact"/>
        <w:numPr>
          <w:ilvl w:val="1"/>
          <w:numId w:val="2"/>
        </w:numPr>
        <w:rPr>
          <w:lang w:val="es-US"/>
        </w:rPr>
      </w:pPr>
      <w:r w:rsidRPr="000952F2">
        <w:rPr>
          <w:lang w:val="es-US"/>
        </w:rPr>
        <w:t>Quelle mesure pratique pouvez-vous prendre cette semaine pour être un artisan de la paix, afin d’aider deux personnes à entamer le processus de réconciliation ?</w:t>
      </w:r>
    </w:p>
    <w:p w14:paraId="5A42C034" w14:textId="77777777" w:rsidR="003C1695" w:rsidRDefault="003C1695" w:rsidP="003C1695">
      <w:pPr>
        <w:pStyle w:val="Heading3"/>
      </w:pPr>
      <w:r>
        <w:t>Mettez en pratique</w:t>
      </w:r>
    </w:p>
    <w:p w14:paraId="4DD46E65" w14:textId="77777777" w:rsidR="003C1695" w:rsidRPr="000952F2" w:rsidRDefault="003C1695" w:rsidP="003C1695">
      <w:pPr>
        <w:pStyle w:val="Compact"/>
        <w:numPr>
          <w:ilvl w:val="0"/>
          <w:numId w:val="2"/>
        </w:numPr>
        <w:rPr>
          <w:lang w:val="es-US"/>
        </w:rPr>
      </w:pPr>
      <w:r w:rsidRPr="000952F2">
        <w:rPr>
          <w:lang w:val="es-US"/>
        </w:rPr>
        <w:t>Demandez à quelqu’un de préciser à nouveau le texte principal de la leçon biblique.</w:t>
      </w:r>
    </w:p>
    <w:p w14:paraId="699BFAEC" w14:textId="77777777" w:rsidR="003C1695" w:rsidRPr="000952F2" w:rsidRDefault="003C1695" w:rsidP="003C1695">
      <w:pPr>
        <w:pStyle w:val="Compact"/>
        <w:numPr>
          <w:ilvl w:val="0"/>
          <w:numId w:val="2"/>
        </w:numPr>
        <w:rPr>
          <w:lang w:val="es-US"/>
        </w:rPr>
      </w:pPr>
      <w:r w:rsidRPr="000952F2">
        <w:rPr>
          <w:lang w:val="es-US"/>
        </w:rPr>
        <w:t>Demandez aux membres du groupe d’exprimer ce qu’ils pensent de la façon dont Dieu veut qu’ils réagissent à la leçon d’aujourd’hui.</w:t>
      </w:r>
    </w:p>
    <w:p w14:paraId="1FF60E99" w14:textId="77777777" w:rsidR="003C1695" w:rsidRPr="000952F2" w:rsidRDefault="003C1695" w:rsidP="003C1695">
      <w:pPr>
        <w:pStyle w:val="Compact"/>
        <w:numPr>
          <w:ilvl w:val="0"/>
          <w:numId w:val="2"/>
        </w:numPr>
        <w:rPr>
          <w:lang w:val="es-US"/>
        </w:rPr>
      </w:pPr>
      <w:r w:rsidRPr="000952F2">
        <w:rPr>
          <w:lang w:val="es-US"/>
        </w:rPr>
        <w:t>Passez un moment en prière pour votre communauté, les uns pour les autres, afin d’ obtenir la sagesse nécessaire pour mettre en pratique la leçon d’aujourd’hui.</w:t>
      </w:r>
    </w:p>
    <w:p w14:paraId="3D9AB569" w14:textId="77777777" w:rsidR="003C1695" w:rsidRPr="000952F2" w:rsidRDefault="003C1695" w:rsidP="003C1695">
      <w:pPr>
        <w:pStyle w:val="Compact"/>
        <w:numPr>
          <w:ilvl w:val="0"/>
          <w:numId w:val="2"/>
        </w:numPr>
        <w:rPr>
          <w:lang w:val="es-US"/>
        </w:rPr>
      </w:pPr>
      <w:r w:rsidRPr="000952F2">
        <w:rPr>
          <w:lang w:val="es-US"/>
        </w:rPr>
        <w:t>Terminez en demandant au groupe de prier ensemble le « Notre Père ».</w:t>
      </w:r>
    </w:p>
    <w:p w14:paraId="732E4EF7" w14:textId="4E93B791" w:rsidR="005E5B70" w:rsidRDefault="00000000" w:rsidP="003C1695">
      <w:r>
        <w:pict w14:anchorId="53BBEB9E">
          <v:rect id="_x0000_i1155" style="width:0;height:1.5pt" o:hralign="center" o:hrstd="t" o:hr="t"/>
        </w:pict>
      </w:r>
    </w:p>
    <w:p w14:paraId="13F60674" w14:textId="77777777" w:rsidR="005E5B70" w:rsidRDefault="005E5B70">
      <w:r>
        <w:br w:type="page"/>
      </w:r>
    </w:p>
    <w:p w14:paraId="45FE79CE" w14:textId="77777777" w:rsidR="003C1695" w:rsidRDefault="003C1695" w:rsidP="003C1695"/>
    <w:p w14:paraId="5298410E" w14:textId="77777777" w:rsidR="003C1695" w:rsidRPr="000952F2" w:rsidRDefault="003C1695" w:rsidP="003C1695">
      <w:pPr>
        <w:pStyle w:val="FirstParagraph"/>
        <w:rPr>
          <w:lang w:val="es-US"/>
        </w:rPr>
      </w:pPr>
      <w:r w:rsidRPr="000952F2">
        <w:rPr>
          <w:b/>
          <w:bCs/>
          <w:lang w:val="es-US"/>
        </w:rPr>
        <w:t>Le titre de la leçon :</w:t>
      </w:r>
      <w:r w:rsidRPr="000952F2">
        <w:rPr>
          <w:lang w:val="es-US"/>
        </w:rPr>
        <w:t xml:space="preserve"> 74 La guérison de dix lépreux</w:t>
      </w:r>
    </w:p>
    <w:p w14:paraId="3604A282" w14:textId="77777777" w:rsidR="003C1695" w:rsidRPr="000952F2" w:rsidRDefault="003C1695" w:rsidP="003C1695">
      <w:pPr>
        <w:pStyle w:val="BodyText"/>
        <w:rPr>
          <w:lang w:val="es-US"/>
        </w:rPr>
      </w:pPr>
      <w:r w:rsidRPr="000952F2">
        <w:rPr>
          <w:b/>
          <w:bCs/>
          <w:lang w:val="es-US"/>
        </w:rPr>
        <w:t>Le texte de la leçon :</w:t>
      </w:r>
      <w:r w:rsidRPr="000952F2">
        <w:rPr>
          <w:lang w:val="es-US"/>
        </w:rPr>
        <w:t xml:space="preserve"> </w:t>
      </w:r>
      <w:hyperlink r:id="rId521">
        <w:r w:rsidRPr="000952F2">
          <w:rPr>
            <w:rStyle w:val="Hyperlink"/>
            <w:lang w:val="es-US"/>
          </w:rPr>
          <w:t>Luc 17 : 11-19</w:t>
        </w:r>
      </w:hyperlink>
    </w:p>
    <w:p w14:paraId="6ADB28B2" w14:textId="77777777" w:rsidR="003C1695" w:rsidRPr="000952F2" w:rsidRDefault="003C1695" w:rsidP="003C1695">
      <w:pPr>
        <w:pStyle w:val="BodyText"/>
        <w:rPr>
          <w:lang w:val="es-US"/>
        </w:rPr>
      </w:pPr>
      <w:r w:rsidRPr="000952F2">
        <w:rPr>
          <w:b/>
          <w:bCs/>
          <w:lang w:val="es-US"/>
        </w:rPr>
        <w:t>Le texte secondaire :</w:t>
      </w:r>
      <w:r w:rsidRPr="000952F2">
        <w:rPr>
          <w:lang w:val="es-US"/>
        </w:rPr>
        <w:t xml:space="preserve"> </w:t>
      </w:r>
      <w:hyperlink r:id="rId522">
        <w:r w:rsidRPr="000952F2">
          <w:rPr>
            <w:rStyle w:val="Hyperlink"/>
            <w:lang w:val="es-US"/>
          </w:rPr>
          <w:t>Lévitique 13</w:t>
        </w:r>
      </w:hyperlink>
    </w:p>
    <w:p w14:paraId="74B51BD6" w14:textId="77777777" w:rsidR="003C1695" w:rsidRPr="000952F2" w:rsidRDefault="003C1695" w:rsidP="003C1695">
      <w:pPr>
        <w:pStyle w:val="BodyText"/>
        <w:rPr>
          <w:lang w:val="es-US"/>
        </w:rPr>
      </w:pPr>
      <w:r w:rsidRPr="000952F2">
        <w:rPr>
          <w:b/>
          <w:bCs/>
          <w:lang w:val="es-US"/>
        </w:rPr>
        <w:t>Les objectifs de la leçon :</w:t>
      </w:r>
    </w:p>
    <w:p w14:paraId="62F9E597" w14:textId="77777777" w:rsidR="003C1695" w:rsidRPr="000952F2" w:rsidRDefault="003C1695" w:rsidP="003C1695">
      <w:pPr>
        <w:pStyle w:val="Compact"/>
        <w:numPr>
          <w:ilvl w:val="0"/>
          <w:numId w:val="2"/>
        </w:numPr>
        <w:rPr>
          <w:lang w:val="es-US"/>
        </w:rPr>
      </w:pPr>
      <w:r w:rsidRPr="000952F2">
        <w:rPr>
          <w:b/>
          <w:bCs/>
          <w:lang w:val="es-US"/>
        </w:rPr>
        <w:t>La tête</w:t>
      </w:r>
      <w:r w:rsidRPr="000952F2">
        <w:rPr>
          <w:lang w:val="es-US"/>
        </w:rPr>
        <w:t xml:space="preserve"> : Reconnaissez que la réaction appropriée à la grâce de Dieu dans votre vie est d’adorer Dieu avec votre vie.</w:t>
      </w:r>
    </w:p>
    <w:p w14:paraId="27E9ADA5" w14:textId="77777777" w:rsidR="003C1695" w:rsidRPr="000952F2" w:rsidRDefault="003C1695" w:rsidP="003C1695">
      <w:pPr>
        <w:pStyle w:val="Compact"/>
        <w:numPr>
          <w:ilvl w:val="0"/>
          <w:numId w:val="2"/>
        </w:numPr>
        <w:rPr>
          <w:lang w:val="es-US"/>
        </w:rPr>
      </w:pPr>
      <w:r w:rsidRPr="000952F2">
        <w:rPr>
          <w:b/>
          <w:bCs/>
          <w:lang w:val="es-US"/>
        </w:rPr>
        <w:t>Le cœur</w:t>
      </w:r>
      <w:r w:rsidRPr="000952F2">
        <w:rPr>
          <w:lang w:val="es-US"/>
        </w:rPr>
        <w:t xml:space="preserve"> : N’oubliez pas de rendre grâce pour les bénédictions que Dieu vous a déjà données. Si vous êtes toujours à la recherche de nouvelles bénédictions, ou si vous convoitez celles des autres, vous ne profiterez pas de celles que Dieu vous a déjà données.</w:t>
      </w:r>
    </w:p>
    <w:p w14:paraId="4AB759F9" w14:textId="77777777" w:rsidR="003C1695" w:rsidRDefault="003C1695" w:rsidP="003C1695">
      <w:pPr>
        <w:pStyle w:val="Compact"/>
        <w:numPr>
          <w:ilvl w:val="0"/>
          <w:numId w:val="2"/>
        </w:numPr>
      </w:pPr>
      <w:r>
        <w:rPr>
          <w:b/>
          <w:bCs/>
        </w:rPr>
        <w:t>Les mains</w:t>
      </w:r>
      <w:r>
        <w:t xml:space="preserve"> : L’adoration de Dieu est le travail le plus important que nous ferons pour toujours.</w:t>
      </w:r>
    </w:p>
    <w:p w14:paraId="770386C9" w14:textId="77777777" w:rsidR="003C1695" w:rsidRPr="000952F2" w:rsidRDefault="003C1695" w:rsidP="003C1695">
      <w:pPr>
        <w:pStyle w:val="FirstParagraph"/>
        <w:rPr>
          <w:lang w:val="es-US"/>
        </w:rPr>
      </w:pPr>
      <w:r w:rsidRPr="000952F2">
        <w:rPr>
          <w:b/>
          <w:bCs/>
          <w:lang w:val="es-US"/>
        </w:rPr>
        <w:t>La leçon en un verset :</w:t>
      </w:r>
      <w:r w:rsidRPr="000952F2">
        <w:rPr>
          <w:lang w:val="es-US"/>
        </w:rPr>
        <w:t xml:space="preserve"> Puis il lui dit : « Lève-toi, va ; ta foi t’a sauvé. » (</w:t>
      </w:r>
      <w:hyperlink r:id="rId523">
        <w:r w:rsidRPr="000952F2">
          <w:rPr>
            <w:rStyle w:val="Hyperlink"/>
            <w:lang w:val="es-US"/>
          </w:rPr>
          <w:t>Luc 17 : 19</w:t>
        </w:r>
      </w:hyperlink>
      <w:r w:rsidRPr="000952F2">
        <w:rPr>
          <w:lang w:val="es-US"/>
        </w:rPr>
        <w:t>)</w:t>
      </w:r>
    </w:p>
    <w:p w14:paraId="5D56CB59" w14:textId="77777777" w:rsidR="003C1695" w:rsidRPr="000952F2" w:rsidRDefault="003C1695" w:rsidP="003C1695">
      <w:pPr>
        <w:pStyle w:val="Heading2"/>
        <w:rPr>
          <w:lang w:val="es-US"/>
        </w:rPr>
      </w:pPr>
      <w:r w:rsidRPr="000952F2">
        <w:rPr>
          <w:lang w:val="es-US"/>
        </w:rPr>
        <w:t>Le résumé du texte</w:t>
      </w:r>
    </w:p>
    <w:p w14:paraId="65C3F8C3" w14:textId="77777777" w:rsidR="003C1695" w:rsidRDefault="003C1695" w:rsidP="003C1695">
      <w:pPr>
        <w:pStyle w:val="FirstParagraph"/>
        <w:rPr>
          <w:lang w:val="es-US"/>
        </w:rPr>
      </w:pPr>
      <w:r w:rsidRPr="000952F2">
        <w:rPr>
          <w:lang w:val="es-US"/>
        </w:rPr>
        <w:t>Jésus est rentré à Jérusalem quand il a entendu certaines personnes l’appeler. Il a regardé et a vu dix hommes qui se tenaient très loin de lui. Ils lui disaient qu’ils avaient la lèpre et espéraient qu’il aurait la gentillesse de les guérir de leur maladie. La lèpre est une maladie qui provoque la décomposition et la chute de la peau des personnes. Une personne atteinte de lèpre n’avait pas le droit de s’approcher d’autres personnes, car cette maladie était considérée comme très contagieuse. Ces hommes ont donc appelé Jésus de loin. Jésus leur a dit d’aller voir les sacrificateurs. Lorsque les hommes se sont retournés pour partir, ils ont regardé leurs mains et leurs pieds et ont constaté qu’ils avaient été complètement guéris. Seul l’un de ces hommes, un Samaritain, s’est retourné en courant vers Jésus. Il s’est agenouillé aux pieds de Jésus pour le remercier de l’avoir guéri de sa maladie.</w:t>
      </w:r>
    </w:p>
    <w:p w14:paraId="4B90E75F" w14:textId="11090972" w:rsidR="00B27216" w:rsidRPr="00B27216" w:rsidRDefault="00B27216" w:rsidP="00B27216">
      <w:pPr>
        <w:pStyle w:val="BodyText"/>
        <w:rPr>
          <w:lang w:val="es-US"/>
        </w:rPr>
      </w:pPr>
      <w:r>
        <w:rPr>
          <w:noProof/>
          <w:lang w:bidi="bn-BD"/>
        </w:rPr>
        <w:drawing>
          <wp:inline distT="0" distB="0" distL="0" distR="0" wp14:anchorId="22BC1D67" wp14:editId="037B2221">
            <wp:extent cx="1807219" cy="2432343"/>
            <wp:effectExtent l="0" t="0" r="2540" b="6350"/>
            <wp:docPr id="237" name="Picture 237" descr="A painting of a person talking to another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237" descr="A painting of a person talking to another person&#10;&#10;AI-generated content may be incorrect."/>
                    <pic:cNvPicPr/>
                  </pic:nvPicPr>
                  <pic:blipFill>
                    <a:blip r:embed="rId524" cstate="print">
                      <a:extLst>
                        <a:ext uri="{28A0092B-C50C-407E-A947-70E740481C1C}">
                          <a14:useLocalDpi xmlns:a14="http://schemas.microsoft.com/office/drawing/2010/main" val="0"/>
                        </a:ext>
                      </a:extLst>
                    </a:blip>
                    <a:stretch>
                      <a:fillRect/>
                    </a:stretch>
                  </pic:blipFill>
                  <pic:spPr>
                    <a:xfrm>
                      <a:off x="0" y="0"/>
                      <a:ext cx="1821686" cy="2451814"/>
                    </a:xfrm>
                    <a:prstGeom prst="rect">
                      <a:avLst/>
                    </a:prstGeom>
                  </pic:spPr>
                </pic:pic>
              </a:graphicData>
            </a:graphic>
          </wp:inline>
        </w:drawing>
      </w:r>
    </w:p>
    <w:p w14:paraId="2A2B2C1B" w14:textId="77777777" w:rsidR="003C1695" w:rsidRDefault="003C1695" w:rsidP="003C1695">
      <w:pPr>
        <w:pStyle w:val="Heading2"/>
      </w:pPr>
      <w:r>
        <w:lastRenderedPageBreak/>
        <w:t>L’enseignement basé sur l’image</w:t>
      </w:r>
    </w:p>
    <w:p w14:paraId="5547C46D" w14:textId="77777777" w:rsidR="003C1695" w:rsidRDefault="003C1695" w:rsidP="005E5B70">
      <w:pPr>
        <w:pStyle w:val="Compact"/>
        <w:numPr>
          <w:ilvl w:val="0"/>
          <w:numId w:val="72"/>
        </w:numPr>
      </w:pPr>
      <w:r w:rsidRPr="000952F2">
        <w:rPr>
          <w:b/>
          <w:bCs/>
          <w:lang w:val="es-US"/>
        </w:rPr>
        <w:t>Les dix lépreux.</w:t>
      </w:r>
      <w:r w:rsidRPr="000952F2">
        <w:rPr>
          <w:lang w:val="es-US"/>
        </w:rPr>
        <w:t xml:space="preserve"> Alors que Jésus voyageait, dix lépreux l’ont rencontré. Les lépreux ont une maladie de la peau contagieuse qui n’avait pas de remède au temps de Jésus. Pour cette raison, les autorités ne permettaient pas aux lépreux de vivre avec leur famille ou dans les villes. Ils devaient vivre avec d’autres lépreux en dehors des villes. </w:t>
      </w:r>
      <w:r>
        <w:t xml:space="preserve">Ils ne pouvaient pas non plus s’approcher d’autres personnes qui n’étaient pas lépreuses. Selon la Loi de l’Ancien Testament, les lépreux étaient « impurs » et ne pouvaient participer à aucune activité religieuse ou communautaire. </w:t>
      </w:r>
      <w:r w:rsidRPr="000952F2">
        <w:rPr>
          <w:lang w:val="es-US"/>
        </w:rPr>
        <w:t xml:space="preserve">C’est pourquoi ce groupe de lépreux se tenait à l’écart et criait en suppliant Jésus en ces termes : « Aie pitié de nous ! » </w:t>
      </w:r>
      <w:r>
        <w:t>Ils ont prié Jésus de les guérir.</w:t>
      </w:r>
    </w:p>
    <w:p w14:paraId="3D47616A" w14:textId="77777777" w:rsidR="003C1695" w:rsidRPr="000952F2" w:rsidRDefault="003C1695" w:rsidP="005E5B70">
      <w:pPr>
        <w:pStyle w:val="Compact"/>
        <w:numPr>
          <w:ilvl w:val="0"/>
          <w:numId w:val="72"/>
        </w:numPr>
        <w:rPr>
          <w:lang w:val="es-US"/>
        </w:rPr>
      </w:pPr>
      <w:r>
        <w:rPr>
          <w:b/>
          <w:bCs/>
        </w:rPr>
        <w:t>Jésus</w:t>
      </w:r>
      <w:r>
        <w:t xml:space="preserve"> leur a dit d’aller se montrer aux sacrificateurs. Les sacrificateurs étaient ceux qui déclaraient si quelqu’un était « pur » ou « impur ». </w:t>
      </w:r>
      <w:r w:rsidRPr="000952F2">
        <w:rPr>
          <w:lang w:val="es-US"/>
        </w:rPr>
        <w:t>Dieu a guéri les lépreux parce qu’ils ont obéi à l’ordre de Jésus.</w:t>
      </w:r>
    </w:p>
    <w:p w14:paraId="7670F4D9" w14:textId="77777777" w:rsidR="003C1695" w:rsidRPr="000952F2" w:rsidRDefault="003C1695" w:rsidP="005E5B70">
      <w:pPr>
        <w:pStyle w:val="Compact"/>
        <w:numPr>
          <w:ilvl w:val="0"/>
          <w:numId w:val="72"/>
        </w:numPr>
        <w:rPr>
          <w:lang w:val="es-US"/>
        </w:rPr>
      </w:pPr>
      <w:r w:rsidRPr="000952F2">
        <w:rPr>
          <w:b/>
          <w:bCs/>
          <w:lang w:val="es-US"/>
        </w:rPr>
        <w:t>Le lépreux samaritain</w:t>
      </w:r>
      <w:r w:rsidRPr="000952F2">
        <w:rPr>
          <w:lang w:val="es-US"/>
        </w:rPr>
        <w:t>. Cependant, l’un des lépreux est revenu vers Jésus en adorant Dieu et en se réjouissant. Il a rendu grâce à Jésus pour sa guérison. Il s’est jeté aux pieds de Jésus en signe de gratitude. C’était la première fois depuis longtemps que l’homme guéri pouvait se trouver près d’une personne qui n’avait pas la lèpre. Jésus était surpris du retour d’un seul lépreux pour lui rendre grâce. Pas seulement qu’un seul est revenu, mais ce lépreux était en plus un Samaritain. Les Juifs et les Samaritains ne s’entendaient pas. Une fois encore, les Juifs qui auraient bien réagi à l’amour de Jésus ne l’ont pas fait, mais un Samaritain l’a fait.</w:t>
      </w:r>
    </w:p>
    <w:p w14:paraId="666E24C3" w14:textId="77777777" w:rsidR="003C1695" w:rsidRPr="000952F2" w:rsidRDefault="003C1695" w:rsidP="003C1695">
      <w:pPr>
        <w:pStyle w:val="Heading2"/>
        <w:rPr>
          <w:lang w:val="es-US"/>
        </w:rPr>
      </w:pPr>
      <w:r w:rsidRPr="000952F2">
        <w:rPr>
          <w:lang w:val="es-US"/>
        </w:rPr>
        <w:t>Le contexte du passage</w:t>
      </w:r>
    </w:p>
    <w:p w14:paraId="2A853777" w14:textId="77777777" w:rsidR="003C1695" w:rsidRPr="000952F2" w:rsidRDefault="003C1695" w:rsidP="003C1695">
      <w:pPr>
        <w:pStyle w:val="FirstParagraph"/>
        <w:rPr>
          <w:lang w:val="es-US"/>
        </w:rPr>
      </w:pPr>
      <w:r w:rsidRPr="000952F2">
        <w:rPr>
          <w:lang w:val="es-US"/>
        </w:rPr>
        <w:t>Comme indiqué dans la leçon 60, les Samaritains et les Juifs étaient des ennemis de longue date. Aucun des deux ne pensait que l’autre adorait Dieu correctement ou dans la bonne ville. Bien que la Samarie soit située entre le sud et le nord d’Israël, les Israélites contournaient la Samarie lorsqu’ils voyageaient entre les deux régions, juste pour éviter d’avoir à côtoyer des Samaritains. Jésus, cependant, est venu pour guérir et sauver toutes les âmes, même les Samaritains.</w:t>
      </w:r>
    </w:p>
    <w:p w14:paraId="53AD95EA" w14:textId="77777777" w:rsidR="003C1695" w:rsidRPr="000952F2" w:rsidRDefault="003C1695" w:rsidP="003C1695">
      <w:pPr>
        <w:pStyle w:val="BodyText"/>
        <w:rPr>
          <w:lang w:val="es-US"/>
        </w:rPr>
      </w:pPr>
      <w:r w:rsidRPr="000952F2">
        <w:rPr>
          <w:lang w:val="es-US"/>
        </w:rPr>
        <w:t>La lèpre est une maladie contagieuse. De plus, à l’époque de Jésus, il n’y existait aucun remède. Par conséquent, une fois déclarés « impurs » par un sacrificateur, les lépreux ne pouvaient pas vivre en ville ou côtoyer des personnes « pures ». Ils ne pouvaient plus jamais vivre en famille, ils étaient en fait des parias pour le reste de leur vie.</w:t>
      </w:r>
    </w:p>
    <w:p w14:paraId="455D0900" w14:textId="77777777" w:rsidR="003C1695" w:rsidRPr="000952F2" w:rsidRDefault="003C1695" w:rsidP="003C1695">
      <w:pPr>
        <w:pStyle w:val="BodyText"/>
        <w:rPr>
          <w:lang w:val="es-US"/>
        </w:rPr>
      </w:pPr>
      <w:r w:rsidRPr="000952F2">
        <w:rPr>
          <w:lang w:val="es-US"/>
        </w:rPr>
        <w:t>Ce groupe de lépreux a imploré la pitié de Jésus. Jésus a eu pitié d’eux et leur a dit d’aller voir les sacrificateurs. Toute personne déclarée « impure » devait se présenter aux sacrificateurs, étant déjà guérie, pour que le sacrificateur la déclare « pure ». Dieu a guéri les lépreux lorsqu’ils ont obéi à Jésus et sont allés voir les sacrificateurs. Toutefois, l’un des lépreux, un Samaritain, est revenu vers Jésus en louant Dieu et en lui rendant grâce. Il était si reconnaissant qu’il a repoussé le moment d’aller se montrer au sacrificateur jusqu’à ce qu’il ait exprimé sa gratitude à celui qui l’a guéri.</w:t>
      </w:r>
    </w:p>
    <w:p w14:paraId="1D2F1A6C" w14:textId="77777777" w:rsidR="003C1695" w:rsidRPr="000952F2" w:rsidRDefault="003C1695" w:rsidP="003C1695">
      <w:pPr>
        <w:pStyle w:val="BodyText"/>
        <w:rPr>
          <w:lang w:val="es-US"/>
        </w:rPr>
      </w:pPr>
      <w:r w:rsidRPr="000952F2">
        <w:rPr>
          <w:lang w:val="es-US"/>
        </w:rPr>
        <w:t xml:space="preserve">La particularité de cette histoire est que, non seulement une seule personne est revenue, mais que celle qui est revenue était un Samaritain. Comme Jésus le note, au moins </w:t>
      </w:r>
      <w:r w:rsidRPr="000952F2">
        <w:rPr>
          <w:lang w:val="es-US"/>
        </w:rPr>
        <w:lastRenderedPageBreak/>
        <w:t>quelques-uns des neuf autres étaient des Israélites. Par conséquent, l’homme qui était doublement un étranger, à cause de la lèpre et parce qu’il était un Samaritain, était le seul à exprimer sa gratitude à Jésus.</w:t>
      </w:r>
    </w:p>
    <w:p w14:paraId="33155769" w14:textId="77777777" w:rsidR="003C1695" w:rsidRPr="000952F2" w:rsidRDefault="003C1695" w:rsidP="003C1695">
      <w:pPr>
        <w:pStyle w:val="BodyText"/>
        <w:rPr>
          <w:lang w:val="es-US"/>
        </w:rPr>
      </w:pPr>
      <w:r w:rsidRPr="000952F2">
        <w:rPr>
          <w:b/>
          <w:bCs/>
          <w:lang w:val="es-US"/>
        </w:rPr>
        <w:t>Le texte secondaire :</w:t>
      </w:r>
      <w:r w:rsidRPr="000952F2">
        <w:rPr>
          <w:lang w:val="es-US"/>
        </w:rPr>
        <w:t xml:space="preserve"> </w:t>
      </w:r>
      <w:hyperlink r:id="rId525">
        <w:r w:rsidRPr="000952F2">
          <w:rPr>
            <w:rStyle w:val="Hyperlink"/>
            <w:lang w:val="es-US"/>
          </w:rPr>
          <w:t>Lévitique 13</w:t>
        </w:r>
      </w:hyperlink>
      <w:r w:rsidRPr="000952F2">
        <w:rPr>
          <w:lang w:val="es-US"/>
        </w:rPr>
        <w:t xml:space="preserve"> décrit les exigences relatives au traitement des maladies de la peau en Israël. Il énonce les responsabilités des sacrificateurs pour déclarer les hommes « purs » et « impurs ». Il stipule également, selon le texte de la leçon, que les personnes atteintes de la lèpre doivent être mises à l’écart des autres et déclarées « Impur ! Impur ! » chaque fois qu’elles se trouvent à proximité d’autres personnes (v. 45).</w:t>
      </w:r>
    </w:p>
    <w:p w14:paraId="54C71722" w14:textId="77777777" w:rsidR="003C1695" w:rsidRDefault="00000000" w:rsidP="003C1695">
      <w:r>
        <w:pict w14:anchorId="6B4AECD4">
          <v:rect id="_x0000_i1156" style="width:0;height:1.5pt" o:hralign="center" o:hrstd="t" o:hr="t"/>
        </w:pict>
      </w:r>
    </w:p>
    <w:p w14:paraId="74CF51D5" w14:textId="77777777" w:rsidR="003C1695" w:rsidRDefault="003C1695" w:rsidP="003C1695">
      <w:pPr>
        <w:pStyle w:val="Heading2"/>
      </w:pPr>
      <w:r>
        <w:t>L’étude biblique</w:t>
      </w:r>
    </w:p>
    <w:p w14:paraId="50835A74" w14:textId="77777777" w:rsidR="003C1695" w:rsidRDefault="003C1695" w:rsidP="003C1695">
      <w:pPr>
        <w:pStyle w:val="Heading3"/>
      </w:pPr>
      <w:r>
        <w:t>Priez</w:t>
      </w:r>
    </w:p>
    <w:p w14:paraId="5A31FA91" w14:textId="77777777" w:rsidR="003C1695" w:rsidRPr="000952F2" w:rsidRDefault="003C1695" w:rsidP="003C1695">
      <w:pPr>
        <w:pStyle w:val="Compact"/>
        <w:numPr>
          <w:ilvl w:val="0"/>
          <w:numId w:val="2"/>
        </w:numPr>
        <w:rPr>
          <w:lang w:val="es-US"/>
        </w:rPr>
      </w:pPr>
      <w:r w:rsidRPr="000952F2">
        <w:rPr>
          <w:lang w:val="es-US"/>
        </w:rPr>
        <w:t>Demandez des sujets de prière et de louange.</w:t>
      </w:r>
    </w:p>
    <w:p w14:paraId="4A667221" w14:textId="77777777" w:rsidR="003C1695" w:rsidRDefault="003C1695" w:rsidP="003C1695">
      <w:pPr>
        <w:pStyle w:val="Compact"/>
        <w:numPr>
          <w:ilvl w:val="0"/>
          <w:numId w:val="2"/>
        </w:numPr>
      </w:pPr>
      <w:r>
        <w:t>Remerciez Dieu pour la louange d’ensemble.</w:t>
      </w:r>
    </w:p>
    <w:p w14:paraId="57353394" w14:textId="77777777" w:rsidR="003C1695" w:rsidRPr="000952F2" w:rsidRDefault="003C1695" w:rsidP="003C1695">
      <w:pPr>
        <w:pStyle w:val="Compact"/>
        <w:numPr>
          <w:ilvl w:val="0"/>
          <w:numId w:val="2"/>
        </w:numPr>
        <w:rPr>
          <w:lang w:val="es-US"/>
        </w:rPr>
      </w:pPr>
      <w:r w:rsidRPr="000952F2">
        <w:rPr>
          <w:lang w:val="es-US"/>
        </w:rPr>
        <w:t>Priez pour les requêtes de prière.</w:t>
      </w:r>
    </w:p>
    <w:p w14:paraId="2F089B92" w14:textId="77777777" w:rsidR="003C1695" w:rsidRPr="000952F2" w:rsidRDefault="003C1695" w:rsidP="003C1695">
      <w:pPr>
        <w:pStyle w:val="Compact"/>
        <w:numPr>
          <w:ilvl w:val="0"/>
          <w:numId w:val="2"/>
        </w:numPr>
        <w:rPr>
          <w:lang w:val="es-US"/>
        </w:rPr>
      </w:pPr>
      <w:r w:rsidRPr="000952F2">
        <w:rPr>
          <w:lang w:val="es-US"/>
        </w:rPr>
        <w:t>Demandez au Saint-Esprit d’ouvrir vos cœurs et vos esprits pour recevoir avec joie ce que Dieu désire vous transmettre aujourd’hui.</w:t>
      </w:r>
    </w:p>
    <w:p w14:paraId="7844EB9B" w14:textId="77777777" w:rsidR="003C1695" w:rsidRDefault="003C1695" w:rsidP="003C1695">
      <w:pPr>
        <w:pStyle w:val="Heading3"/>
      </w:pPr>
      <w:r>
        <w:t>Écoutez</w:t>
      </w:r>
    </w:p>
    <w:p w14:paraId="070F82A9" w14:textId="77777777" w:rsidR="003C1695" w:rsidRPr="000952F2" w:rsidRDefault="003C1695" w:rsidP="003C1695">
      <w:pPr>
        <w:pStyle w:val="Compact"/>
        <w:numPr>
          <w:ilvl w:val="0"/>
          <w:numId w:val="2"/>
        </w:numPr>
        <w:rPr>
          <w:lang w:val="es-US"/>
        </w:rPr>
      </w:pPr>
      <w:r w:rsidRPr="000952F2">
        <w:rPr>
          <w:lang w:val="es-US"/>
        </w:rPr>
        <w:t>Lisez les deux textes de la leçon biblique.</w:t>
      </w:r>
    </w:p>
    <w:p w14:paraId="79144FDA" w14:textId="77777777" w:rsidR="003C1695" w:rsidRPr="000952F2" w:rsidRDefault="003C1695" w:rsidP="003C1695">
      <w:pPr>
        <w:pStyle w:val="Compact"/>
        <w:numPr>
          <w:ilvl w:val="0"/>
          <w:numId w:val="2"/>
        </w:numPr>
        <w:rPr>
          <w:lang w:val="es-US"/>
        </w:rPr>
      </w:pPr>
      <w:r w:rsidRPr="000952F2">
        <w:rPr>
          <w:lang w:val="es-US"/>
        </w:rPr>
        <w:t>Résumez le « contexte du passage » ci-dessus pour la classe.</w:t>
      </w:r>
    </w:p>
    <w:p w14:paraId="1B4862D2" w14:textId="77777777" w:rsidR="003C1695" w:rsidRPr="000952F2" w:rsidRDefault="003C1695" w:rsidP="003C1695">
      <w:pPr>
        <w:pStyle w:val="Compact"/>
        <w:numPr>
          <w:ilvl w:val="0"/>
          <w:numId w:val="2"/>
        </w:numPr>
        <w:rPr>
          <w:lang w:val="es-US"/>
        </w:rPr>
      </w:pPr>
      <w:r w:rsidRPr="000952F2">
        <w:rPr>
          <w:lang w:val="es-US"/>
        </w:rPr>
        <w:t>Lisez à nouveau les deux textes de la leçon biblique.</w:t>
      </w:r>
    </w:p>
    <w:p w14:paraId="4303D93F" w14:textId="77777777" w:rsidR="003C1695" w:rsidRPr="000952F2" w:rsidRDefault="003C1695" w:rsidP="003C1695">
      <w:pPr>
        <w:pStyle w:val="Compact"/>
        <w:numPr>
          <w:ilvl w:val="0"/>
          <w:numId w:val="2"/>
        </w:numPr>
        <w:rPr>
          <w:lang w:val="es-US"/>
        </w:rPr>
      </w:pPr>
      <w:r w:rsidRPr="000952F2">
        <w:rPr>
          <w:lang w:val="es-US"/>
        </w:rPr>
        <w:t>Demandez à quelqu’un de préciser à nouveau le texte biblique principal.</w:t>
      </w:r>
    </w:p>
    <w:p w14:paraId="05B22041" w14:textId="77777777" w:rsidR="003C1695" w:rsidRDefault="003C1695" w:rsidP="003C1695">
      <w:pPr>
        <w:pStyle w:val="Heading3"/>
      </w:pPr>
      <w:r>
        <w:t>Partagez</w:t>
      </w:r>
    </w:p>
    <w:p w14:paraId="1D8C1357" w14:textId="77777777" w:rsidR="003C1695" w:rsidRPr="000952F2" w:rsidRDefault="003C1695" w:rsidP="003C1695">
      <w:pPr>
        <w:pStyle w:val="Compact"/>
        <w:numPr>
          <w:ilvl w:val="0"/>
          <w:numId w:val="2"/>
        </w:numPr>
        <w:rPr>
          <w:lang w:val="es-US"/>
        </w:rPr>
      </w:pPr>
      <w:r w:rsidRPr="000952F2">
        <w:rPr>
          <w:b/>
          <w:bCs/>
          <w:lang w:val="es-US"/>
        </w:rPr>
        <w:t>La tête : Quel message ce texte véhicule-t-il ?</w:t>
      </w:r>
      <w:r w:rsidRPr="000952F2">
        <w:rPr>
          <w:lang w:val="es-US"/>
        </w:rPr>
        <w:t xml:space="preserve"> Jésus a toujours refusé de laisser les différences culturelles entraver Son ministère. Il n’était pas seulement le Messie des « initiés » en Israël, mais aussi celui des « étrangers » à l’intérieur et à l’extérieur d’Israël. </w:t>
      </w:r>
      <w:r>
        <w:t xml:space="preserve">Il a mangé avec des « pécheurs », a touché des Samaritains et a ressuscité une jeune fille païenne. </w:t>
      </w:r>
      <w:r w:rsidRPr="000952F2">
        <w:rPr>
          <w:lang w:val="es-US"/>
        </w:rPr>
        <w:t>Cette attitude a mis en colère les chefs religieux d’Israël qui croyaient que Dieu aimait les Israélites « purs » plus que quiconque était « impur » ou non Israélite. Jésus a pourtant déclaré que l’amour de Dieu s’étend à tous les hommes. Lorsqu’une personne expérimente l’amour de Dieu, qu’elle soit « pure » ou « impure », sa réaction doit être la gratitude et l’adoration à Dieu.</w:t>
      </w:r>
    </w:p>
    <w:p w14:paraId="21CEAD26" w14:textId="77777777" w:rsidR="003C1695" w:rsidRDefault="003C1695" w:rsidP="003C1695">
      <w:pPr>
        <w:pStyle w:val="Compact"/>
        <w:numPr>
          <w:ilvl w:val="1"/>
          <w:numId w:val="2"/>
        </w:numPr>
      </w:pPr>
      <w:r>
        <w:t>Y a-t-il des groupes de personnes que votre communauté considère comme ennemies ou « impures » ?</w:t>
      </w:r>
    </w:p>
    <w:p w14:paraId="10D55BA8" w14:textId="77777777" w:rsidR="003C1695" w:rsidRDefault="003C1695" w:rsidP="003C1695">
      <w:pPr>
        <w:pStyle w:val="Compact"/>
        <w:numPr>
          <w:ilvl w:val="1"/>
          <w:numId w:val="2"/>
        </w:numPr>
      </w:pPr>
      <w:r>
        <w:t>Si Dieu aime tout le monde, comment les chrétiens doivent-ils traiter les personnes qui sont différentes d’eux ?</w:t>
      </w:r>
    </w:p>
    <w:p w14:paraId="6429EF21" w14:textId="77777777" w:rsidR="003C1695" w:rsidRDefault="003C1695" w:rsidP="003C1695">
      <w:pPr>
        <w:pStyle w:val="Compact"/>
        <w:numPr>
          <w:ilvl w:val="0"/>
          <w:numId w:val="2"/>
        </w:numPr>
      </w:pPr>
      <w:r w:rsidRPr="000952F2">
        <w:rPr>
          <w:b/>
          <w:bCs/>
          <w:lang w:val="es-US"/>
        </w:rPr>
        <w:t>Le cœur : Qui devons-nous être selon le texte ?</w:t>
      </w:r>
      <w:r w:rsidRPr="000952F2">
        <w:rPr>
          <w:lang w:val="es-US"/>
        </w:rPr>
        <w:t xml:space="preserve"> Les neuf lépreux, qui ne sont pas revenus remercier Jésus, voulaient tellement que le sacrificateur les déclare « purs » qu’ils n’ont pas adoré le Messie. Il n’y avait rien de mal, bien sûr, à ce que le sacrificateur les déclare « purs », Jésus leur a dit de le faire. Cependant, ils sont passés à côté de ce qui était le plus important, à savoir reconnaître que Dieu dans la </w:t>
      </w:r>
      <w:r w:rsidRPr="000952F2">
        <w:rPr>
          <w:lang w:val="es-US"/>
        </w:rPr>
        <w:lastRenderedPageBreak/>
        <w:t xml:space="preserve">chair les a guéris. </w:t>
      </w:r>
      <w:r>
        <w:t>Parfois, les chrétiens ne parviennent pas à louer et à adorer Dieu comme il se doit pour toutes les bénédictions dont ils disposent déjà, car ils se concentrent sur ce qu’ils n’ont pas encore. Les chrétiens doivent veiller à ne jamais manquer l’occasion d’exprimer leur gratitude et leurs remerciements à Dieu pour toutes les bénédictions qu’il leur a déjà accordées.</w:t>
      </w:r>
    </w:p>
    <w:p w14:paraId="37C7C08C" w14:textId="77777777" w:rsidR="003C1695" w:rsidRPr="000952F2" w:rsidRDefault="003C1695" w:rsidP="003C1695">
      <w:pPr>
        <w:pStyle w:val="Compact"/>
        <w:numPr>
          <w:ilvl w:val="1"/>
          <w:numId w:val="2"/>
        </w:numPr>
        <w:rPr>
          <w:lang w:val="es-US"/>
        </w:rPr>
      </w:pPr>
      <w:r w:rsidRPr="000952F2">
        <w:rPr>
          <w:lang w:val="es-US"/>
        </w:rPr>
        <w:t>Pourquoi les chrétiens se concentrent-ils parfois trop sur les bénédictions des autres et pas sur les leurs ?</w:t>
      </w:r>
    </w:p>
    <w:p w14:paraId="0532827F" w14:textId="77777777" w:rsidR="003C1695" w:rsidRPr="000952F2" w:rsidRDefault="003C1695" w:rsidP="003C1695">
      <w:pPr>
        <w:pStyle w:val="Compact"/>
        <w:numPr>
          <w:ilvl w:val="1"/>
          <w:numId w:val="2"/>
        </w:numPr>
        <w:rPr>
          <w:lang w:val="es-US"/>
        </w:rPr>
      </w:pPr>
      <w:r w:rsidRPr="000952F2">
        <w:rPr>
          <w:lang w:val="es-US"/>
        </w:rPr>
        <w:t>Partagez avec le groupe quelques-unes des nombreuses bénédictions que Dieu vous a accordées.</w:t>
      </w:r>
    </w:p>
    <w:p w14:paraId="7DC4E81F" w14:textId="77777777" w:rsidR="003C1695" w:rsidRPr="000952F2" w:rsidRDefault="003C1695" w:rsidP="003C1695">
      <w:pPr>
        <w:pStyle w:val="Compact"/>
        <w:numPr>
          <w:ilvl w:val="0"/>
          <w:numId w:val="2"/>
        </w:numPr>
        <w:rPr>
          <w:lang w:val="es-US"/>
        </w:rPr>
      </w:pPr>
      <w:r w:rsidRPr="000952F2">
        <w:rPr>
          <w:b/>
          <w:bCs/>
          <w:lang w:val="es-US"/>
        </w:rPr>
        <w:t>Les mains : Comment pouvons-nous mettre en pratique la Parole de Dieu ?</w:t>
      </w:r>
      <w:r w:rsidRPr="000952F2">
        <w:rPr>
          <w:lang w:val="es-US"/>
        </w:rPr>
        <w:t xml:space="preserve"> L’adoration de Dieu n’a pas seulement lieu lors des cultes du dimanche. Nous adorons Dieu chaque fois que nous le glorifions et le célébrons pour toute sa bonté et son amour. Nous pouvons adorer Dieu au travail, à la maison et à travers notre conduite dans la communauté. En fait, nous pouvons toujours adorer Dieu. Lorsque notre vie devient un acte d’adoration envers Dieu, nous ne manquons pas de reconnaître toutes les bénédictions que Dieu nous accorde.</w:t>
      </w:r>
    </w:p>
    <w:p w14:paraId="0609F0FD" w14:textId="77777777" w:rsidR="003C1695" w:rsidRDefault="003C1695" w:rsidP="003C1695">
      <w:pPr>
        <w:pStyle w:val="Compact"/>
        <w:numPr>
          <w:ilvl w:val="1"/>
          <w:numId w:val="2"/>
        </w:numPr>
      </w:pPr>
      <w:r>
        <w:t>Comment pouvez-vous adorer Dieu pendant vos moments de solitude ?</w:t>
      </w:r>
    </w:p>
    <w:p w14:paraId="466ED9F9" w14:textId="77777777" w:rsidR="003C1695" w:rsidRDefault="003C1695" w:rsidP="003C1695">
      <w:pPr>
        <w:pStyle w:val="Compact"/>
        <w:numPr>
          <w:ilvl w:val="1"/>
          <w:numId w:val="2"/>
        </w:numPr>
      </w:pPr>
      <w:r>
        <w:t>Quelles sont les habitudes que vous pouvez commencer à mettre en pratique et qui vous aideront à vous souvenir d’être toujours reconnaissant envers Dieu ?</w:t>
      </w:r>
    </w:p>
    <w:p w14:paraId="25AD0AE9" w14:textId="77777777" w:rsidR="003C1695" w:rsidRDefault="003C1695" w:rsidP="003C1695">
      <w:pPr>
        <w:pStyle w:val="Heading3"/>
      </w:pPr>
      <w:r>
        <w:t>Mettez en pratique</w:t>
      </w:r>
    </w:p>
    <w:p w14:paraId="7A88643C" w14:textId="77777777" w:rsidR="003C1695" w:rsidRPr="000952F2" w:rsidRDefault="003C1695" w:rsidP="003C1695">
      <w:pPr>
        <w:pStyle w:val="Compact"/>
        <w:numPr>
          <w:ilvl w:val="0"/>
          <w:numId w:val="2"/>
        </w:numPr>
        <w:rPr>
          <w:lang w:val="es-US"/>
        </w:rPr>
      </w:pPr>
      <w:r w:rsidRPr="000952F2">
        <w:rPr>
          <w:lang w:val="es-US"/>
        </w:rPr>
        <w:t>Demandez à quelqu’un de préciser à nouveau le texte principal de la leçon biblique.</w:t>
      </w:r>
    </w:p>
    <w:p w14:paraId="5D7A3899" w14:textId="77777777" w:rsidR="003C1695" w:rsidRPr="000952F2" w:rsidRDefault="003C1695" w:rsidP="003C1695">
      <w:pPr>
        <w:pStyle w:val="Compact"/>
        <w:numPr>
          <w:ilvl w:val="0"/>
          <w:numId w:val="2"/>
        </w:numPr>
        <w:rPr>
          <w:lang w:val="es-US"/>
        </w:rPr>
      </w:pPr>
      <w:r w:rsidRPr="000952F2">
        <w:rPr>
          <w:lang w:val="es-US"/>
        </w:rPr>
        <w:t>Demandez aux membres du groupe d’exprimer ce qu’ils pensent de la façon dont Dieu veut qu’ils réagissent à la leçon d’aujourd’hui.</w:t>
      </w:r>
    </w:p>
    <w:p w14:paraId="34DA2784" w14:textId="77777777" w:rsidR="003C1695" w:rsidRPr="000952F2" w:rsidRDefault="003C1695" w:rsidP="003C1695">
      <w:pPr>
        <w:pStyle w:val="Compact"/>
        <w:numPr>
          <w:ilvl w:val="0"/>
          <w:numId w:val="2"/>
        </w:numPr>
        <w:rPr>
          <w:lang w:val="es-US"/>
        </w:rPr>
      </w:pPr>
      <w:r w:rsidRPr="000952F2">
        <w:rPr>
          <w:lang w:val="es-US"/>
        </w:rPr>
        <w:t>Passez un moment en prière pour votre communauté, les uns pour les autres, afin d’obtenir la sagesse nécessaire pour mettre en pratique la leçon d’aujourd’hui.</w:t>
      </w:r>
    </w:p>
    <w:p w14:paraId="302AB5F1" w14:textId="77777777" w:rsidR="003C1695" w:rsidRPr="000952F2" w:rsidRDefault="003C1695" w:rsidP="003C1695">
      <w:pPr>
        <w:pStyle w:val="Compact"/>
        <w:numPr>
          <w:ilvl w:val="0"/>
          <w:numId w:val="2"/>
        </w:numPr>
        <w:rPr>
          <w:lang w:val="es-US"/>
        </w:rPr>
      </w:pPr>
      <w:r w:rsidRPr="000952F2">
        <w:rPr>
          <w:lang w:val="es-US"/>
        </w:rPr>
        <w:t>Terminez en demandant au groupe de prier ensemble le « Notre Père ».</w:t>
      </w:r>
    </w:p>
    <w:p w14:paraId="7192A0DC" w14:textId="15ED6777" w:rsidR="005E5B70" w:rsidRDefault="00000000" w:rsidP="003C1695">
      <w:r>
        <w:pict w14:anchorId="346C7874">
          <v:rect id="_x0000_i1157" style="width:0;height:1.5pt" o:hralign="center" o:hrstd="t" o:hr="t"/>
        </w:pict>
      </w:r>
    </w:p>
    <w:p w14:paraId="4FA6EC4A" w14:textId="77777777" w:rsidR="005E5B70" w:rsidRDefault="005E5B70">
      <w:r>
        <w:br w:type="page"/>
      </w:r>
    </w:p>
    <w:p w14:paraId="588C3580" w14:textId="77777777" w:rsidR="003C1695" w:rsidRDefault="003C1695" w:rsidP="003C1695"/>
    <w:p w14:paraId="21320E9C" w14:textId="77777777" w:rsidR="003C1695" w:rsidRPr="000952F2" w:rsidRDefault="003C1695" w:rsidP="003C1695">
      <w:pPr>
        <w:pStyle w:val="FirstParagraph"/>
        <w:rPr>
          <w:lang w:val="es-US"/>
        </w:rPr>
      </w:pPr>
      <w:r w:rsidRPr="000952F2">
        <w:rPr>
          <w:b/>
          <w:bCs/>
          <w:lang w:val="es-US"/>
        </w:rPr>
        <w:t>Le titre de la Leçon :</w:t>
      </w:r>
      <w:r w:rsidRPr="000952F2">
        <w:rPr>
          <w:lang w:val="es-US"/>
        </w:rPr>
        <w:t xml:space="preserve"> 75 Le chef jeune et riche recherche Dieu</w:t>
      </w:r>
    </w:p>
    <w:p w14:paraId="186745B9" w14:textId="77777777" w:rsidR="003C1695" w:rsidRPr="000952F2" w:rsidRDefault="003C1695" w:rsidP="003C1695">
      <w:pPr>
        <w:pStyle w:val="BodyText"/>
        <w:rPr>
          <w:lang w:val="es-US"/>
        </w:rPr>
      </w:pPr>
      <w:r w:rsidRPr="000952F2">
        <w:rPr>
          <w:b/>
          <w:bCs/>
          <w:lang w:val="es-US"/>
        </w:rPr>
        <w:t>Le texte de la leçon :</w:t>
      </w:r>
      <w:r w:rsidRPr="000952F2">
        <w:rPr>
          <w:lang w:val="es-US"/>
        </w:rPr>
        <w:t xml:space="preserve"> </w:t>
      </w:r>
      <w:hyperlink r:id="rId526">
        <w:r w:rsidRPr="000952F2">
          <w:rPr>
            <w:rStyle w:val="Hyperlink"/>
            <w:lang w:val="es-US"/>
          </w:rPr>
          <w:t>Matthieu 19 : 16-30</w:t>
        </w:r>
      </w:hyperlink>
    </w:p>
    <w:p w14:paraId="4CEA95E2" w14:textId="77777777" w:rsidR="003C1695" w:rsidRPr="000952F2" w:rsidRDefault="003C1695" w:rsidP="003C1695">
      <w:pPr>
        <w:pStyle w:val="BodyText"/>
        <w:rPr>
          <w:lang w:val="es-US"/>
        </w:rPr>
      </w:pPr>
      <w:r w:rsidRPr="000952F2">
        <w:rPr>
          <w:b/>
          <w:bCs/>
          <w:lang w:val="es-US"/>
        </w:rPr>
        <w:t>Le texte secondaire :</w:t>
      </w:r>
      <w:r w:rsidRPr="000952F2">
        <w:rPr>
          <w:lang w:val="es-US"/>
        </w:rPr>
        <w:t xml:space="preserve"> </w:t>
      </w:r>
      <w:hyperlink r:id="rId527">
        <w:r w:rsidRPr="000952F2">
          <w:rPr>
            <w:rStyle w:val="Hyperlink"/>
            <w:lang w:val="es-US"/>
          </w:rPr>
          <w:t>Deutéronome 6</w:t>
        </w:r>
      </w:hyperlink>
    </w:p>
    <w:p w14:paraId="5E84EA79" w14:textId="77777777" w:rsidR="003C1695" w:rsidRPr="000952F2" w:rsidRDefault="003C1695" w:rsidP="003C1695">
      <w:pPr>
        <w:pStyle w:val="BodyText"/>
        <w:rPr>
          <w:lang w:val="es-US"/>
        </w:rPr>
      </w:pPr>
      <w:r w:rsidRPr="000952F2">
        <w:rPr>
          <w:b/>
          <w:bCs/>
          <w:lang w:val="es-US"/>
        </w:rPr>
        <w:t>Les objectifs de la leçon :</w:t>
      </w:r>
    </w:p>
    <w:p w14:paraId="2C2408F6" w14:textId="77777777" w:rsidR="003C1695" w:rsidRDefault="003C1695" w:rsidP="003C1695">
      <w:pPr>
        <w:pStyle w:val="Compact"/>
        <w:numPr>
          <w:ilvl w:val="0"/>
          <w:numId w:val="2"/>
        </w:numPr>
      </w:pPr>
      <w:r>
        <w:rPr>
          <w:b/>
          <w:bCs/>
        </w:rPr>
        <w:t>La tête</w:t>
      </w:r>
      <w:r>
        <w:t xml:space="preserve"> : Comprenez que l’obéissance à Jésus-Christ est l’attribut le plus important d’un disciple de Christ.</w:t>
      </w:r>
    </w:p>
    <w:p w14:paraId="7D789982" w14:textId="77777777" w:rsidR="003C1695" w:rsidRPr="000952F2" w:rsidRDefault="003C1695" w:rsidP="003C1695">
      <w:pPr>
        <w:pStyle w:val="Compact"/>
        <w:numPr>
          <w:ilvl w:val="0"/>
          <w:numId w:val="2"/>
        </w:numPr>
        <w:rPr>
          <w:lang w:val="es-US"/>
        </w:rPr>
      </w:pPr>
      <w:r w:rsidRPr="000952F2">
        <w:rPr>
          <w:b/>
          <w:bCs/>
          <w:lang w:val="es-US"/>
        </w:rPr>
        <w:t>Le cœur</w:t>
      </w:r>
      <w:r w:rsidRPr="000952F2">
        <w:rPr>
          <w:lang w:val="es-US"/>
        </w:rPr>
        <w:t xml:space="preserve"> : Gardez-vous de la tentation d’aimer les bénédictions de Dieu plus que Dieu lui-même.</w:t>
      </w:r>
    </w:p>
    <w:p w14:paraId="16A60FC2" w14:textId="77777777" w:rsidR="003C1695" w:rsidRPr="000952F2" w:rsidRDefault="003C1695" w:rsidP="003C1695">
      <w:pPr>
        <w:pStyle w:val="Compact"/>
        <w:numPr>
          <w:ilvl w:val="0"/>
          <w:numId w:val="2"/>
        </w:numPr>
        <w:rPr>
          <w:lang w:val="es-US"/>
        </w:rPr>
      </w:pPr>
      <w:r w:rsidRPr="000952F2">
        <w:rPr>
          <w:b/>
          <w:bCs/>
          <w:lang w:val="es-US"/>
        </w:rPr>
        <w:t>Les mains</w:t>
      </w:r>
      <w:r w:rsidRPr="000952F2">
        <w:rPr>
          <w:lang w:val="es-US"/>
        </w:rPr>
        <w:t xml:space="preserve"> : Soyez volontiers généreux chaque fois que Dieu porte un besoin à votre attention.</w:t>
      </w:r>
    </w:p>
    <w:p w14:paraId="7BB73EF1" w14:textId="77777777" w:rsidR="003C1695" w:rsidRPr="000952F2" w:rsidRDefault="003C1695" w:rsidP="003C1695">
      <w:pPr>
        <w:pStyle w:val="FirstParagraph"/>
        <w:rPr>
          <w:lang w:val="es-US"/>
        </w:rPr>
      </w:pPr>
      <w:r w:rsidRPr="000952F2">
        <w:rPr>
          <w:b/>
          <w:bCs/>
          <w:lang w:val="es-US"/>
        </w:rPr>
        <w:t>La leçon en un verset :</w:t>
      </w:r>
      <w:r w:rsidRPr="000952F2">
        <w:rPr>
          <w:lang w:val="es-US"/>
        </w:rPr>
        <w:t xml:space="preserve"> Plusieurs des premiers seront les derniers, et plusieurs des derniers seront les premiers. (</w:t>
      </w:r>
      <w:hyperlink r:id="rId528">
        <w:r w:rsidRPr="000952F2">
          <w:rPr>
            <w:rStyle w:val="Hyperlink"/>
            <w:lang w:val="es-US"/>
          </w:rPr>
          <w:t>Matthieu 19 : 30</w:t>
        </w:r>
      </w:hyperlink>
      <w:r w:rsidRPr="000952F2">
        <w:rPr>
          <w:lang w:val="es-US"/>
        </w:rPr>
        <w:t>)</w:t>
      </w:r>
    </w:p>
    <w:p w14:paraId="3FF6AFF7" w14:textId="77777777" w:rsidR="003C1695" w:rsidRPr="000952F2" w:rsidRDefault="003C1695" w:rsidP="003C1695">
      <w:pPr>
        <w:pStyle w:val="Heading2"/>
        <w:rPr>
          <w:lang w:val="es-US"/>
        </w:rPr>
      </w:pPr>
      <w:r w:rsidRPr="000952F2">
        <w:rPr>
          <w:lang w:val="es-US"/>
        </w:rPr>
        <w:t>Le résumé du texte</w:t>
      </w:r>
    </w:p>
    <w:p w14:paraId="75C97FDA" w14:textId="77777777" w:rsidR="003C1695" w:rsidRDefault="003C1695" w:rsidP="003C1695">
      <w:pPr>
        <w:pStyle w:val="FirstParagraph"/>
      </w:pPr>
      <w:r w:rsidRPr="000952F2">
        <w:rPr>
          <w:lang w:val="es-US"/>
        </w:rPr>
        <w:t xml:space="preserve">Un jeune homme riche s’est approché de Jésus et lui a posé une question. Il a demandé à Jésus le bon acte qu’il devait poser pour être sûr d’avoir la vie éternelle. Jésus lui a répondu que seul Dieu est bon, et que l’homme devait observer les commandements de Dieu. </w:t>
      </w:r>
      <w:r>
        <w:t xml:space="preserve">Cet homme a répliqué qu’il a observé ces commandements, mais il voulait savoir ce qu’il devait faire de plus. Jésus lui a alors demandé de vendre tout ce qu’il possédait et d’en donner l’argent aux pauvres. Le jeune homme riche ne voulait pas vendre ses biens. Il était triste et s’en est allé. Il s’est rendu compte qu’il préférait ses biens à l’obéissance à Jésus et à l’assistance aux pauvres. </w:t>
      </w:r>
      <w:r w:rsidRPr="000952F2">
        <w:rPr>
          <w:lang w:val="es-US"/>
        </w:rPr>
        <w:t xml:space="preserve">Jésus s’est tourné vers ses disciples et a déclaré : il est plus facile à un chameau de passer par le trou d’une aiguille qu’à un riche d’entrer dans le Royaume de Dieu. À la question des disciples de savoir : « Qui peut donc être sauvé ? » </w:t>
      </w:r>
      <w:r>
        <w:t>Jésus a répondu que tout est possible avec Dieu.</w:t>
      </w:r>
    </w:p>
    <w:p w14:paraId="254AD13A" w14:textId="42495405" w:rsidR="00B27216" w:rsidRPr="00B27216" w:rsidRDefault="00B27216" w:rsidP="00B27216">
      <w:pPr>
        <w:pStyle w:val="BodyText"/>
      </w:pPr>
      <w:r>
        <w:rPr>
          <w:noProof/>
          <w:lang w:bidi="bn-BD"/>
        </w:rPr>
        <w:drawing>
          <wp:inline distT="0" distB="0" distL="0" distR="0" wp14:anchorId="122923A7" wp14:editId="08E6AE39">
            <wp:extent cx="1814296" cy="2441868"/>
            <wp:effectExtent l="0" t="0" r="0" b="0"/>
            <wp:docPr id="238" name="Picture 238" descr="A group of men in ro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descr="A group of men in robes&#10;&#10;AI-generated content may be incorrect."/>
                    <pic:cNvPicPr/>
                  </pic:nvPicPr>
                  <pic:blipFill>
                    <a:blip r:embed="rId529" cstate="print">
                      <a:extLst>
                        <a:ext uri="{28A0092B-C50C-407E-A947-70E740481C1C}">
                          <a14:useLocalDpi xmlns:a14="http://schemas.microsoft.com/office/drawing/2010/main" val="0"/>
                        </a:ext>
                      </a:extLst>
                    </a:blip>
                    <a:stretch>
                      <a:fillRect/>
                    </a:stretch>
                  </pic:blipFill>
                  <pic:spPr>
                    <a:xfrm>
                      <a:off x="0" y="0"/>
                      <a:ext cx="1826147" cy="2457818"/>
                    </a:xfrm>
                    <a:prstGeom prst="rect">
                      <a:avLst/>
                    </a:prstGeom>
                  </pic:spPr>
                </pic:pic>
              </a:graphicData>
            </a:graphic>
          </wp:inline>
        </w:drawing>
      </w:r>
    </w:p>
    <w:p w14:paraId="4E3AC854" w14:textId="77777777" w:rsidR="003C1695" w:rsidRDefault="003C1695" w:rsidP="003C1695">
      <w:pPr>
        <w:pStyle w:val="Heading2"/>
      </w:pPr>
      <w:r>
        <w:lastRenderedPageBreak/>
        <w:t>L’enseignement basé sur l’image</w:t>
      </w:r>
    </w:p>
    <w:p w14:paraId="40241B5A" w14:textId="77777777" w:rsidR="003C1695" w:rsidRPr="000952F2" w:rsidRDefault="003C1695" w:rsidP="005E5B70">
      <w:pPr>
        <w:pStyle w:val="Compact"/>
        <w:numPr>
          <w:ilvl w:val="0"/>
          <w:numId w:val="73"/>
        </w:numPr>
        <w:rPr>
          <w:lang w:val="es-US"/>
        </w:rPr>
      </w:pPr>
      <w:r>
        <w:rPr>
          <w:b/>
          <w:bCs/>
        </w:rPr>
        <w:t>Le jeune homme riche</w:t>
      </w:r>
      <w:r>
        <w:t xml:space="preserve">. Un jour, un jeune homme riche s’est approché de Jésus et lui a demandé ce qu’il devait faire pour entrer dans le Royaume de Dieu. </w:t>
      </w:r>
      <w:r w:rsidRPr="000952F2">
        <w:rPr>
          <w:lang w:val="es-US"/>
        </w:rPr>
        <w:t>Au temps de Jésus, les âmes croyaient que Dieu récompensait les comportements justes par la richesse. Par conséquent, le jeune homme riche et certaines personnes autour de lui ont supposé que Jésus répondrait : « Rien, tu es déjà très juste et sur le chemin de la vie ! »</w:t>
      </w:r>
    </w:p>
    <w:p w14:paraId="443A278F" w14:textId="77777777" w:rsidR="003C1695" w:rsidRDefault="003C1695" w:rsidP="005E5B70">
      <w:pPr>
        <w:pStyle w:val="Compact"/>
        <w:numPr>
          <w:ilvl w:val="0"/>
          <w:numId w:val="73"/>
        </w:numPr>
      </w:pPr>
      <w:r w:rsidRPr="000952F2">
        <w:rPr>
          <w:b/>
          <w:bCs/>
          <w:lang w:val="es-US"/>
        </w:rPr>
        <w:t>Jésus</w:t>
      </w:r>
      <w:r w:rsidRPr="000952F2">
        <w:rPr>
          <w:lang w:val="es-US"/>
        </w:rPr>
        <w:t xml:space="preserve">. Cependant, Jésus n’a pas donné cette réponse. Au contraire, Jésus a demandé à ce jeune homme riche de vendre tous ses biens, de donner son argent aux pauvres, puis de devenir un des disciples de Jésus. </w:t>
      </w:r>
      <w:r>
        <w:t>Le jeune homme riche s’en est allé tout triste, car il aimait ses richesses plus qu’il n’aimait être obéissant à Dieu.</w:t>
      </w:r>
    </w:p>
    <w:p w14:paraId="060C66F4" w14:textId="77777777" w:rsidR="003C1695" w:rsidRDefault="003C1695" w:rsidP="005E5B70">
      <w:pPr>
        <w:pStyle w:val="Compact"/>
        <w:numPr>
          <w:ilvl w:val="0"/>
          <w:numId w:val="73"/>
        </w:numPr>
      </w:pPr>
      <w:r w:rsidRPr="000952F2">
        <w:rPr>
          <w:b/>
          <w:bCs/>
          <w:lang w:val="es-US"/>
        </w:rPr>
        <w:t>Les disciples de Jésus</w:t>
      </w:r>
      <w:r w:rsidRPr="000952F2">
        <w:rPr>
          <w:lang w:val="es-US"/>
        </w:rPr>
        <w:t xml:space="preserve"> ont fait ce que Jésus a demandé à ce jeune homme riche de faire. </w:t>
      </w:r>
      <w:r>
        <w:t>Ils avaient abandonné leur famille et leurs biens et avaient suivi Jésus. Jésus n’a pas dit à tout le monde de tout abandonner et de le suivre, mais concernant Ses disciples, il était très important qu’ils soient obéissants à l’appel de Jésus sur leur vie.</w:t>
      </w:r>
    </w:p>
    <w:p w14:paraId="24D6557D" w14:textId="77777777" w:rsidR="003C1695" w:rsidRPr="000952F2" w:rsidRDefault="003C1695" w:rsidP="003C1695">
      <w:pPr>
        <w:pStyle w:val="Heading2"/>
        <w:rPr>
          <w:lang w:val="es-US"/>
        </w:rPr>
      </w:pPr>
      <w:r w:rsidRPr="000952F2">
        <w:rPr>
          <w:lang w:val="es-US"/>
        </w:rPr>
        <w:t>Le contexte du passage</w:t>
      </w:r>
    </w:p>
    <w:p w14:paraId="4D9A74C0" w14:textId="77777777" w:rsidR="003C1695" w:rsidRPr="000952F2" w:rsidRDefault="003C1695" w:rsidP="003C1695">
      <w:pPr>
        <w:pStyle w:val="FirstParagraph"/>
        <w:rPr>
          <w:lang w:val="es-US"/>
        </w:rPr>
      </w:pPr>
      <w:r w:rsidRPr="000952F2">
        <w:rPr>
          <w:lang w:val="es-US"/>
        </w:rPr>
        <w:t>Il s’agit d’une rencontre unique entre Jésus et le jeune homme riche. Les auteurs de l’Évangile ne mentionnent nulle part ailleurs que Jésus a appelé quelqu’un à vendre tous ses biens, à tout donner aux pauvres et à le suivre. Les disciples de Jésus ont laissé derrière eux tous leurs biens, mais Jésus ne leur avait pas demandé de vendre tous leurs biens. Par conséquent, nous devons nous garder de faire du commandement de Jésus à ce jeune homme un appel général à tous les hommes.</w:t>
      </w:r>
    </w:p>
    <w:p w14:paraId="397DC982" w14:textId="77777777" w:rsidR="003C1695" w:rsidRPr="000952F2" w:rsidRDefault="003C1695" w:rsidP="003C1695">
      <w:pPr>
        <w:pStyle w:val="BodyText"/>
        <w:rPr>
          <w:lang w:val="es-US"/>
        </w:rPr>
      </w:pPr>
      <w:r w:rsidRPr="000952F2">
        <w:rPr>
          <w:lang w:val="es-US"/>
        </w:rPr>
        <w:t xml:space="preserve">En général, les Juifs n’avaient pas une compréhension claire et ferme au sujet du ciel. Cette conception a conduit les Juifs à croire d’une manière générale que les récompenses et les punitions de Dieu survenaient sur terre. Par conséquent, les Juifs croyaient que Dieu récompensait les personnes justes par des richesses, mais les injustes par la pauvreté. </w:t>
      </w:r>
      <w:r>
        <w:t xml:space="preserve">Sans doute, certains textes de l’Ancien Testament soutiennent ce point de vue. </w:t>
      </w:r>
      <w:r w:rsidRPr="000952F2">
        <w:rPr>
          <w:lang w:val="es-US"/>
        </w:rPr>
        <w:t>Cependant, Jésus a enseigné une conception plus complète de l’œuvre de Dieu sur terre selon laquelle les récompenses et les punitions ultimes des personnes surviennent après la mort.</w:t>
      </w:r>
    </w:p>
    <w:p w14:paraId="29A85F50" w14:textId="77777777" w:rsidR="003C1695" w:rsidRPr="000952F2" w:rsidRDefault="003C1695" w:rsidP="003C1695">
      <w:pPr>
        <w:pStyle w:val="BodyText"/>
        <w:rPr>
          <w:lang w:val="es-US"/>
        </w:rPr>
      </w:pPr>
      <w:r w:rsidRPr="000952F2">
        <w:rPr>
          <w:lang w:val="es-US"/>
        </w:rPr>
        <w:t>C’est pourquoi l’homme riche est venu demander à Jésus ce qu’il devait faire pour entrer dans le Royaume de Dieu. Jésus a perçu la grande confiance que cet homme mettait dans ses richesses, et lui a dit que s’il voulait avoir la vie éternelle, il devait mettre toute sa confiance en Dieu, et non dans les bénédictions de Dieu. Ce commandement a révélé le véritable cœur de cet homme. Son premier amour n’était pas centré sur Dieu, mais sur les bénédictions de Dieu. Il a donc désobéi à Jésus et s’en est allé tout triste.</w:t>
      </w:r>
    </w:p>
    <w:p w14:paraId="3B5D46CC" w14:textId="77777777" w:rsidR="003C1695" w:rsidRPr="000952F2" w:rsidRDefault="003C1695" w:rsidP="003C1695">
      <w:pPr>
        <w:pStyle w:val="BodyText"/>
        <w:rPr>
          <w:lang w:val="es-US"/>
        </w:rPr>
      </w:pPr>
      <w:r w:rsidRPr="000952F2">
        <w:rPr>
          <w:lang w:val="es-US"/>
        </w:rPr>
        <w:t>Que vous soyez riche ou pauvre, la réponse la plus importante que vous pouvez donner à Jésus est l’obéissance.</w:t>
      </w:r>
    </w:p>
    <w:p w14:paraId="0471C592" w14:textId="77777777" w:rsidR="003C1695" w:rsidRPr="000952F2" w:rsidRDefault="003C1695" w:rsidP="003C1695">
      <w:pPr>
        <w:pStyle w:val="BodyText"/>
        <w:rPr>
          <w:lang w:val="es-US"/>
        </w:rPr>
      </w:pPr>
      <w:r w:rsidRPr="000952F2">
        <w:rPr>
          <w:b/>
          <w:bCs/>
          <w:lang w:val="es-US"/>
        </w:rPr>
        <w:t>Le texte secondaire</w:t>
      </w:r>
      <w:r w:rsidRPr="000952F2">
        <w:rPr>
          <w:lang w:val="es-US"/>
        </w:rPr>
        <w:t xml:space="preserve"> : </w:t>
      </w:r>
      <w:hyperlink r:id="rId530">
        <w:r w:rsidRPr="000952F2">
          <w:rPr>
            <w:rStyle w:val="Hyperlink"/>
            <w:lang w:val="es-US"/>
          </w:rPr>
          <w:t>Deutéronome 6 : 18</w:t>
        </w:r>
      </w:hyperlink>
      <w:r w:rsidRPr="000952F2">
        <w:rPr>
          <w:lang w:val="es-US"/>
        </w:rPr>
        <w:t xml:space="preserve"> est l’un des textes utilisés pour enseigner que Dieu donne des bénédictions aux fidèles. Cependant, comme le décrit le chapitre dans son ensemble, il existe bien d’autres commandements de Dieu que le fait de dire : « Sois juste, et </w:t>
      </w:r>
      <w:r w:rsidRPr="000952F2">
        <w:rPr>
          <w:lang w:val="es-US"/>
        </w:rPr>
        <w:lastRenderedPageBreak/>
        <w:t>Dieu te bénira. » L’enseignement principal ici porte sur l’importance de la fidélité aux commandements de Dieu. Peu importe que nous ayons peu ou beaucoup, si nous ne sommes pas fidèles à l’appel de Dieu sur notre vie, nous vivons dans la désobéissance à Dieu.</w:t>
      </w:r>
    </w:p>
    <w:p w14:paraId="1BB53421" w14:textId="77777777" w:rsidR="003C1695" w:rsidRDefault="00000000" w:rsidP="003C1695">
      <w:r>
        <w:pict w14:anchorId="4055C24C">
          <v:rect id="_x0000_i1158" style="width:0;height:1.5pt" o:hralign="center" o:hrstd="t" o:hr="t"/>
        </w:pict>
      </w:r>
    </w:p>
    <w:p w14:paraId="119D9169" w14:textId="77777777" w:rsidR="003C1695" w:rsidRDefault="003C1695" w:rsidP="003C1695">
      <w:pPr>
        <w:pStyle w:val="Heading2"/>
      </w:pPr>
      <w:r>
        <w:t>L’étude biblique</w:t>
      </w:r>
    </w:p>
    <w:p w14:paraId="64E01E31" w14:textId="77777777" w:rsidR="003C1695" w:rsidRDefault="003C1695" w:rsidP="003C1695">
      <w:pPr>
        <w:pStyle w:val="Heading3"/>
      </w:pPr>
      <w:r>
        <w:t>Priez</w:t>
      </w:r>
    </w:p>
    <w:p w14:paraId="04F32EB9" w14:textId="77777777" w:rsidR="003C1695" w:rsidRPr="000952F2" w:rsidRDefault="003C1695" w:rsidP="003C1695">
      <w:pPr>
        <w:pStyle w:val="Compact"/>
        <w:numPr>
          <w:ilvl w:val="0"/>
          <w:numId w:val="2"/>
        </w:numPr>
        <w:rPr>
          <w:lang w:val="es-US"/>
        </w:rPr>
      </w:pPr>
      <w:r w:rsidRPr="000952F2">
        <w:rPr>
          <w:lang w:val="es-US"/>
        </w:rPr>
        <w:t>Demandez des sujets de prière et de louange.</w:t>
      </w:r>
    </w:p>
    <w:p w14:paraId="0054186C" w14:textId="77777777" w:rsidR="003C1695" w:rsidRDefault="003C1695" w:rsidP="003C1695">
      <w:pPr>
        <w:pStyle w:val="Compact"/>
        <w:numPr>
          <w:ilvl w:val="0"/>
          <w:numId w:val="2"/>
        </w:numPr>
      </w:pPr>
      <w:r>
        <w:t>Remerciez Dieu pour la louange d’ensemble.</w:t>
      </w:r>
    </w:p>
    <w:p w14:paraId="353996F7" w14:textId="77777777" w:rsidR="003C1695" w:rsidRPr="000952F2" w:rsidRDefault="003C1695" w:rsidP="003C1695">
      <w:pPr>
        <w:pStyle w:val="Compact"/>
        <w:numPr>
          <w:ilvl w:val="0"/>
          <w:numId w:val="2"/>
        </w:numPr>
        <w:rPr>
          <w:lang w:val="es-US"/>
        </w:rPr>
      </w:pPr>
      <w:r w:rsidRPr="000952F2">
        <w:rPr>
          <w:lang w:val="es-US"/>
        </w:rPr>
        <w:t>Priez pour les requêtes de prière.</w:t>
      </w:r>
    </w:p>
    <w:p w14:paraId="7D615041" w14:textId="77777777" w:rsidR="003C1695" w:rsidRPr="000952F2" w:rsidRDefault="003C1695" w:rsidP="003C1695">
      <w:pPr>
        <w:pStyle w:val="Compact"/>
        <w:numPr>
          <w:ilvl w:val="0"/>
          <w:numId w:val="2"/>
        </w:numPr>
        <w:rPr>
          <w:lang w:val="es-US"/>
        </w:rPr>
      </w:pPr>
      <w:r w:rsidRPr="000952F2">
        <w:rPr>
          <w:lang w:val="es-US"/>
        </w:rPr>
        <w:t>Demandez au Saint-Esprit d’ouvrir vos cœurs et vos esprits pour recevoir avec joie ce que Dieu désire vous transmettre aujourd’hui.</w:t>
      </w:r>
    </w:p>
    <w:p w14:paraId="1950C3A1" w14:textId="77777777" w:rsidR="003C1695" w:rsidRDefault="003C1695" w:rsidP="003C1695">
      <w:pPr>
        <w:pStyle w:val="Heading3"/>
      </w:pPr>
      <w:r>
        <w:t>Écoutez</w:t>
      </w:r>
    </w:p>
    <w:p w14:paraId="4A6DAE43" w14:textId="77777777" w:rsidR="003C1695" w:rsidRPr="000952F2" w:rsidRDefault="003C1695" w:rsidP="003C1695">
      <w:pPr>
        <w:pStyle w:val="Compact"/>
        <w:numPr>
          <w:ilvl w:val="0"/>
          <w:numId w:val="2"/>
        </w:numPr>
        <w:rPr>
          <w:lang w:val="es-US"/>
        </w:rPr>
      </w:pPr>
      <w:r w:rsidRPr="000952F2">
        <w:rPr>
          <w:lang w:val="es-US"/>
        </w:rPr>
        <w:t>Lisez les deux textes de la leçon biblique.</w:t>
      </w:r>
    </w:p>
    <w:p w14:paraId="6CC311B6" w14:textId="77777777" w:rsidR="003C1695" w:rsidRPr="000952F2" w:rsidRDefault="003C1695" w:rsidP="003C1695">
      <w:pPr>
        <w:pStyle w:val="Compact"/>
        <w:numPr>
          <w:ilvl w:val="0"/>
          <w:numId w:val="2"/>
        </w:numPr>
        <w:rPr>
          <w:lang w:val="es-US"/>
        </w:rPr>
      </w:pPr>
      <w:r w:rsidRPr="000952F2">
        <w:rPr>
          <w:lang w:val="es-US"/>
        </w:rPr>
        <w:t>Résumez le « contexte du passage » ci-dessus pour la classe.</w:t>
      </w:r>
    </w:p>
    <w:p w14:paraId="128B5700" w14:textId="77777777" w:rsidR="003C1695" w:rsidRPr="000952F2" w:rsidRDefault="003C1695" w:rsidP="003C1695">
      <w:pPr>
        <w:pStyle w:val="Compact"/>
        <w:numPr>
          <w:ilvl w:val="0"/>
          <w:numId w:val="2"/>
        </w:numPr>
        <w:rPr>
          <w:lang w:val="es-US"/>
        </w:rPr>
      </w:pPr>
      <w:r w:rsidRPr="000952F2">
        <w:rPr>
          <w:lang w:val="es-US"/>
        </w:rPr>
        <w:t>Lisez à nouveau les deux textes de la leçon biblique.</w:t>
      </w:r>
    </w:p>
    <w:p w14:paraId="0695536D" w14:textId="77777777" w:rsidR="003C1695" w:rsidRPr="000952F2" w:rsidRDefault="003C1695" w:rsidP="003C1695">
      <w:pPr>
        <w:pStyle w:val="Compact"/>
        <w:numPr>
          <w:ilvl w:val="0"/>
          <w:numId w:val="2"/>
        </w:numPr>
        <w:rPr>
          <w:lang w:val="es-US"/>
        </w:rPr>
      </w:pPr>
      <w:r w:rsidRPr="000952F2">
        <w:rPr>
          <w:lang w:val="es-US"/>
        </w:rPr>
        <w:t>Demandez à quelqu’un de préciser à nouveau le texte biblique principal.</w:t>
      </w:r>
    </w:p>
    <w:p w14:paraId="29AE2775" w14:textId="77777777" w:rsidR="003C1695" w:rsidRDefault="003C1695" w:rsidP="003C1695">
      <w:pPr>
        <w:pStyle w:val="Heading3"/>
      </w:pPr>
      <w:r>
        <w:t>Partagez</w:t>
      </w:r>
    </w:p>
    <w:p w14:paraId="192C8973" w14:textId="77777777" w:rsidR="003C1695" w:rsidRDefault="003C1695" w:rsidP="003C1695">
      <w:pPr>
        <w:pStyle w:val="Compact"/>
        <w:numPr>
          <w:ilvl w:val="0"/>
          <w:numId w:val="2"/>
        </w:numPr>
      </w:pPr>
      <w:r>
        <w:rPr>
          <w:b/>
          <w:bCs/>
        </w:rPr>
        <w:t>La tête : Quel message ce texte véhicule-t-il ?</w:t>
      </w:r>
      <w:r>
        <w:t xml:space="preserve"> Un disciple est une personne qui suit un leader. Jésus appelle tout le monde à devenir Son disciple. Cependant, pour être un disciple, il faut abandonner tout ce qui fait concurrence à Jésus pour être le premier dans votre vie. Pour certains, les richesses ou les possessions sont en concurrence avec Jésus. </w:t>
      </w:r>
      <w:r w:rsidRPr="000952F2">
        <w:rPr>
          <w:lang w:val="es-US"/>
        </w:rPr>
        <w:t xml:space="preserve">Pour d’autres, les relations sont en concurrence avec Jésus. Pour d’autres encore, le travail est en concurrence avec Jésus. </w:t>
      </w:r>
      <w:r>
        <w:t>Jésus sait que nous avons besoin d’emplois, de relations et de possessions. Ce ne sont pas des problèmes en soi. Cependant, ils deviennent des problèmes lorsque nous les considérons comme étant plus importants que Jésus.</w:t>
      </w:r>
    </w:p>
    <w:p w14:paraId="5CA1C15D" w14:textId="77777777" w:rsidR="003C1695" w:rsidRPr="000952F2" w:rsidRDefault="003C1695" w:rsidP="003C1695">
      <w:pPr>
        <w:pStyle w:val="Compact"/>
        <w:numPr>
          <w:ilvl w:val="1"/>
          <w:numId w:val="2"/>
        </w:numPr>
        <w:rPr>
          <w:lang w:val="es-US"/>
        </w:rPr>
      </w:pPr>
      <w:r w:rsidRPr="000952F2">
        <w:rPr>
          <w:lang w:val="es-US"/>
        </w:rPr>
        <w:t>Quelles sont les choses que les gens de votre communauté considèrent comme plus importantes que Jésus ?</w:t>
      </w:r>
    </w:p>
    <w:p w14:paraId="4483FCA7" w14:textId="77777777" w:rsidR="003C1695" w:rsidRDefault="003C1695" w:rsidP="003C1695">
      <w:pPr>
        <w:pStyle w:val="Compact"/>
        <w:numPr>
          <w:ilvl w:val="1"/>
          <w:numId w:val="2"/>
        </w:numPr>
      </w:pPr>
      <w:r>
        <w:t>Pourquoi les gens considèrent-ils souvent les bénédictions physiques comme plus importantes que les bénédictions spirituelles ?</w:t>
      </w:r>
    </w:p>
    <w:p w14:paraId="168073C7" w14:textId="77777777" w:rsidR="003C1695" w:rsidRDefault="003C1695" w:rsidP="003C1695">
      <w:pPr>
        <w:pStyle w:val="Compact"/>
        <w:numPr>
          <w:ilvl w:val="0"/>
          <w:numId w:val="2"/>
        </w:numPr>
      </w:pPr>
      <w:r w:rsidRPr="000952F2">
        <w:rPr>
          <w:b/>
          <w:bCs/>
          <w:lang w:val="es-US"/>
        </w:rPr>
        <w:t>Le cœur : Qui devons-nous être selon le texte ?</w:t>
      </w:r>
      <w:r w:rsidRPr="000952F2">
        <w:rPr>
          <w:lang w:val="es-US"/>
        </w:rPr>
        <w:t xml:space="preserve"> Dans le jardin d’Éden, le diable a tenté Adam et Ève de profiter des bénédictions de Dieu plus que de lui être fidèles. Ainsi, il en est de même de nos jours, car le diable continue de tenter les chrétiens de concentrer leur attention sur les bénédictions de Dieu plus que sur l’obéissance à Dieu. </w:t>
      </w:r>
      <w:r>
        <w:t>Il est donc très important pour les chrétiens de sonder régulièrement leur cœur et de s’assurer qu’ils ne cèdent pas aux tentations du diable dans ce domaine.</w:t>
      </w:r>
    </w:p>
    <w:p w14:paraId="58E65C5A" w14:textId="77777777" w:rsidR="003C1695" w:rsidRPr="000952F2" w:rsidRDefault="003C1695" w:rsidP="003C1695">
      <w:pPr>
        <w:pStyle w:val="Compact"/>
        <w:numPr>
          <w:ilvl w:val="1"/>
          <w:numId w:val="2"/>
        </w:numPr>
        <w:rPr>
          <w:lang w:val="es-US"/>
        </w:rPr>
      </w:pPr>
      <w:r w:rsidRPr="000952F2">
        <w:rPr>
          <w:lang w:val="es-US"/>
        </w:rPr>
        <w:t>Pourquoi les disciples de Jésus sont-ils parfois tentés de croire qu’ils méritent les bénédictions de Dieu ?</w:t>
      </w:r>
    </w:p>
    <w:p w14:paraId="1871D857" w14:textId="77777777" w:rsidR="003C1695" w:rsidRPr="000952F2" w:rsidRDefault="003C1695" w:rsidP="003C1695">
      <w:pPr>
        <w:pStyle w:val="Compact"/>
        <w:numPr>
          <w:ilvl w:val="1"/>
          <w:numId w:val="2"/>
        </w:numPr>
        <w:rPr>
          <w:lang w:val="es-US"/>
        </w:rPr>
      </w:pPr>
      <w:r w:rsidRPr="000952F2">
        <w:rPr>
          <w:lang w:val="es-US"/>
        </w:rPr>
        <w:lastRenderedPageBreak/>
        <w:t>À votre avis, qu’arriverait-il au cœur d’un chrétien s’il recevait soudainement toutes les bénédictions qu’il a toujours désirées ?</w:t>
      </w:r>
    </w:p>
    <w:p w14:paraId="62854DCE" w14:textId="77777777" w:rsidR="003C1695" w:rsidRPr="000952F2" w:rsidRDefault="003C1695" w:rsidP="003C1695">
      <w:pPr>
        <w:pStyle w:val="Compact"/>
        <w:numPr>
          <w:ilvl w:val="0"/>
          <w:numId w:val="2"/>
        </w:numPr>
        <w:rPr>
          <w:lang w:val="es-US"/>
        </w:rPr>
      </w:pPr>
      <w:r w:rsidRPr="000952F2">
        <w:rPr>
          <w:b/>
          <w:bCs/>
          <w:lang w:val="es-US"/>
        </w:rPr>
        <w:t>Les mains : Comment pouvons-nous mettre en pratique la Parole de Dieu ?</w:t>
      </w:r>
      <w:r w:rsidRPr="000952F2">
        <w:rPr>
          <w:lang w:val="es-US"/>
        </w:rPr>
        <w:t xml:space="preserve"> Bien que ce soit le seul cas dans la Bible où Jésus dit à quelqu’un de vendre tous ses biens et de les donner, l’un des appels courants de Jésus est que les chrétiens soient généreux envers les autres. Pourtant, même lorsque Jésus n’appelle pas un chrétien à tout donner, celui-ci sera tenté de refuser de donner, même un peu, pour aider les autres.</w:t>
      </w:r>
    </w:p>
    <w:p w14:paraId="2F06CDA0" w14:textId="77777777" w:rsidR="003C1695" w:rsidRDefault="003C1695" w:rsidP="003C1695">
      <w:pPr>
        <w:pStyle w:val="Compact"/>
        <w:numPr>
          <w:ilvl w:val="1"/>
          <w:numId w:val="2"/>
        </w:numPr>
      </w:pPr>
      <w:r>
        <w:t>Comment pouvez-vous être généreux envers les autres cette semaine, sans avoir à dépenser de l’argent ?</w:t>
      </w:r>
    </w:p>
    <w:p w14:paraId="330B3B48" w14:textId="77777777" w:rsidR="003C1695" w:rsidRPr="000952F2" w:rsidRDefault="003C1695" w:rsidP="003C1695">
      <w:pPr>
        <w:pStyle w:val="Compact"/>
        <w:numPr>
          <w:ilvl w:val="1"/>
          <w:numId w:val="2"/>
        </w:numPr>
        <w:rPr>
          <w:lang w:val="es-US"/>
        </w:rPr>
      </w:pPr>
      <w:r w:rsidRPr="000952F2">
        <w:rPr>
          <w:lang w:val="es-US"/>
        </w:rPr>
        <w:t>Quels sont les exemples de bénédictions que Jésus accorde aux personnes qui sont généreuses envers les autres ?</w:t>
      </w:r>
    </w:p>
    <w:p w14:paraId="50EE0FEC" w14:textId="77777777" w:rsidR="003C1695" w:rsidRDefault="003C1695" w:rsidP="003C1695">
      <w:pPr>
        <w:pStyle w:val="Heading3"/>
      </w:pPr>
      <w:r>
        <w:t>Mettez en pratique</w:t>
      </w:r>
    </w:p>
    <w:p w14:paraId="57E5B79C" w14:textId="77777777" w:rsidR="003C1695" w:rsidRPr="000952F2" w:rsidRDefault="003C1695" w:rsidP="003C1695">
      <w:pPr>
        <w:pStyle w:val="Compact"/>
        <w:numPr>
          <w:ilvl w:val="0"/>
          <w:numId w:val="2"/>
        </w:numPr>
        <w:rPr>
          <w:lang w:val="es-US"/>
        </w:rPr>
      </w:pPr>
      <w:r w:rsidRPr="000952F2">
        <w:rPr>
          <w:lang w:val="es-US"/>
        </w:rPr>
        <w:t>Demandez à quelqu’un de préciser à nouveau le texte principal de la leçon biblique.</w:t>
      </w:r>
    </w:p>
    <w:p w14:paraId="22C1C493" w14:textId="77777777" w:rsidR="003C1695" w:rsidRPr="000952F2" w:rsidRDefault="003C1695" w:rsidP="003C1695">
      <w:pPr>
        <w:pStyle w:val="Compact"/>
        <w:numPr>
          <w:ilvl w:val="0"/>
          <w:numId w:val="2"/>
        </w:numPr>
        <w:rPr>
          <w:lang w:val="es-US"/>
        </w:rPr>
      </w:pPr>
      <w:r w:rsidRPr="000952F2">
        <w:rPr>
          <w:lang w:val="es-US"/>
        </w:rPr>
        <w:t>Demandez aux membres du groupe d’exprimer ce qu’ils pensent de la façon dont Dieu veut qu’ils réagissent à la leçon d’aujourd’hui.</w:t>
      </w:r>
    </w:p>
    <w:p w14:paraId="7E9EFA44" w14:textId="77777777" w:rsidR="003C1695" w:rsidRPr="000952F2" w:rsidRDefault="003C1695" w:rsidP="003C1695">
      <w:pPr>
        <w:pStyle w:val="Compact"/>
        <w:numPr>
          <w:ilvl w:val="0"/>
          <w:numId w:val="2"/>
        </w:numPr>
        <w:rPr>
          <w:lang w:val="es-US"/>
        </w:rPr>
      </w:pPr>
      <w:r w:rsidRPr="000952F2">
        <w:rPr>
          <w:lang w:val="es-US"/>
        </w:rPr>
        <w:t>Passez un moment en prière pour votre communauté, les uns pour les autres, afin d’obtenir la sagesse nécessaire pour mettre en pratique la leçon d’aujourd’hui.</w:t>
      </w:r>
    </w:p>
    <w:p w14:paraId="33F3EBC1" w14:textId="77777777" w:rsidR="003C1695" w:rsidRPr="000952F2" w:rsidRDefault="003C1695" w:rsidP="003C1695">
      <w:pPr>
        <w:pStyle w:val="Compact"/>
        <w:numPr>
          <w:ilvl w:val="0"/>
          <w:numId w:val="2"/>
        </w:numPr>
        <w:rPr>
          <w:lang w:val="es-US"/>
        </w:rPr>
      </w:pPr>
      <w:r w:rsidRPr="000952F2">
        <w:rPr>
          <w:lang w:val="es-US"/>
        </w:rPr>
        <w:t>Terminez en demandant au groupe de prier ensemble le « Notre Père ».</w:t>
      </w:r>
    </w:p>
    <w:p w14:paraId="2FA81811" w14:textId="121E0808" w:rsidR="005E5B70" w:rsidRDefault="00000000" w:rsidP="003C1695">
      <w:r>
        <w:pict w14:anchorId="350BB461">
          <v:rect id="_x0000_i1159" style="width:0;height:1.5pt" o:hralign="center" o:hrstd="t" o:hr="t"/>
        </w:pict>
      </w:r>
    </w:p>
    <w:p w14:paraId="2526D341" w14:textId="77777777" w:rsidR="005E5B70" w:rsidRDefault="005E5B70">
      <w:r>
        <w:br w:type="page"/>
      </w:r>
    </w:p>
    <w:p w14:paraId="5702665E" w14:textId="77777777" w:rsidR="003C1695" w:rsidRDefault="003C1695" w:rsidP="003C1695"/>
    <w:p w14:paraId="5EB00C8E" w14:textId="77777777" w:rsidR="003C1695" w:rsidRPr="000952F2" w:rsidRDefault="003C1695" w:rsidP="003C1695">
      <w:pPr>
        <w:pStyle w:val="FirstParagraph"/>
        <w:rPr>
          <w:lang w:val="es-US"/>
        </w:rPr>
      </w:pPr>
      <w:r w:rsidRPr="000952F2">
        <w:rPr>
          <w:b/>
          <w:bCs/>
          <w:lang w:val="es-US"/>
        </w:rPr>
        <w:t>Le titre de la leçon :</w:t>
      </w:r>
      <w:r w:rsidRPr="000952F2">
        <w:rPr>
          <w:lang w:val="es-US"/>
        </w:rPr>
        <w:t xml:space="preserve"> 76 Jésus savait que la crucifixion était imminente</w:t>
      </w:r>
    </w:p>
    <w:p w14:paraId="22DE8F43" w14:textId="77777777" w:rsidR="003C1695" w:rsidRPr="000952F2" w:rsidRDefault="003C1695" w:rsidP="003C1695">
      <w:pPr>
        <w:pStyle w:val="BodyText"/>
        <w:rPr>
          <w:lang w:val="es-US"/>
        </w:rPr>
      </w:pPr>
      <w:r w:rsidRPr="000952F2">
        <w:rPr>
          <w:b/>
          <w:bCs/>
          <w:lang w:val="es-US"/>
        </w:rPr>
        <w:t>Le texte de la leçon :</w:t>
      </w:r>
      <w:r w:rsidRPr="000952F2">
        <w:rPr>
          <w:lang w:val="es-US"/>
        </w:rPr>
        <w:t xml:space="preserve"> </w:t>
      </w:r>
      <w:hyperlink r:id="rId531">
        <w:r w:rsidRPr="000952F2">
          <w:rPr>
            <w:rStyle w:val="Hyperlink"/>
            <w:lang w:val="es-US"/>
          </w:rPr>
          <w:t>Luc 18 : 31-34</w:t>
        </w:r>
      </w:hyperlink>
    </w:p>
    <w:p w14:paraId="4F2AB17D" w14:textId="77777777" w:rsidR="003C1695" w:rsidRPr="000952F2" w:rsidRDefault="003C1695" w:rsidP="003C1695">
      <w:pPr>
        <w:pStyle w:val="BodyText"/>
        <w:rPr>
          <w:lang w:val="es-US"/>
        </w:rPr>
      </w:pPr>
      <w:r w:rsidRPr="000952F2">
        <w:rPr>
          <w:b/>
          <w:bCs/>
          <w:lang w:val="es-US"/>
        </w:rPr>
        <w:t>Le texte secondaire :</w:t>
      </w:r>
      <w:r w:rsidRPr="000952F2">
        <w:rPr>
          <w:lang w:val="es-US"/>
        </w:rPr>
        <w:t xml:space="preserve"> </w:t>
      </w:r>
      <w:hyperlink r:id="rId532">
        <w:r w:rsidRPr="000952F2">
          <w:rPr>
            <w:rStyle w:val="Hyperlink"/>
            <w:lang w:val="es-US"/>
          </w:rPr>
          <w:t>Ésaïe 52 : 13-15</w:t>
        </w:r>
      </w:hyperlink>
      <w:r w:rsidRPr="000952F2">
        <w:rPr>
          <w:lang w:val="es-US"/>
        </w:rPr>
        <w:t xml:space="preserve"> ; </w:t>
      </w:r>
      <w:hyperlink r:id="rId533">
        <w:r w:rsidRPr="000952F2">
          <w:rPr>
            <w:rStyle w:val="Hyperlink"/>
            <w:lang w:val="es-US"/>
          </w:rPr>
          <w:t>Ésaïe 53 : 1-12</w:t>
        </w:r>
      </w:hyperlink>
    </w:p>
    <w:p w14:paraId="33E7F26F" w14:textId="77777777" w:rsidR="003C1695" w:rsidRPr="000952F2" w:rsidRDefault="003C1695" w:rsidP="003C1695">
      <w:pPr>
        <w:pStyle w:val="BodyText"/>
        <w:rPr>
          <w:lang w:val="es-US"/>
        </w:rPr>
      </w:pPr>
      <w:r w:rsidRPr="000952F2">
        <w:rPr>
          <w:b/>
          <w:bCs/>
          <w:lang w:val="es-US"/>
        </w:rPr>
        <w:t>Les objectifs de la leçon :</w:t>
      </w:r>
    </w:p>
    <w:p w14:paraId="644C66FC" w14:textId="77777777" w:rsidR="003C1695" w:rsidRPr="000952F2" w:rsidRDefault="003C1695" w:rsidP="003C1695">
      <w:pPr>
        <w:pStyle w:val="Compact"/>
        <w:numPr>
          <w:ilvl w:val="0"/>
          <w:numId w:val="2"/>
        </w:numPr>
        <w:rPr>
          <w:lang w:val="es-US"/>
        </w:rPr>
      </w:pPr>
      <w:r w:rsidRPr="000952F2">
        <w:rPr>
          <w:b/>
          <w:bCs/>
          <w:lang w:val="es-US"/>
        </w:rPr>
        <w:t>La tête</w:t>
      </w:r>
      <w:r w:rsidRPr="000952F2">
        <w:rPr>
          <w:lang w:val="es-US"/>
        </w:rPr>
        <w:t xml:space="preserve"> : Comprenez que la souffrance et la mort de Jésus n’étaient pas une surprise pour lui, car il savait qu’elles faisaient partie du plan de Dieu pour le Salut du monde.</w:t>
      </w:r>
    </w:p>
    <w:p w14:paraId="6217C981" w14:textId="77777777" w:rsidR="003C1695" w:rsidRPr="000952F2" w:rsidRDefault="003C1695" w:rsidP="003C1695">
      <w:pPr>
        <w:pStyle w:val="Compact"/>
        <w:numPr>
          <w:ilvl w:val="0"/>
          <w:numId w:val="2"/>
        </w:numPr>
        <w:rPr>
          <w:lang w:val="es-US"/>
        </w:rPr>
      </w:pPr>
      <w:r w:rsidRPr="000952F2">
        <w:rPr>
          <w:b/>
          <w:bCs/>
          <w:lang w:val="es-US"/>
        </w:rPr>
        <w:t>Le cœur</w:t>
      </w:r>
      <w:r w:rsidRPr="000952F2">
        <w:rPr>
          <w:lang w:val="es-US"/>
        </w:rPr>
        <w:t xml:space="preserve"> : Réfléchissez à la profondeur de l’amour et de la compassion de Jésus, profondeur qui le pousse à souffrir et à mourir volontairement pour votre salut.</w:t>
      </w:r>
    </w:p>
    <w:p w14:paraId="459A52A6" w14:textId="77777777" w:rsidR="003C1695" w:rsidRPr="000952F2" w:rsidRDefault="003C1695" w:rsidP="003C1695">
      <w:pPr>
        <w:pStyle w:val="Compact"/>
        <w:numPr>
          <w:ilvl w:val="0"/>
          <w:numId w:val="2"/>
        </w:numPr>
        <w:rPr>
          <w:lang w:val="es-US"/>
        </w:rPr>
      </w:pPr>
      <w:r w:rsidRPr="000952F2">
        <w:rPr>
          <w:b/>
          <w:bCs/>
          <w:lang w:val="es-US"/>
        </w:rPr>
        <w:t>Les mains</w:t>
      </w:r>
      <w:r w:rsidRPr="000952F2">
        <w:rPr>
          <w:lang w:val="es-US"/>
        </w:rPr>
        <w:t xml:space="preserve"> : Trouvez des manières précises de renoncer à vous-même, de vous charger de votre croix et de vivre l’amour et la compassion de Jésus cette semaine.</w:t>
      </w:r>
    </w:p>
    <w:p w14:paraId="4C617CA7" w14:textId="77777777" w:rsidR="003C1695" w:rsidRPr="000952F2" w:rsidRDefault="003C1695" w:rsidP="003C1695">
      <w:pPr>
        <w:pStyle w:val="FirstParagraph"/>
        <w:rPr>
          <w:lang w:val="es-US"/>
        </w:rPr>
      </w:pPr>
      <w:r w:rsidRPr="000952F2">
        <w:rPr>
          <w:b/>
          <w:bCs/>
          <w:lang w:val="es-US"/>
        </w:rPr>
        <w:t>La leçon en un verset :</w:t>
      </w:r>
      <w:r w:rsidRPr="000952F2">
        <w:rPr>
          <w:lang w:val="es-US"/>
        </w:rPr>
        <w:t xml:space="preserve"> Jésus prit les douze auprès de lui, et leur dit : voici, nous montons à Jérusalem, et tout ce qui a été écrit par les prophètes au sujet du Fils de l’homme s’accomplira. </w:t>
      </w:r>
      <w:hyperlink r:id="rId534">
        <w:r w:rsidRPr="000952F2">
          <w:rPr>
            <w:rStyle w:val="Hyperlink"/>
            <w:lang w:val="es-US"/>
          </w:rPr>
          <w:t>Luc 18 : 31</w:t>
        </w:r>
      </w:hyperlink>
    </w:p>
    <w:p w14:paraId="52F7DE0C" w14:textId="77777777" w:rsidR="003C1695" w:rsidRPr="000952F2" w:rsidRDefault="003C1695" w:rsidP="003C1695">
      <w:pPr>
        <w:pStyle w:val="Heading2"/>
        <w:rPr>
          <w:lang w:val="es-US"/>
        </w:rPr>
      </w:pPr>
      <w:r w:rsidRPr="000952F2">
        <w:rPr>
          <w:lang w:val="es-US"/>
        </w:rPr>
        <w:t>Le résumé du texte</w:t>
      </w:r>
    </w:p>
    <w:p w14:paraId="0A0E41DD" w14:textId="77777777" w:rsidR="003C1695" w:rsidRPr="000952F2" w:rsidRDefault="003C1695" w:rsidP="003C1695">
      <w:pPr>
        <w:pStyle w:val="FirstParagraph"/>
        <w:rPr>
          <w:lang w:val="es-US"/>
        </w:rPr>
      </w:pPr>
      <w:r w:rsidRPr="000952F2">
        <w:rPr>
          <w:lang w:val="es-US"/>
        </w:rPr>
        <w:t xml:space="preserve">L’apôtre Luc rapporte trois cas dans son évangile où Jésus a prédit sa mort imminente (voir aussi </w:t>
      </w:r>
      <w:hyperlink r:id="rId535">
        <w:r w:rsidRPr="000952F2">
          <w:rPr>
            <w:rStyle w:val="Hyperlink"/>
            <w:lang w:val="es-US"/>
          </w:rPr>
          <w:t>Luc 9: 21-27</w:t>
        </w:r>
      </w:hyperlink>
      <w:r w:rsidRPr="000952F2">
        <w:rPr>
          <w:lang w:val="es-US"/>
        </w:rPr>
        <w:t xml:space="preserve">, </w:t>
      </w:r>
      <w:hyperlink r:id="rId536">
        <w:r w:rsidRPr="000952F2">
          <w:rPr>
            <w:rStyle w:val="Hyperlink"/>
            <w:lang w:val="es-US"/>
          </w:rPr>
          <w:t>Luc 9: 43-45</w:t>
        </w:r>
      </w:hyperlink>
      <w:r w:rsidRPr="000952F2">
        <w:rPr>
          <w:lang w:val="es-US"/>
        </w:rPr>
        <w:t>. Selon l’imagerie populaire à l’époque de Jésus, le Messie de Dieu serait un chef militaire comme le roi David, capable de délivrer le peuple d’Israël l’esclavage de l’Empire romain. Cependant, Jésus ne se lassait pas d’enseigner que le Messie de Dieu ne serait pas comme le roi David, mais plutôt comme le Serviteur souffrant de la prophétie d’Ésaie. Les disciples de Jésus ont eu du mal à accepter ces prédictions ; d’ailleurs ils ont compris cette partie des enseignements de Jésus seulement après Sa résurrection. Toutefois, il est important de noter que leur manque de foi n’a pas entravé le ministère de Jésus. Au fait, Jésus a pleinement vécu selon l’appel de Dieu dans sa vie, même s’Il savait que cet appel était synonyme de souffrance et de douleur.</w:t>
      </w:r>
    </w:p>
    <w:p w14:paraId="6001640B" w14:textId="77777777" w:rsidR="003C1695" w:rsidRDefault="003C1695" w:rsidP="003C1695">
      <w:pPr>
        <w:pStyle w:val="Heading2"/>
      </w:pPr>
      <w:r>
        <w:t>L’enseignement basé sur l’image</w:t>
      </w:r>
    </w:p>
    <w:p w14:paraId="3067F302" w14:textId="77777777" w:rsidR="003C1695" w:rsidRDefault="003C1695" w:rsidP="005E5B70">
      <w:pPr>
        <w:pStyle w:val="Compact"/>
        <w:numPr>
          <w:ilvl w:val="0"/>
          <w:numId w:val="74"/>
        </w:numPr>
      </w:pPr>
      <w:r>
        <w:rPr>
          <w:b/>
          <w:bCs/>
        </w:rPr>
        <w:t>Les murs de Jérusalem</w:t>
      </w:r>
      <w:r>
        <w:t>. Jésus savait pertinemment que sa mission consistait à mourir et à ressusciter à Jérusalem. Au lieu d’éviter cette mission pénible et de fuir Jérusalem au passage, Jésus s’est délibérément rendu à Jérusalem, afin d’accomplir le plan de salut de Dieu pour le monde. Jérusalem était au centre de la vie juive, cette ville abritait le temple et les plus importants dirigeants religieux et politiques d’Israël.</w:t>
      </w:r>
    </w:p>
    <w:p w14:paraId="1EE2549E" w14:textId="77777777" w:rsidR="003C1695" w:rsidRPr="000952F2" w:rsidRDefault="003C1695" w:rsidP="005E5B70">
      <w:pPr>
        <w:pStyle w:val="Compact"/>
        <w:numPr>
          <w:ilvl w:val="0"/>
          <w:numId w:val="74"/>
        </w:numPr>
        <w:rPr>
          <w:lang w:val="es-US"/>
        </w:rPr>
      </w:pPr>
      <w:r w:rsidRPr="000952F2">
        <w:rPr>
          <w:b/>
          <w:bCs/>
          <w:lang w:val="es-US"/>
        </w:rPr>
        <w:t>Les croix sur la colline</w:t>
      </w:r>
      <w:r w:rsidRPr="000952F2">
        <w:rPr>
          <w:lang w:val="es-US"/>
        </w:rPr>
        <w:t xml:space="preserve">. La crucifixion représentait l’une des manières la plus douloureuse par laquelle l’Empire romain mettait les personnes à mort. Cette punition n’était pas exclusivement réservée aux criminels, mais aussi un moyen de dissuasion pour les personnes qui envisageraient de commettre des crimes ou de se rebeller contre les autorités romaines. Pour ces raisons, les crucifixions avaient lieu </w:t>
      </w:r>
      <w:r w:rsidRPr="000952F2">
        <w:rPr>
          <w:lang w:val="es-US"/>
        </w:rPr>
        <w:lastRenderedPageBreak/>
        <w:t>hors de la ville, de sorte que les voyageurs qui y entraient et sortaient puissent témoigner de la puissance et de l’impitoyabilité des autorités romaines.</w:t>
      </w:r>
    </w:p>
    <w:p w14:paraId="6BD4F069" w14:textId="77777777" w:rsidR="003C1695" w:rsidRPr="000952F2" w:rsidRDefault="003C1695" w:rsidP="005E5B70">
      <w:pPr>
        <w:pStyle w:val="Compact"/>
        <w:numPr>
          <w:ilvl w:val="0"/>
          <w:numId w:val="74"/>
        </w:numPr>
        <w:rPr>
          <w:lang w:val="es-US"/>
        </w:rPr>
      </w:pPr>
      <w:r w:rsidRPr="000952F2">
        <w:rPr>
          <w:b/>
          <w:bCs/>
          <w:lang w:val="es-US"/>
        </w:rPr>
        <w:t>Les enseignements de Jésus</w:t>
      </w:r>
      <w:r w:rsidRPr="000952F2">
        <w:rPr>
          <w:lang w:val="es-US"/>
        </w:rPr>
        <w:t>. Jésus a révélé maintes fois à ses disciples qu’Il mourra à Jérusalem de la main des autorités. La mort de Jésus n’était pas une surprise pour lui, il s’est résolument rendu à Jérusalem, afin d’y arriver au moment de la Pâque et d’être l’Agneau parfait de Dieu qui ôterait les péchés du monde.</w:t>
      </w:r>
    </w:p>
    <w:p w14:paraId="6317E321" w14:textId="77777777" w:rsidR="003C1695" w:rsidRPr="000952F2" w:rsidRDefault="003C1695" w:rsidP="005E5B70">
      <w:pPr>
        <w:pStyle w:val="Compact"/>
        <w:numPr>
          <w:ilvl w:val="0"/>
          <w:numId w:val="74"/>
        </w:numPr>
        <w:rPr>
          <w:lang w:val="es-US"/>
        </w:rPr>
      </w:pPr>
      <w:r w:rsidRPr="000952F2">
        <w:rPr>
          <w:b/>
          <w:bCs/>
          <w:lang w:val="es-US"/>
        </w:rPr>
        <w:t>Les disciples de Jésus.</w:t>
      </w:r>
      <w:r w:rsidRPr="000952F2">
        <w:rPr>
          <w:lang w:val="es-US"/>
        </w:rPr>
        <w:t xml:space="preserve"> Les disciples de Jésus n’ont pas compris son enseignement sous cet angle. Certes, Jésus leur a enseigné de nombreuses fois que le Messie de Dieu devait mourir et ressusciter, mais ils pensaient plutôt que le Messie de Dieu allait renverser les autorités romaines et libérer Israël de l’esclavage à Rome.</w:t>
      </w:r>
    </w:p>
    <w:p w14:paraId="267153EA" w14:textId="77777777" w:rsidR="003C1695" w:rsidRPr="000952F2" w:rsidRDefault="003C1695" w:rsidP="003C1695">
      <w:pPr>
        <w:pStyle w:val="Heading2"/>
        <w:rPr>
          <w:lang w:val="es-US"/>
        </w:rPr>
      </w:pPr>
      <w:r w:rsidRPr="000952F2">
        <w:rPr>
          <w:lang w:val="es-US"/>
        </w:rPr>
        <w:t>Le contexte du passage</w:t>
      </w:r>
    </w:p>
    <w:p w14:paraId="64ACF333" w14:textId="77777777" w:rsidR="003C1695" w:rsidRPr="000952F2" w:rsidRDefault="003C1695" w:rsidP="003C1695">
      <w:pPr>
        <w:pStyle w:val="FirstParagraph"/>
        <w:rPr>
          <w:lang w:val="es-US"/>
        </w:rPr>
      </w:pPr>
      <w:r w:rsidRPr="000952F2">
        <w:rPr>
          <w:lang w:val="es-US"/>
        </w:rPr>
        <w:t>Parfois, seul le temps nous aide à comprendre l’importance d’un événement. Le fait que les disciples de Jésus n’ont pas compris ses trois enseignements selon lesquels Jésus mourra à Jérusalem et ressuscitera ne représente pas un échec. L’objectif de Jésus n’était pas de répéter de nombreuses fois ces enseignements pour qu’ils comprennent. Au contraire, il voulait semer des graines dans leur esprit, afin qu’au moment de sa résurrection, ses disciples se souviennent de ses prédictions.</w:t>
      </w:r>
    </w:p>
    <w:p w14:paraId="59FAD866" w14:textId="77777777" w:rsidR="003C1695" w:rsidRPr="000952F2" w:rsidRDefault="003C1695" w:rsidP="003C1695">
      <w:pPr>
        <w:pStyle w:val="BodyText"/>
        <w:rPr>
          <w:lang w:val="es-US"/>
        </w:rPr>
      </w:pPr>
      <w:r w:rsidRPr="000952F2">
        <w:rPr>
          <w:lang w:val="es-US"/>
        </w:rPr>
        <w:t>L’une des raisons pour lesquelles les disciples ont éprouvé tant de mal à comprendre l’enseignement de Jésus sur la nécessité de sa mort était que leur image de Dieu était centrée sur le roi David et non sur les enseignements d’Ésaie concernant le Serviteur souffrant. Dès leur plus jeune âge, les disciples de Jésus ont appris que, puisqu’Israël vit en esclavage à Rome, Dieu enverra un Sauveur, un Messie, de la lignée du roi David, qui combattra et libèrera Israël de l’esclavage.</w:t>
      </w:r>
    </w:p>
    <w:p w14:paraId="074C97FA" w14:textId="77777777" w:rsidR="003C1695" w:rsidRPr="000952F2" w:rsidRDefault="003C1695" w:rsidP="003C1695">
      <w:pPr>
        <w:pStyle w:val="BodyText"/>
        <w:rPr>
          <w:lang w:val="es-US"/>
        </w:rPr>
      </w:pPr>
      <w:r w:rsidRPr="000952F2">
        <w:rPr>
          <w:lang w:val="es-US"/>
        </w:rPr>
        <w:t>Au lendemain de la résurrection, les disciples ont commencé à comprendre que les enseignements d’Ésaie sur le serviteur souffrant étaient en fait des enseignements à propos du Messie avenir. Il ne suffirait pas au Messie de briser le pouvoir de Rome pour libérer Israël de l’asservissement politique à Rome. Pas du tout. Au fait, le Messie de Dieu briserait le pouvoir du péché et offrirait un salut qui libèrerait tous les peuples de leur asservissement au péché.</w:t>
      </w:r>
    </w:p>
    <w:p w14:paraId="206EF9E9" w14:textId="77777777" w:rsidR="003C1695" w:rsidRPr="000952F2" w:rsidRDefault="003C1695" w:rsidP="003C1695">
      <w:pPr>
        <w:pStyle w:val="BodyText"/>
        <w:rPr>
          <w:lang w:val="es-US"/>
        </w:rPr>
      </w:pPr>
      <w:r w:rsidRPr="000952F2">
        <w:rPr>
          <w:b/>
          <w:bCs/>
          <w:lang w:val="es-US"/>
        </w:rPr>
        <w:t>Le texte secondaire :</w:t>
      </w:r>
      <w:r w:rsidRPr="000952F2">
        <w:rPr>
          <w:lang w:val="es-US"/>
        </w:rPr>
        <w:t xml:space="preserve"> Pour plus d’informations, à la leçon 54, les prophètes parlent du Messie. Il est important de comprendre que le Messie est l’accomplissement de la promesse de Dieu dans l’Ancien Testament.</w:t>
      </w:r>
    </w:p>
    <w:p w14:paraId="1498C7F4" w14:textId="77777777" w:rsidR="003C1695" w:rsidRDefault="00000000" w:rsidP="003C1695">
      <w:r>
        <w:pict w14:anchorId="1D13ADC1">
          <v:rect id="_x0000_i1160" style="width:0;height:1.5pt" o:hralign="center" o:hrstd="t" o:hr="t"/>
        </w:pict>
      </w:r>
    </w:p>
    <w:p w14:paraId="443BA286" w14:textId="77777777" w:rsidR="003C1695" w:rsidRDefault="003C1695" w:rsidP="003C1695">
      <w:pPr>
        <w:pStyle w:val="Heading2"/>
      </w:pPr>
      <w:r>
        <w:t>L’étude biblique</w:t>
      </w:r>
    </w:p>
    <w:p w14:paraId="3ED6C213" w14:textId="77777777" w:rsidR="003C1695" w:rsidRDefault="003C1695" w:rsidP="003C1695">
      <w:pPr>
        <w:pStyle w:val="Heading3"/>
      </w:pPr>
      <w:r>
        <w:t>Priez</w:t>
      </w:r>
    </w:p>
    <w:p w14:paraId="4FE0331C" w14:textId="77777777" w:rsidR="003C1695" w:rsidRPr="000952F2" w:rsidRDefault="003C1695" w:rsidP="003C1695">
      <w:pPr>
        <w:pStyle w:val="Compact"/>
        <w:numPr>
          <w:ilvl w:val="0"/>
          <w:numId w:val="2"/>
        </w:numPr>
        <w:rPr>
          <w:lang w:val="es-US"/>
        </w:rPr>
      </w:pPr>
      <w:r w:rsidRPr="000952F2">
        <w:rPr>
          <w:lang w:val="es-US"/>
        </w:rPr>
        <w:t>Demandez des sujets de prière et de louange.</w:t>
      </w:r>
    </w:p>
    <w:p w14:paraId="67159BB3" w14:textId="77777777" w:rsidR="003C1695" w:rsidRDefault="003C1695" w:rsidP="003C1695">
      <w:pPr>
        <w:pStyle w:val="Compact"/>
        <w:numPr>
          <w:ilvl w:val="0"/>
          <w:numId w:val="2"/>
        </w:numPr>
      </w:pPr>
      <w:r>
        <w:t>Remerciez Dieu pour la louange d’ensemble.</w:t>
      </w:r>
    </w:p>
    <w:p w14:paraId="43031CC3" w14:textId="77777777" w:rsidR="003C1695" w:rsidRPr="000952F2" w:rsidRDefault="003C1695" w:rsidP="003C1695">
      <w:pPr>
        <w:pStyle w:val="Compact"/>
        <w:numPr>
          <w:ilvl w:val="0"/>
          <w:numId w:val="2"/>
        </w:numPr>
        <w:rPr>
          <w:lang w:val="es-US"/>
        </w:rPr>
      </w:pPr>
      <w:r w:rsidRPr="000952F2">
        <w:rPr>
          <w:lang w:val="es-US"/>
        </w:rPr>
        <w:t>Priez pour les requêtes de prière.</w:t>
      </w:r>
    </w:p>
    <w:p w14:paraId="69732C8B" w14:textId="77777777" w:rsidR="003C1695" w:rsidRPr="000952F2" w:rsidRDefault="003C1695" w:rsidP="003C1695">
      <w:pPr>
        <w:pStyle w:val="Compact"/>
        <w:numPr>
          <w:ilvl w:val="0"/>
          <w:numId w:val="2"/>
        </w:numPr>
        <w:rPr>
          <w:lang w:val="es-US"/>
        </w:rPr>
      </w:pPr>
      <w:r w:rsidRPr="000952F2">
        <w:rPr>
          <w:lang w:val="es-US"/>
        </w:rPr>
        <w:lastRenderedPageBreak/>
        <w:t>Demandez au Saint-Esprit d’ouvrir vos cœurs et vos esprits pour recevoir avec joie ce que Dieu désire vous transmettre aujourd’hui.</w:t>
      </w:r>
    </w:p>
    <w:p w14:paraId="0280CA2F" w14:textId="77777777" w:rsidR="003C1695" w:rsidRDefault="003C1695" w:rsidP="003C1695">
      <w:pPr>
        <w:pStyle w:val="Heading3"/>
      </w:pPr>
      <w:r>
        <w:t>Écoutez</w:t>
      </w:r>
    </w:p>
    <w:p w14:paraId="21D91FF4" w14:textId="77777777" w:rsidR="003C1695" w:rsidRPr="000952F2" w:rsidRDefault="003C1695" w:rsidP="003C1695">
      <w:pPr>
        <w:pStyle w:val="Compact"/>
        <w:numPr>
          <w:ilvl w:val="0"/>
          <w:numId w:val="2"/>
        </w:numPr>
        <w:rPr>
          <w:lang w:val="es-US"/>
        </w:rPr>
      </w:pPr>
      <w:r w:rsidRPr="000952F2">
        <w:rPr>
          <w:lang w:val="es-US"/>
        </w:rPr>
        <w:t>Lisez les deux textes de la leçon biblique.</w:t>
      </w:r>
    </w:p>
    <w:p w14:paraId="21AB93EF" w14:textId="77777777" w:rsidR="003C1695" w:rsidRPr="000952F2" w:rsidRDefault="003C1695" w:rsidP="003C1695">
      <w:pPr>
        <w:pStyle w:val="Compact"/>
        <w:numPr>
          <w:ilvl w:val="0"/>
          <w:numId w:val="2"/>
        </w:numPr>
        <w:rPr>
          <w:lang w:val="es-US"/>
        </w:rPr>
      </w:pPr>
      <w:r w:rsidRPr="000952F2">
        <w:rPr>
          <w:lang w:val="es-US"/>
        </w:rPr>
        <w:t>Résumez le « contexte du passage » ci-dessus pour la classe.</w:t>
      </w:r>
    </w:p>
    <w:p w14:paraId="4E56FC75" w14:textId="77777777" w:rsidR="003C1695" w:rsidRPr="000952F2" w:rsidRDefault="003C1695" w:rsidP="003C1695">
      <w:pPr>
        <w:pStyle w:val="Compact"/>
        <w:numPr>
          <w:ilvl w:val="0"/>
          <w:numId w:val="2"/>
        </w:numPr>
        <w:rPr>
          <w:lang w:val="es-US"/>
        </w:rPr>
      </w:pPr>
      <w:r w:rsidRPr="000952F2">
        <w:rPr>
          <w:lang w:val="es-US"/>
        </w:rPr>
        <w:t>Lisez à nouveau les deux textes de la leçon biblique.</w:t>
      </w:r>
    </w:p>
    <w:p w14:paraId="7A1FFD07" w14:textId="77777777" w:rsidR="003C1695" w:rsidRPr="000952F2" w:rsidRDefault="003C1695" w:rsidP="003C1695">
      <w:pPr>
        <w:pStyle w:val="Compact"/>
        <w:numPr>
          <w:ilvl w:val="0"/>
          <w:numId w:val="2"/>
        </w:numPr>
        <w:rPr>
          <w:lang w:val="es-US"/>
        </w:rPr>
      </w:pPr>
      <w:r w:rsidRPr="000952F2">
        <w:rPr>
          <w:lang w:val="es-US"/>
        </w:rPr>
        <w:t>Demandez à quelqu’un de préciser à nouveau le texte biblique principal.</w:t>
      </w:r>
    </w:p>
    <w:p w14:paraId="383ADE4B" w14:textId="77777777" w:rsidR="003C1695" w:rsidRDefault="003C1695" w:rsidP="003C1695">
      <w:pPr>
        <w:pStyle w:val="Heading3"/>
      </w:pPr>
      <w:r>
        <w:t>Partagez</w:t>
      </w:r>
    </w:p>
    <w:p w14:paraId="456EBAB0" w14:textId="77777777" w:rsidR="003C1695" w:rsidRPr="000952F2" w:rsidRDefault="003C1695" w:rsidP="003C1695">
      <w:pPr>
        <w:pStyle w:val="Compact"/>
        <w:numPr>
          <w:ilvl w:val="0"/>
          <w:numId w:val="2"/>
        </w:numPr>
        <w:rPr>
          <w:lang w:val="es-US"/>
        </w:rPr>
      </w:pPr>
      <w:r w:rsidRPr="000952F2">
        <w:rPr>
          <w:b/>
          <w:bCs/>
          <w:lang w:val="es-US"/>
        </w:rPr>
        <w:t>La tête : Que signifie le texte ?</w:t>
      </w:r>
      <w:r w:rsidRPr="000952F2">
        <w:rPr>
          <w:lang w:val="es-US"/>
        </w:rPr>
        <w:t xml:space="preserve"> Le plan de Dieu de trouver un moyen de salut à l’humanité pécheresse nécessitait un sacrifice. Dans l’esprit de Jésus, ce sacrifice ne représentait pas un prix trop élevé à payer. Alors que Jésus savait qu’il allait mourir, ses disciples ne comprenaient pas les multiples enseignements qu’il donnait à ce sujet. Pourtant, Jésus a continué à leur enseigner, sachant qu’après sa résurrection, ils commenceraient à comprendre, non seulement que Jésus devait mourir pour eux, mais que, bien avant sa mort, Jésus savait et avait choisi cette voie.</w:t>
      </w:r>
    </w:p>
    <w:p w14:paraId="43FCCACD" w14:textId="77777777" w:rsidR="003C1695" w:rsidRPr="000952F2" w:rsidRDefault="003C1695" w:rsidP="003C1695">
      <w:pPr>
        <w:pStyle w:val="Compact"/>
        <w:numPr>
          <w:ilvl w:val="1"/>
          <w:numId w:val="2"/>
        </w:numPr>
        <w:rPr>
          <w:lang w:val="es-US"/>
        </w:rPr>
      </w:pPr>
      <w:r w:rsidRPr="000952F2">
        <w:rPr>
          <w:lang w:val="es-US"/>
        </w:rPr>
        <w:t>En quoi un messie à l’image du Serviteur souffrant d’Ésaïe était-il bien au-delà du Messie à l’image du roi David ?</w:t>
      </w:r>
    </w:p>
    <w:p w14:paraId="53FD04A5" w14:textId="77777777" w:rsidR="003C1695" w:rsidRDefault="003C1695" w:rsidP="003C1695">
      <w:pPr>
        <w:pStyle w:val="Compact"/>
        <w:numPr>
          <w:ilvl w:val="1"/>
          <w:numId w:val="2"/>
        </w:numPr>
      </w:pPr>
      <w:r w:rsidRPr="000952F2">
        <w:rPr>
          <w:lang w:val="es-US"/>
        </w:rPr>
        <w:t xml:space="preserve">Quels sont les autres exemples de la Bible à travers lesquels Jésus a démontré Sa connaissance du futur ? </w:t>
      </w:r>
      <w:r>
        <w:t>(Le reniement de Pierre, la trahison de Judas)</w:t>
      </w:r>
    </w:p>
    <w:p w14:paraId="2CA8168B" w14:textId="77777777" w:rsidR="003C1695" w:rsidRDefault="003C1695" w:rsidP="003C1695">
      <w:pPr>
        <w:pStyle w:val="Compact"/>
        <w:numPr>
          <w:ilvl w:val="0"/>
          <w:numId w:val="2"/>
        </w:numPr>
      </w:pPr>
      <w:r w:rsidRPr="000952F2">
        <w:rPr>
          <w:b/>
          <w:bCs/>
          <w:lang w:val="es-US"/>
        </w:rPr>
        <w:t>Le cœur : Qui devons-nous être, selon le texte ?</w:t>
      </w:r>
      <w:r w:rsidRPr="000952F2">
        <w:rPr>
          <w:lang w:val="es-US"/>
        </w:rPr>
        <w:t xml:space="preserve"> </w:t>
      </w:r>
      <w:r>
        <w:t>Les chrétiens ne doivent pas seulement recevoir l’amour et la compassion de Dieu, ils doivent également partager cet amour et cette compassion avec les autres. Pour ce faire, ils doivent reconnaitre qu’ils devront parfois souffrir, afin de montrer la profondeur de l’amour de Dieu. Il est important que les chrétiens ne se contentent pas de savoir qu’ils souffriront, ils doivent également préparer leur cœur à rassembler le courage nécessaire pour la vivre effectivement.</w:t>
      </w:r>
    </w:p>
    <w:p w14:paraId="47759BDA" w14:textId="77777777" w:rsidR="003C1695" w:rsidRDefault="003C1695" w:rsidP="003C1695">
      <w:pPr>
        <w:pStyle w:val="Compact"/>
        <w:numPr>
          <w:ilvl w:val="1"/>
          <w:numId w:val="2"/>
        </w:numPr>
      </w:pPr>
      <w:r>
        <w:t>Pourquoi certaines personnes pensent-elles que lorsqu’elles deviennent chrétiennes, Dieu les épargne des problèmes et des combats ?</w:t>
      </w:r>
    </w:p>
    <w:p w14:paraId="05E8CD5F" w14:textId="77777777" w:rsidR="003C1695" w:rsidRPr="000952F2" w:rsidRDefault="003C1695" w:rsidP="003C1695">
      <w:pPr>
        <w:pStyle w:val="Compact"/>
        <w:numPr>
          <w:ilvl w:val="1"/>
          <w:numId w:val="2"/>
        </w:numPr>
        <w:rPr>
          <w:lang w:val="es-US"/>
        </w:rPr>
      </w:pPr>
      <w:r w:rsidRPr="000952F2">
        <w:rPr>
          <w:lang w:val="es-US"/>
        </w:rPr>
        <w:t>Comment le fait de souffrir pour Jésus aide-t-il un chrétien à mieux servir les autres qui ont besoin de Jésus ?</w:t>
      </w:r>
    </w:p>
    <w:p w14:paraId="4F1B5A73" w14:textId="77777777" w:rsidR="003C1695" w:rsidRPr="000952F2" w:rsidRDefault="003C1695" w:rsidP="003C1695">
      <w:pPr>
        <w:pStyle w:val="Compact"/>
        <w:numPr>
          <w:ilvl w:val="0"/>
          <w:numId w:val="2"/>
        </w:numPr>
        <w:rPr>
          <w:lang w:val="es-US"/>
        </w:rPr>
      </w:pPr>
      <w:r w:rsidRPr="000952F2">
        <w:rPr>
          <w:b/>
          <w:bCs/>
          <w:lang w:val="es-US"/>
        </w:rPr>
        <w:t>Les mains : Comment pouvons-nous mettre en pratique la Parole de Dieu ?</w:t>
      </w:r>
      <w:r w:rsidRPr="000952F2">
        <w:rPr>
          <w:lang w:val="es-US"/>
        </w:rPr>
        <w:t xml:space="preserve"> Les chrétiens ne sont pas appelés à chercher les souffrances et les problèmes. Ils expérimenteront naturellement assez de souffrances et de problèmes, car ils vivent dans un monde pécheur. Cependant, les chrétiens sont appelés à chercher ceux qui souffrent, ceux qui sont dans la détresse, afin d’être les mains et les pieds de Jésus pour eux.</w:t>
      </w:r>
    </w:p>
    <w:p w14:paraId="6769DCAB" w14:textId="77777777" w:rsidR="003C1695" w:rsidRPr="000952F2" w:rsidRDefault="003C1695" w:rsidP="003C1695">
      <w:pPr>
        <w:pStyle w:val="Compact"/>
        <w:numPr>
          <w:ilvl w:val="1"/>
          <w:numId w:val="2"/>
        </w:numPr>
        <w:rPr>
          <w:lang w:val="es-US"/>
        </w:rPr>
      </w:pPr>
      <w:r w:rsidRPr="000952F2">
        <w:rPr>
          <w:lang w:val="es-US"/>
        </w:rPr>
        <w:t>De quelles manières avez-vous démontré l’amour et la compassion de Jésus aux autres la semaine dernière ?</w:t>
      </w:r>
    </w:p>
    <w:p w14:paraId="634385BA" w14:textId="77777777" w:rsidR="003C1695" w:rsidRDefault="003C1695" w:rsidP="003C1695">
      <w:pPr>
        <w:pStyle w:val="Compact"/>
        <w:numPr>
          <w:ilvl w:val="1"/>
          <w:numId w:val="2"/>
        </w:numPr>
      </w:pPr>
      <w:r>
        <w:t>Quelles sont les ressources dont vous disposez et les expériences que vous avez vécues, dont Christ pourrait vous demander d’utiliser cette semaine pour apporter l’amour et la grâce aux autres ?</w:t>
      </w:r>
    </w:p>
    <w:p w14:paraId="306E2935" w14:textId="77777777" w:rsidR="003C1695" w:rsidRDefault="003C1695" w:rsidP="003C1695">
      <w:pPr>
        <w:pStyle w:val="Heading3"/>
      </w:pPr>
      <w:r>
        <w:lastRenderedPageBreak/>
        <w:t>Mettez en pratique</w:t>
      </w:r>
    </w:p>
    <w:p w14:paraId="0D2F9AAB" w14:textId="77777777" w:rsidR="003C1695" w:rsidRPr="000952F2" w:rsidRDefault="003C1695" w:rsidP="003C1695">
      <w:pPr>
        <w:pStyle w:val="Compact"/>
        <w:numPr>
          <w:ilvl w:val="0"/>
          <w:numId w:val="2"/>
        </w:numPr>
        <w:rPr>
          <w:lang w:val="es-US"/>
        </w:rPr>
      </w:pPr>
      <w:r w:rsidRPr="000952F2">
        <w:rPr>
          <w:lang w:val="es-US"/>
        </w:rPr>
        <w:t>Demandez à quelqu’un de préciser à nouveau le texte principal de la leçon biblique.</w:t>
      </w:r>
    </w:p>
    <w:p w14:paraId="764D3F60" w14:textId="77777777" w:rsidR="003C1695" w:rsidRPr="000952F2" w:rsidRDefault="003C1695" w:rsidP="003C1695">
      <w:pPr>
        <w:pStyle w:val="Compact"/>
        <w:numPr>
          <w:ilvl w:val="0"/>
          <w:numId w:val="2"/>
        </w:numPr>
        <w:rPr>
          <w:lang w:val="es-US"/>
        </w:rPr>
      </w:pPr>
      <w:r w:rsidRPr="000952F2">
        <w:rPr>
          <w:lang w:val="es-US"/>
        </w:rPr>
        <w:t>Demandez aux membres du groupe d’exprimer ce qu’ils pensent de la façon dont Dieu veut qu’ils réagissent à la leçon d’aujourd’hui.</w:t>
      </w:r>
    </w:p>
    <w:p w14:paraId="0C853AFE" w14:textId="77777777" w:rsidR="003C1695" w:rsidRPr="000952F2" w:rsidRDefault="003C1695" w:rsidP="003C1695">
      <w:pPr>
        <w:pStyle w:val="Compact"/>
        <w:numPr>
          <w:ilvl w:val="0"/>
          <w:numId w:val="2"/>
        </w:numPr>
        <w:rPr>
          <w:lang w:val="es-US"/>
        </w:rPr>
      </w:pPr>
      <w:r w:rsidRPr="000952F2">
        <w:rPr>
          <w:lang w:val="es-US"/>
        </w:rPr>
        <w:t>Passez du temps en prière pour votre communauté, les uns pour les autres, afin d’obtenir la sagesse nécessaire pour mettre en pratique la leçon d’aujourd’hui.</w:t>
      </w:r>
    </w:p>
    <w:p w14:paraId="6E34D226" w14:textId="77777777" w:rsidR="003C1695" w:rsidRPr="000952F2" w:rsidRDefault="003C1695" w:rsidP="003C1695">
      <w:pPr>
        <w:pStyle w:val="Compact"/>
        <w:numPr>
          <w:ilvl w:val="0"/>
          <w:numId w:val="2"/>
        </w:numPr>
        <w:rPr>
          <w:lang w:val="es-US"/>
        </w:rPr>
      </w:pPr>
      <w:r w:rsidRPr="000952F2">
        <w:rPr>
          <w:lang w:val="es-US"/>
        </w:rPr>
        <w:t>Clôturez en demandant au groupe de prier ensemble le « Notre Père ».</w:t>
      </w:r>
    </w:p>
    <w:p w14:paraId="7B6EFEA0" w14:textId="2DA56868" w:rsidR="005E5B70" w:rsidRDefault="00000000" w:rsidP="003C1695">
      <w:r>
        <w:pict w14:anchorId="16FD87A7">
          <v:rect id="_x0000_i1161" style="width:0;height:1.5pt" o:hralign="center" o:hrstd="t" o:hr="t"/>
        </w:pict>
      </w:r>
    </w:p>
    <w:p w14:paraId="3DA32F27" w14:textId="77777777" w:rsidR="005E5B70" w:rsidRDefault="005E5B70">
      <w:r>
        <w:br w:type="page"/>
      </w:r>
    </w:p>
    <w:p w14:paraId="42DCDA09" w14:textId="77777777" w:rsidR="003C1695" w:rsidRDefault="003C1695" w:rsidP="003C1695"/>
    <w:p w14:paraId="6C2B4605" w14:textId="77777777" w:rsidR="003C1695" w:rsidRPr="000952F2" w:rsidRDefault="003C1695" w:rsidP="003C1695">
      <w:pPr>
        <w:pStyle w:val="FirstParagraph"/>
        <w:rPr>
          <w:lang w:val="es-US"/>
        </w:rPr>
      </w:pPr>
      <w:r w:rsidRPr="000952F2">
        <w:rPr>
          <w:b/>
          <w:bCs/>
          <w:lang w:val="es-US"/>
        </w:rPr>
        <w:t>Le titre de la leçon :</w:t>
      </w:r>
      <w:r w:rsidRPr="000952F2">
        <w:rPr>
          <w:lang w:val="es-US"/>
        </w:rPr>
        <w:t xml:space="preserve"> 77 L’aveugle Bartimée est guéri</w:t>
      </w:r>
    </w:p>
    <w:p w14:paraId="532A1E6F" w14:textId="77777777" w:rsidR="003C1695" w:rsidRPr="000952F2" w:rsidRDefault="003C1695" w:rsidP="003C1695">
      <w:pPr>
        <w:pStyle w:val="BodyText"/>
        <w:rPr>
          <w:lang w:val="es-US"/>
        </w:rPr>
      </w:pPr>
      <w:r w:rsidRPr="000952F2">
        <w:rPr>
          <w:b/>
          <w:bCs/>
          <w:lang w:val="es-US"/>
        </w:rPr>
        <w:t>Le texte de la leçon :</w:t>
      </w:r>
      <w:r w:rsidRPr="000952F2">
        <w:rPr>
          <w:lang w:val="es-US"/>
        </w:rPr>
        <w:t xml:space="preserve"> </w:t>
      </w:r>
      <w:hyperlink r:id="rId537">
        <w:r w:rsidRPr="000952F2">
          <w:rPr>
            <w:rStyle w:val="Hyperlink"/>
            <w:lang w:val="es-US"/>
          </w:rPr>
          <w:t>Marc 10 : 46-52</w:t>
        </w:r>
      </w:hyperlink>
    </w:p>
    <w:p w14:paraId="11DE6277" w14:textId="77777777" w:rsidR="003C1695" w:rsidRPr="000952F2" w:rsidRDefault="003C1695" w:rsidP="003C1695">
      <w:pPr>
        <w:pStyle w:val="BodyText"/>
        <w:rPr>
          <w:lang w:val="es-US"/>
        </w:rPr>
      </w:pPr>
      <w:r w:rsidRPr="000952F2">
        <w:rPr>
          <w:b/>
          <w:bCs/>
          <w:lang w:val="es-US"/>
        </w:rPr>
        <w:t>Le texte secondaire :</w:t>
      </w:r>
      <w:r w:rsidRPr="000952F2">
        <w:rPr>
          <w:lang w:val="es-US"/>
        </w:rPr>
        <w:t xml:space="preserve"> </w:t>
      </w:r>
      <w:hyperlink r:id="rId538">
        <w:r w:rsidRPr="000952F2">
          <w:rPr>
            <w:rStyle w:val="Hyperlink"/>
            <w:lang w:val="es-US"/>
          </w:rPr>
          <w:t>Ruth 1</w:t>
        </w:r>
      </w:hyperlink>
    </w:p>
    <w:p w14:paraId="1B74366A" w14:textId="77777777" w:rsidR="003C1695" w:rsidRPr="000952F2" w:rsidRDefault="003C1695" w:rsidP="003C1695">
      <w:pPr>
        <w:pStyle w:val="BodyText"/>
        <w:rPr>
          <w:lang w:val="es-US"/>
        </w:rPr>
      </w:pPr>
      <w:r w:rsidRPr="000952F2">
        <w:rPr>
          <w:b/>
          <w:bCs/>
          <w:lang w:val="es-US"/>
        </w:rPr>
        <w:t>Les objectifs de la leçon :</w:t>
      </w:r>
    </w:p>
    <w:p w14:paraId="5458496A" w14:textId="77777777" w:rsidR="003C1695" w:rsidRPr="000952F2" w:rsidRDefault="003C1695" w:rsidP="003C1695">
      <w:pPr>
        <w:pStyle w:val="Compact"/>
        <w:numPr>
          <w:ilvl w:val="0"/>
          <w:numId w:val="2"/>
        </w:numPr>
        <w:rPr>
          <w:lang w:val="es-US"/>
        </w:rPr>
      </w:pPr>
      <w:r w:rsidRPr="000952F2">
        <w:rPr>
          <w:b/>
          <w:bCs/>
          <w:lang w:val="es-US"/>
        </w:rPr>
        <w:t>La tête</w:t>
      </w:r>
      <w:r w:rsidRPr="000952F2">
        <w:rPr>
          <w:lang w:val="es-US"/>
        </w:rPr>
        <w:t xml:space="preserve"> : Prenez courage, Jésus connaît vos besoins et vous écoute lorsque vous l’appelez.</w:t>
      </w:r>
    </w:p>
    <w:p w14:paraId="5A05373B" w14:textId="77777777" w:rsidR="003C1695" w:rsidRPr="000952F2" w:rsidRDefault="003C1695" w:rsidP="003C1695">
      <w:pPr>
        <w:pStyle w:val="Compact"/>
        <w:numPr>
          <w:ilvl w:val="0"/>
          <w:numId w:val="2"/>
        </w:numPr>
        <w:rPr>
          <w:lang w:val="es-US"/>
        </w:rPr>
      </w:pPr>
      <w:r w:rsidRPr="000952F2">
        <w:rPr>
          <w:b/>
          <w:bCs/>
          <w:lang w:val="es-US"/>
        </w:rPr>
        <w:t>Le cœur</w:t>
      </w:r>
      <w:r w:rsidRPr="000952F2">
        <w:rPr>
          <w:lang w:val="es-US"/>
        </w:rPr>
        <w:t xml:space="preserve"> : Choisissez de croire que Jésus répondra à vos prières, même si les autres n’y croient pas.</w:t>
      </w:r>
    </w:p>
    <w:p w14:paraId="1524B677" w14:textId="77777777" w:rsidR="003C1695" w:rsidRDefault="003C1695" w:rsidP="003C1695">
      <w:pPr>
        <w:pStyle w:val="Compact"/>
        <w:numPr>
          <w:ilvl w:val="0"/>
          <w:numId w:val="2"/>
        </w:numPr>
      </w:pPr>
      <w:r>
        <w:rPr>
          <w:b/>
          <w:bCs/>
        </w:rPr>
        <w:t>Les mains</w:t>
      </w:r>
      <w:r>
        <w:t xml:space="preserve"> : Reconnaissez que les humains ont souvent besoin de d’abord satisfaire leurs besoins physiques avant de reconnaitre leurs besoins spirituels.</w:t>
      </w:r>
    </w:p>
    <w:p w14:paraId="3C78B984" w14:textId="77777777" w:rsidR="003C1695" w:rsidRPr="000952F2" w:rsidRDefault="003C1695" w:rsidP="003C1695">
      <w:pPr>
        <w:pStyle w:val="FirstParagraph"/>
        <w:rPr>
          <w:lang w:val="es-US"/>
        </w:rPr>
      </w:pPr>
      <w:r w:rsidRPr="000952F2">
        <w:rPr>
          <w:b/>
          <w:bCs/>
          <w:lang w:val="es-US"/>
        </w:rPr>
        <w:t>Leçon en un verset :</w:t>
      </w:r>
      <w:r w:rsidRPr="000952F2">
        <w:rPr>
          <w:lang w:val="es-US"/>
        </w:rPr>
        <w:t xml:space="preserve"> Il entendit que c’était Jésus de Nazareth, et il se mit à crier  : « Fils de David, Jésus ait pitié de moi ! » (</w:t>
      </w:r>
      <w:hyperlink r:id="rId539">
        <w:r w:rsidRPr="000952F2">
          <w:rPr>
            <w:rStyle w:val="Hyperlink"/>
            <w:lang w:val="es-US"/>
          </w:rPr>
          <w:t>Marc 10 : 47</w:t>
        </w:r>
      </w:hyperlink>
      <w:r w:rsidRPr="000952F2">
        <w:rPr>
          <w:lang w:val="es-US"/>
        </w:rPr>
        <w:t>)</w:t>
      </w:r>
    </w:p>
    <w:p w14:paraId="7E71BEF6" w14:textId="77777777" w:rsidR="003C1695" w:rsidRPr="000952F2" w:rsidRDefault="003C1695" w:rsidP="003C1695">
      <w:pPr>
        <w:pStyle w:val="Heading2"/>
        <w:rPr>
          <w:lang w:val="es-US"/>
        </w:rPr>
      </w:pPr>
      <w:r w:rsidRPr="000952F2">
        <w:rPr>
          <w:lang w:val="es-US"/>
        </w:rPr>
        <w:t>Le résumé du texte</w:t>
      </w:r>
    </w:p>
    <w:p w14:paraId="6CB7E48B" w14:textId="77777777" w:rsidR="003C1695" w:rsidRPr="000952F2" w:rsidRDefault="003C1695" w:rsidP="003C1695">
      <w:pPr>
        <w:pStyle w:val="FirstParagraph"/>
        <w:rPr>
          <w:lang w:val="es-US"/>
        </w:rPr>
      </w:pPr>
      <w:r w:rsidRPr="000952F2">
        <w:rPr>
          <w:lang w:val="es-US"/>
        </w:rPr>
        <w:t>En route vers Jérusalem, Jésus a traversé la ville de Jéricho. Là-bas, une grande foule l’a encerclé alors qu’il parcourait la rue. Puis, Il a entendu un homme l’appelé en ces mots : « Fils de David, Jésus ait pitié de moi ! » Des personnes autour de Jésus ont demandé à cet homme de se taire, de ne plus déranger Jésus. Quand l’homme a entendu ces personnes le reprendre, il a crié davantage. Il voulait que Jésus entende son appel. Jésus a regardé à travers la foule et a vu un aveugle, nommé Bartimée, assis au bord du chemin. Puis, Jésus a demandé aux personnes présentes de dire à Bartimée que Jésus a entendu son cri. Ensuite, Jésus lui a demandé la raison de son appel. Bartimée a répondu : « Rabbouni, que je recouvre la vue. »</w:t>
      </w:r>
    </w:p>
    <w:p w14:paraId="65C78807" w14:textId="77777777" w:rsidR="003C1695" w:rsidRDefault="003C1695" w:rsidP="003C1695">
      <w:pPr>
        <w:pStyle w:val="BodyText"/>
        <w:rPr>
          <w:lang w:val="es-US"/>
        </w:rPr>
      </w:pPr>
      <w:r w:rsidRPr="000952F2">
        <w:rPr>
          <w:lang w:val="es-US"/>
        </w:rPr>
        <w:t>Après, Jésus a dit Bartimée que, comme il avait la foi, il serait guéri. Lorsque Bartimée a relevé la tête, aussitôt il a recouvré la vue !</w:t>
      </w:r>
    </w:p>
    <w:p w14:paraId="4AFB0FD8" w14:textId="1C9BAF35" w:rsidR="00B27216" w:rsidRPr="000952F2" w:rsidRDefault="00B27216" w:rsidP="003C1695">
      <w:pPr>
        <w:pStyle w:val="BodyText"/>
        <w:rPr>
          <w:lang w:val="es-US"/>
        </w:rPr>
      </w:pPr>
      <w:r>
        <w:rPr>
          <w:noProof/>
          <w:lang w:bidi="bn-BD"/>
        </w:rPr>
        <w:drawing>
          <wp:inline distT="0" distB="0" distL="0" distR="0" wp14:anchorId="1B9D40A6" wp14:editId="5593BC86">
            <wp:extent cx="1778911" cy="2394243"/>
            <wp:effectExtent l="0" t="0" r="0" b="6350"/>
            <wp:docPr id="240" name="Picture 240" descr="A painting of a person being helped by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descr="A painting of a person being helped by a person&#10;&#10;AI-generated content may be incorrect."/>
                    <pic:cNvPicPr/>
                  </pic:nvPicPr>
                  <pic:blipFill>
                    <a:blip r:embed="rId540" cstate="print">
                      <a:extLst>
                        <a:ext uri="{28A0092B-C50C-407E-A947-70E740481C1C}">
                          <a14:useLocalDpi xmlns:a14="http://schemas.microsoft.com/office/drawing/2010/main" val="0"/>
                        </a:ext>
                      </a:extLst>
                    </a:blip>
                    <a:stretch>
                      <a:fillRect/>
                    </a:stretch>
                  </pic:blipFill>
                  <pic:spPr>
                    <a:xfrm>
                      <a:off x="0" y="0"/>
                      <a:ext cx="1790464" cy="2409792"/>
                    </a:xfrm>
                    <a:prstGeom prst="rect">
                      <a:avLst/>
                    </a:prstGeom>
                  </pic:spPr>
                </pic:pic>
              </a:graphicData>
            </a:graphic>
          </wp:inline>
        </w:drawing>
      </w:r>
    </w:p>
    <w:p w14:paraId="32BA6529" w14:textId="77777777" w:rsidR="003C1695" w:rsidRDefault="003C1695" w:rsidP="003C1695">
      <w:pPr>
        <w:pStyle w:val="Heading2"/>
      </w:pPr>
      <w:r>
        <w:lastRenderedPageBreak/>
        <w:t>L’enseignement basé sur l’image</w:t>
      </w:r>
    </w:p>
    <w:p w14:paraId="33C7AFF6" w14:textId="77777777" w:rsidR="003C1695" w:rsidRDefault="003C1695" w:rsidP="005E5B70">
      <w:pPr>
        <w:pStyle w:val="Compact"/>
        <w:numPr>
          <w:ilvl w:val="0"/>
          <w:numId w:val="75"/>
        </w:numPr>
      </w:pPr>
      <w:r>
        <w:rPr>
          <w:b/>
          <w:bCs/>
        </w:rPr>
        <w:t>Bartimée</w:t>
      </w:r>
      <w:r>
        <w:t xml:space="preserve"> était un mendiant aveugle assis sur le bord du chemin alors que Jésus passait par là. Ce mendiant a entendu une grande foule qui passait et a demandé la raison de la présence de cette foule. </w:t>
      </w:r>
      <w:r w:rsidRPr="000952F2">
        <w:rPr>
          <w:lang w:val="es-US"/>
        </w:rPr>
        <w:t xml:space="preserve">Puis, une personne lui a répondu que Jésus passait par là. À l’écoute de cette réponse, Bartimée a commencé à crier : « Fils de David, aie pitié de moi ! » </w:t>
      </w:r>
      <w:r>
        <w:t>Les personnes autour le reprenaient pour le faire taire, mais ce dernier a davantage crié.</w:t>
      </w:r>
    </w:p>
    <w:p w14:paraId="0EB63096" w14:textId="77777777" w:rsidR="003C1695" w:rsidRPr="000952F2" w:rsidRDefault="003C1695" w:rsidP="005E5B70">
      <w:pPr>
        <w:pStyle w:val="Compact"/>
        <w:numPr>
          <w:ilvl w:val="0"/>
          <w:numId w:val="75"/>
        </w:numPr>
        <w:rPr>
          <w:lang w:val="es-US"/>
        </w:rPr>
      </w:pPr>
      <w:r w:rsidRPr="000952F2">
        <w:rPr>
          <w:b/>
          <w:bCs/>
          <w:lang w:val="es-US"/>
        </w:rPr>
        <w:t>Jésus</w:t>
      </w:r>
      <w:r w:rsidRPr="000952F2">
        <w:rPr>
          <w:lang w:val="es-US"/>
        </w:rPr>
        <w:t xml:space="preserve"> a entendu le cri de Bartimée et a ordonné qu’on l’appelle. Il s’est levé et a couru vers Jésus. Jésus a ensuite demandé à ce dernier ce qu’il voulait. Bartimée lui a répondu qu’il voulait voir. Puis, Jésus lui a dit que sa foi l’avait sauvé. Aussitôt, Bartimée a recouvré la vue et a commencé à suivre Jésus.</w:t>
      </w:r>
    </w:p>
    <w:p w14:paraId="7E729127" w14:textId="77777777" w:rsidR="003C1695" w:rsidRPr="000952F2" w:rsidRDefault="003C1695" w:rsidP="003C1695">
      <w:pPr>
        <w:pStyle w:val="Heading2"/>
        <w:rPr>
          <w:lang w:val="es-US"/>
        </w:rPr>
      </w:pPr>
      <w:r w:rsidRPr="000952F2">
        <w:rPr>
          <w:lang w:val="es-US"/>
        </w:rPr>
        <w:t>Le contexte du passage</w:t>
      </w:r>
    </w:p>
    <w:p w14:paraId="0C377AE2" w14:textId="77777777" w:rsidR="003C1695" w:rsidRPr="000952F2" w:rsidRDefault="003C1695" w:rsidP="003C1695">
      <w:pPr>
        <w:pStyle w:val="FirstParagraph"/>
        <w:rPr>
          <w:lang w:val="es-US"/>
        </w:rPr>
      </w:pPr>
      <w:r w:rsidRPr="000952F2">
        <w:rPr>
          <w:lang w:val="es-US"/>
        </w:rPr>
        <w:t>Comme nous l’avons mentionné lors de la dernière leçon, en raison de leur compréhension limitée au sujet du ciel, les Juifs à l’époque de Jésus pensaient que Dieu récompensait et punissait respectivement les justes et les méchants. Par conséquent, dans la leçon précédente, on supposait que les riches étaient justes. Cependant, dans la leçon de cette semaine, nous voyons l’inverse de la supposition selon laquelle les personnes handicapées seraient méchantes. Certes, le texte n’énonce pas explicitement ce principe, mais le mentionne lorsque les personnes présentent dans foule ont demandé à l’aveugle de se taire pendant que Jésus passait. Pourquoi les personnes de la foule demandent-elles à une personne qui a besoin de l’aide de Jésus de se taire ? Parce qu’elles ne pensaient pas que Bartimée était digne de l’attention de Jésus.</w:t>
      </w:r>
    </w:p>
    <w:p w14:paraId="4771F15D" w14:textId="77777777" w:rsidR="003C1695" w:rsidRPr="000952F2" w:rsidRDefault="003C1695" w:rsidP="003C1695">
      <w:pPr>
        <w:pStyle w:val="BodyText"/>
        <w:rPr>
          <w:lang w:val="es-US"/>
        </w:rPr>
      </w:pPr>
      <w:r w:rsidRPr="000952F2">
        <w:rPr>
          <w:lang w:val="es-US"/>
        </w:rPr>
        <w:t>À l’époque de Jésus, les personnes handicapées ne pouvaient pas travailler, raison pour laquelle elles devaient souvent mendier pour subvenir à leurs besoins au quotidien. Pendant ce temps, les autres les regardaient avec dédain, car ils pensaient que leur situation était une punition de Dieu. Ainsi, le handicap de Bartimée a des implications physiques, sociales et religieuses.</w:t>
      </w:r>
    </w:p>
    <w:p w14:paraId="79455EA3" w14:textId="77777777" w:rsidR="003C1695" w:rsidRPr="000952F2" w:rsidRDefault="003C1695" w:rsidP="003C1695">
      <w:pPr>
        <w:pStyle w:val="BodyText"/>
        <w:rPr>
          <w:lang w:val="es-US"/>
        </w:rPr>
      </w:pPr>
      <w:r w:rsidRPr="000952F2">
        <w:rPr>
          <w:lang w:val="es-US"/>
        </w:rPr>
        <w:t>Bartimée, désespéré, crie pour attirer l’attention de Jésus. La foi de Bartimée impressionne Jésus, et celui-ci le guérit. Par la suite, Bartimée devient un disciple de Jésus.</w:t>
      </w:r>
    </w:p>
    <w:p w14:paraId="754C9BF5" w14:textId="77777777" w:rsidR="003C1695" w:rsidRPr="000952F2" w:rsidRDefault="003C1695" w:rsidP="003C1695">
      <w:pPr>
        <w:pStyle w:val="BodyText"/>
        <w:rPr>
          <w:lang w:val="es-US"/>
        </w:rPr>
      </w:pPr>
      <w:r w:rsidRPr="000952F2">
        <w:rPr>
          <w:lang w:val="es-US"/>
        </w:rPr>
        <w:t>De nombreux aspects des enseignements, des miracles et du ministère de Jésus ont surpris le peuple. Par les deux derniers événements, Jésus a surpris les personnes qui pensaient que les riches étaient justes et les personnes handicapées méchantes. En effet, le jeune homme riche s’éloigne de Jésus avec tristesse, car il aimait ses richesses plus que Dieu, tandis que Bartimée, handicapé, suit Jésus après avoir été guéri grâce à sa foi.</w:t>
      </w:r>
    </w:p>
    <w:p w14:paraId="1707F2E1" w14:textId="77777777" w:rsidR="003C1695" w:rsidRPr="000952F2" w:rsidRDefault="003C1695" w:rsidP="003C1695">
      <w:pPr>
        <w:pStyle w:val="BodyText"/>
        <w:rPr>
          <w:lang w:val="es-US"/>
        </w:rPr>
      </w:pPr>
      <w:r w:rsidRPr="000952F2">
        <w:rPr>
          <w:b/>
          <w:bCs/>
          <w:lang w:val="es-US"/>
        </w:rPr>
        <w:t>Le texte secondaire</w:t>
      </w:r>
      <w:r w:rsidRPr="000952F2">
        <w:rPr>
          <w:lang w:val="es-US"/>
        </w:rPr>
        <w:t xml:space="preserve"> (Voir la leçon #31 pour plus d’informations sur le contexte) : Tout comme la cécité de Bartimée, on aurait assimilé le décès du mari de Ruth et de ses fils à des signes du châtiment de Dieu. Cependant, la vie est bien plus complexe que le simple fait que « de bonnes choses arrivent aux bonnes personnes et de mauvaises choses aux mauvaises personnes ». À cause du péché de ce monde, il arrive parfois que de mauvaises choses arrivent aux bonnes personnes, et de bonnes choses arrivent aux mauvaises personnes. Ici, le plus important est de regarder le cœur d’une personne, et non ses conditions de vie. </w:t>
      </w:r>
      <w:r w:rsidRPr="000952F2">
        <w:rPr>
          <w:lang w:val="es-US"/>
        </w:rPr>
        <w:lastRenderedPageBreak/>
        <w:t>S’agit-il d’une personne de foi ? Alors, quelle que soit sa situation, Dieu s’efforcera d’apporter la guérison et la bonté dans sa vie.</w:t>
      </w:r>
    </w:p>
    <w:p w14:paraId="26FD525E" w14:textId="77777777" w:rsidR="003C1695" w:rsidRDefault="00000000" w:rsidP="003C1695">
      <w:r>
        <w:pict w14:anchorId="1749D089">
          <v:rect id="_x0000_i1162" style="width:0;height:1.5pt" o:hralign="center" o:hrstd="t" o:hr="t"/>
        </w:pict>
      </w:r>
    </w:p>
    <w:p w14:paraId="5F4DB591" w14:textId="77777777" w:rsidR="003C1695" w:rsidRDefault="003C1695" w:rsidP="003C1695">
      <w:pPr>
        <w:pStyle w:val="Heading2"/>
      </w:pPr>
      <w:r>
        <w:t>L’étude biblique</w:t>
      </w:r>
    </w:p>
    <w:p w14:paraId="433B5836" w14:textId="77777777" w:rsidR="003C1695" w:rsidRDefault="003C1695" w:rsidP="003C1695">
      <w:pPr>
        <w:pStyle w:val="Heading3"/>
      </w:pPr>
      <w:r>
        <w:t>Priez</w:t>
      </w:r>
    </w:p>
    <w:p w14:paraId="56B3F5F8" w14:textId="77777777" w:rsidR="003C1695" w:rsidRPr="000952F2" w:rsidRDefault="003C1695" w:rsidP="003C1695">
      <w:pPr>
        <w:pStyle w:val="Compact"/>
        <w:numPr>
          <w:ilvl w:val="0"/>
          <w:numId w:val="2"/>
        </w:numPr>
        <w:rPr>
          <w:lang w:val="es-US"/>
        </w:rPr>
      </w:pPr>
      <w:r w:rsidRPr="000952F2">
        <w:rPr>
          <w:lang w:val="es-US"/>
        </w:rPr>
        <w:t>Demandez des sujets de prière et de louange.</w:t>
      </w:r>
    </w:p>
    <w:p w14:paraId="50F00994" w14:textId="77777777" w:rsidR="003C1695" w:rsidRDefault="003C1695" w:rsidP="003C1695">
      <w:pPr>
        <w:pStyle w:val="Compact"/>
        <w:numPr>
          <w:ilvl w:val="0"/>
          <w:numId w:val="2"/>
        </w:numPr>
      </w:pPr>
      <w:r>
        <w:t>Remerciez Dieu pour la louange d’ensemble.</w:t>
      </w:r>
    </w:p>
    <w:p w14:paraId="23AC4E7B" w14:textId="77777777" w:rsidR="003C1695" w:rsidRPr="000952F2" w:rsidRDefault="003C1695" w:rsidP="003C1695">
      <w:pPr>
        <w:pStyle w:val="Compact"/>
        <w:numPr>
          <w:ilvl w:val="0"/>
          <w:numId w:val="2"/>
        </w:numPr>
        <w:rPr>
          <w:lang w:val="es-US"/>
        </w:rPr>
      </w:pPr>
      <w:r w:rsidRPr="000952F2">
        <w:rPr>
          <w:lang w:val="es-US"/>
        </w:rPr>
        <w:t>Priez pour les requêtes de prière.</w:t>
      </w:r>
    </w:p>
    <w:p w14:paraId="244B84C0" w14:textId="77777777" w:rsidR="003C1695" w:rsidRPr="000952F2" w:rsidRDefault="003C1695" w:rsidP="003C1695">
      <w:pPr>
        <w:pStyle w:val="Compact"/>
        <w:numPr>
          <w:ilvl w:val="0"/>
          <w:numId w:val="2"/>
        </w:numPr>
        <w:rPr>
          <w:lang w:val="es-US"/>
        </w:rPr>
      </w:pPr>
      <w:r w:rsidRPr="000952F2">
        <w:rPr>
          <w:lang w:val="es-US"/>
        </w:rPr>
        <w:t>Demandez au Saint-Esprit d’ouvrir vos cœurs et vos esprits pour recevoir avec joie ce que Dieu désire vous transmettre aujourd’hui.</w:t>
      </w:r>
    </w:p>
    <w:p w14:paraId="003078D8" w14:textId="77777777" w:rsidR="003C1695" w:rsidRDefault="003C1695" w:rsidP="003C1695">
      <w:pPr>
        <w:pStyle w:val="Heading3"/>
      </w:pPr>
      <w:r>
        <w:t>Écoutez</w:t>
      </w:r>
    </w:p>
    <w:p w14:paraId="5E98A7B2" w14:textId="77777777" w:rsidR="003C1695" w:rsidRPr="000952F2" w:rsidRDefault="003C1695" w:rsidP="003C1695">
      <w:pPr>
        <w:pStyle w:val="Compact"/>
        <w:numPr>
          <w:ilvl w:val="0"/>
          <w:numId w:val="2"/>
        </w:numPr>
        <w:rPr>
          <w:lang w:val="es-US"/>
        </w:rPr>
      </w:pPr>
      <w:r w:rsidRPr="000952F2">
        <w:rPr>
          <w:lang w:val="es-US"/>
        </w:rPr>
        <w:t>Lisez les deux textes de la leçon biblique.</w:t>
      </w:r>
    </w:p>
    <w:p w14:paraId="21663E78" w14:textId="77777777" w:rsidR="003C1695" w:rsidRPr="000952F2" w:rsidRDefault="003C1695" w:rsidP="003C1695">
      <w:pPr>
        <w:pStyle w:val="Compact"/>
        <w:numPr>
          <w:ilvl w:val="0"/>
          <w:numId w:val="2"/>
        </w:numPr>
        <w:rPr>
          <w:lang w:val="es-US"/>
        </w:rPr>
      </w:pPr>
      <w:r w:rsidRPr="000952F2">
        <w:rPr>
          <w:lang w:val="es-US"/>
        </w:rPr>
        <w:t>Résumez le « contexte du passage » ci-dessus pour la classe.</w:t>
      </w:r>
    </w:p>
    <w:p w14:paraId="6A774B8C" w14:textId="77777777" w:rsidR="003C1695" w:rsidRPr="000952F2" w:rsidRDefault="003C1695" w:rsidP="003C1695">
      <w:pPr>
        <w:pStyle w:val="Compact"/>
        <w:numPr>
          <w:ilvl w:val="0"/>
          <w:numId w:val="2"/>
        </w:numPr>
        <w:rPr>
          <w:lang w:val="es-US"/>
        </w:rPr>
      </w:pPr>
      <w:r w:rsidRPr="000952F2">
        <w:rPr>
          <w:lang w:val="es-US"/>
        </w:rPr>
        <w:t>Lisez à nouveau les deux textes de la leçon biblique.</w:t>
      </w:r>
    </w:p>
    <w:p w14:paraId="7D9A1E69" w14:textId="77777777" w:rsidR="003C1695" w:rsidRPr="000952F2" w:rsidRDefault="003C1695" w:rsidP="003C1695">
      <w:pPr>
        <w:pStyle w:val="Compact"/>
        <w:numPr>
          <w:ilvl w:val="0"/>
          <w:numId w:val="2"/>
        </w:numPr>
        <w:rPr>
          <w:lang w:val="es-US"/>
        </w:rPr>
      </w:pPr>
      <w:r w:rsidRPr="000952F2">
        <w:rPr>
          <w:lang w:val="es-US"/>
        </w:rPr>
        <w:t>Demandez à quelqu’un de préciser à nouveau le texte biblique principal.</w:t>
      </w:r>
    </w:p>
    <w:p w14:paraId="1C8D9935" w14:textId="77777777" w:rsidR="003C1695" w:rsidRDefault="003C1695" w:rsidP="003C1695">
      <w:pPr>
        <w:pStyle w:val="Heading3"/>
      </w:pPr>
      <w:r>
        <w:t>Partagez</w:t>
      </w:r>
    </w:p>
    <w:p w14:paraId="7F3B51DA" w14:textId="77777777" w:rsidR="003C1695" w:rsidRPr="000952F2" w:rsidRDefault="003C1695" w:rsidP="003C1695">
      <w:pPr>
        <w:pStyle w:val="Compact"/>
        <w:numPr>
          <w:ilvl w:val="0"/>
          <w:numId w:val="2"/>
        </w:numPr>
        <w:rPr>
          <w:lang w:val="es-US"/>
        </w:rPr>
      </w:pPr>
      <w:r>
        <w:rPr>
          <w:b/>
          <w:bCs/>
        </w:rPr>
        <w:t>La tête : Quel message ce texte véhicule-t-il ?</w:t>
      </w:r>
      <w:r>
        <w:t xml:space="preserve"> Malheureusement, plusieurs ne comprennent pas l’amour et les plans de Dieu. </w:t>
      </w:r>
      <w:r w:rsidRPr="000952F2">
        <w:rPr>
          <w:lang w:val="es-US"/>
        </w:rPr>
        <w:t>À l’époque de Jésus, ces personnes pensaient que Dieu punissait les autres pour leurs péchés en les rendant handicapés. Or, Jésus a démontré l’amour de Dieu pour les personnes handicapées. Le péché cherche à handicaper les humains, tandis que Dieu cherche à les guérir. La guérison de Dieu s’effectue sous plusieurs formes. Dans le ministère de Jésus, la guérison de Jésus est souvent effective par les guérisons physique, spirituelle et sociale des personnes. Aujourd’hui, la guérison de Jésus se présente également sous plusieurs formes.</w:t>
      </w:r>
    </w:p>
    <w:p w14:paraId="21C022F7" w14:textId="77777777" w:rsidR="003C1695" w:rsidRDefault="003C1695" w:rsidP="003C1695">
      <w:pPr>
        <w:pStyle w:val="Compact"/>
        <w:numPr>
          <w:ilvl w:val="1"/>
          <w:numId w:val="2"/>
        </w:numPr>
      </w:pPr>
      <w:r>
        <w:t>Pourquoi Dieu ne répond-il pas toujours à nos prières comme nous le voulons ?</w:t>
      </w:r>
    </w:p>
    <w:p w14:paraId="630A207D" w14:textId="77777777" w:rsidR="003C1695" w:rsidRDefault="003C1695" w:rsidP="003C1695">
      <w:pPr>
        <w:pStyle w:val="Compact"/>
        <w:numPr>
          <w:ilvl w:val="1"/>
          <w:numId w:val="2"/>
        </w:numPr>
      </w:pPr>
      <w:r>
        <w:t>Comment pouvez-vous savoir que Dieu entend vos prières ?</w:t>
      </w:r>
    </w:p>
    <w:p w14:paraId="168D558C" w14:textId="77777777" w:rsidR="003C1695" w:rsidRDefault="003C1695" w:rsidP="003C1695">
      <w:pPr>
        <w:pStyle w:val="Compact"/>
        <w:numPr>
          <w:ilvl w:val="0"/>
          <w:numId w:val="2"/>
        </w:numPr>
      </w:pPr>
      <w:r w:rsidRPr="000952F2">
        <w:rPr>
          <w:b/>
          <w:bCs/>
          <w:lang w:val="es-US"/>
        </w:rPr>
        <w:t>Le cœur : Qui devons-nous être selon le texte ?</w:t>
      </w:r>
      <w:r w:rsidRPr="000952F2">
        <w:rPr>
          <w:lang w:val="es-US"/>
        </w:rPr>
        <w:t xml:space="preserve"> </w:t>
      </w:r>
      <w:r>
        <w:t>Les chrétiens doivent toujours avoir un cœur humble et être ouverts au message que Dieu leur adresse. Au fait, à l’époque de Jésus, de nombreuses personnes pensaient savoir comment Dieu agissait et de ce fait, n’écoutaient pas son message par l’intermédiaire de Jésus ; ainsi, ils ont repoussé les requêtes de guérison de Bartimée auprès de Jésus. Chaque fois que les chrétiens pensent qu’ils savent exactement comment et quand Dieu va agir, ils peuvent entraver l’œuvre rédemptrice de Dieu. Au contraire, les chrétiens doivent croire que Dieu entend toujours leurs prières.</w:t>
      </w:r>
    </w:p>
    <w:p w14:paraId="4717922F" w14:textId="77777777" w:rsidR="003C1695" w:rsidRPr="000952F2" w:rsidRDefault="003C1695" w:rsidP="003C1695">
      <w:pPr>
        <w:pStyle w:val="Compact"/>
        <w:numPr>
          <w:ilvl w:val="1"/>
          <w:numId w:val="2"/>
        </w:numPr>
        <w:rPr>
          <w:lang w:val="es-US"/>
        </w:rPr>
      </w:pPr>
      <w:r w:rsidRPr="000952F2">
        <w:rPr>
          <w:lang w:val="es-US"/>
        </w:rPr>
        <w:t>À votre avis, pourquoi la foule se sentait-elle en droit de reprendre Bartimée ?</w:t>
      </w:r>
    </w:p>
    <w:p w14:paraId="6E4FE2FF" w14:textId="77777777" w:rsidR="003C1695" w:rsidRPr="000952F2" w:rsidRDefault="003C1695" w:rsidP="003C1695">
      <w:pPr>
        <w:pStyle w:val="Compact"/>
        <w:numPr>
          <w:ilvl w:val="1"/>
          <w:numId w:val="2"/>
        </w:numPr>
        <w:rPr>
          <w:lang w:val="es-US"/>
        </w:rPr>
      </w:pPr>
      <w:r w:rsidRPr="000952F2">
        <w:rPr>
          <w:lang w:val="es-US"/>
        </w:rPr>
        <w:t>Pourquoi pensez-vous que Bartimée a ignoré cette foule et a continué à crier à Jésus ?</w:t>
      </w:r>
    </w:p>
    <w:p w14:paraId="09C44D3F" w14:textId="77777777" w:rsidR="003C1695" w:rsidRDefault="003C1695" w:rsidP="003C1695">
      <w:pPr>
        <w:pStyle w:val="Compact"/>
        <w:numPr>
          <w:ilvl w:val="0"/>
          <w:numId w:val="2"/>
        </w:numPr>
      </w:pPr>
      <w:r w:rsidRPr="000952F2">
        <w:rPr>
          <w:b/>
          <w:bCs/>
          <w:lang w:val="es-US"/>
        </w:rPr>
        <w:lastRenderedPageBreak/>
        <w:t>Les mains : Comment pouvons-nous mettre en pratique la Parole de Dieu ?</w:t>
      </w:r>
      <w:r w:rsidRPr="000952F2">
        <w:rPr>
          <w:lang w:val="es-US"/>
        </w:rPr>
        <w:t xml:space="preserve"> Les humains ont des besoins à la fois physiques et spirituels. </w:t>
      </w:r>
      <w:r>
        <w:t>Il est important pour les chrétiens de reconnaître que Jésus nous appelle à adresser ces deux types de besoins. Certes, les besoins spirituels sont les plus importants, mais parfois, les chrétiens ont souvent besoin de satisfaire d’abord leurs besoins physiques, afin de reconnaitre qu’ils ont aussi des besoins spirituels.</w:t>
      </w:r>
    </w:p>
    <w:p w14:paraId="4AD4200F" w14:textId="77777777" w:rsidR="003C1695" w:rsidRDefault="003C1695" w:rsidP="003C1695">
      <w:pPr>
        <w:pStyle w:val="Compact"/>
        <w:numPr>
          <w:ilvl w:val="1"/>
          <w:numId w:val="2"/>
        </w:numPr>
      </w:pPr>
      <w:r>
        <w:t>Quels sont les besoins physiques des membres de votre communauté ?</w:t>
      </w:r>
    </w:p>
    <w:p w14:paraId="46DEC5CD" w14:textId="77777777" w:rsidR="003C1695" w:rsidRDefault="003C1695" w:rsidP="003C1695">
      <w:pPr>
        <w:pStyle w:val="Compact"/>
        <w:numPr>
          <w:ilvl w:val="1"/>
          <w:numId w:val="2"/>
        </w:numPr>
      </w:pPr>
      <w:r>
        <w:t>Quels sont les besoins spirituels des membres de votre communauté ?</w:t>
      </w:r>
    </w:p>
    <w:p w14:paraId="6B5727F4" w14:textId="77777777" w:rsidR="003C1695" w:rsidRDefault="003C1695" w:rsidP="003C1695">
      <w:pPr>
        <w:pStyle w:val="Heading3"/>
      </w:pPr>
      <w:r>
        <w:t>Mettez en pratique</w:t>
      </w:r>
    </w:p>
    <w:p w14:paraId="09A4BDB8" w14:textId="77777777" w:rsidR="003C1695" w:rsidRPr="000952F2" w:rsidRDefault="003C1695" w:rsidP="003C1695">
      <w:pPr>
        <w:pStyle w:val="Compact"/>
        <w:numPr>
          <w:ilvl w:val="0"/>
          <w:numId w:val="2"/>
        </w:numPr>
        <w:rPr>
          <w:lang w:val="es-US"/>
        </w:rPr>
      </w:pPr>
      <w:r w:rsidRPr="000952F2">
        <w:rPr>
          <w:lang w:val="es-US"/>
        </w:rPr>
        <w:t>Demandez à quelqu’un de préciser à nouveau le texte principal de la leçon biblique.</w:t>
      </w:r>
    </w:p>
    <w:p w14:paraId="100EFBE9" w14:textId="77777777" w:rsidR="003C1695" w:rsidRPr="000952F2" w:rsidRDefault="003C1695" w:rsidP="003C1695">
      <w:pPr>
        <w:pStyle w:val="Compact"/>
        <w:numPr>
          <w:ilvl w:val="0"/>
          <w:numId w:val="2"/>
        </w:numPr>
        <w:rPr>
          <w:lang w:val="es-US"/>
        </w:rPr>
      </w:pPr>
      <w:r w:rsidRPr="000952F2">
        <w:rPr>
          <w:lang w:val="es-US"/>
        </w:rPr>
        <w:t>Demandez aux membres du groupe d’exprimer ce qu’ils pensent de la façon dont Dieu veut qu’ils réagissent à la leçon d’aujourd’hui.</w:t>
      </w:r>
    </w:p>
    <w:p w14:paraId="29E2D8BC" w14:textId="77777777" w:rsidR="003C1695" w:rsidRPr="000952F2" w:rsidRDefault="003C1695" w:rsidP="003C1695">
      <w:pPr>
        <w:pStyle w:val="Compact"/>
        <w:numPr>
          <w:ilvl w:val="0"/>
          <w:numId w:val="2"/>
        </w:numPr>
        <w:rPr>
          <w:lang w:val="es-US"/>
        </w:rPr>
      </w:pPr>
      <w:r w:rsidRPr="000952F2">
        <w:rPr>
          <w:lang w:val="es-US"/>
        </w:rPr>
        <w:t>Passez du temps en prière pour votre communauté, les uns pour les autres, afin d’obtenir la sagesse nécessaire pour mettre en pratique la leçon d’aujourd’hui.</w:t>
      </w:r>
    </w:p>
    <w:p w14:paraId="7EA17BE2" w14:textId="77777777" w:rsidR="003C1695" w:rsidRPr="000952F2" w:rsidRDefault="003C1695" w:rsidP="003C1695">
      <w:pPr>
        <w:pStyle w:val="Compact"/>
        <w:numPr>
          <w:ilvl w:val="0"/>
          <w:numId w:val="2"/>
        </w:numPr>
        <w:rPr>
          <w:lang w:val="es-US"/>
        </w:rPr>
      </w:pPr>
      <w:r w:rsidRPr="000952F2">
        <w:rPr>
          <w:lang w:val="es-US"/>
        </w:rPr>
        <w:t>Clôturez en demandant au groupe de prier ensemble le « Notre Père ».</w:t>
      </w:r>
    </w:p>
    <w:p w14:paraId="141A9A45" w14:textId="2D390591" w:rsidR="005E5B70" w:rsidRDefault="00000000" w:rsidP="003C1695">
      <w:r>
        <w:pict w14:anchorId="05D1DA76">
          <v:rect id="_x0000_i1163" style="width:0;height:1.5pt" o:hralign="center" o:hrstd="t" o:hr="t"/>
        </w:pict>
      </w:r>
    </w:p>
    <w:p w14:paraId="7F975866" w14:textId="77777777" w:rsidR="005E5B70" w:rsidRDefault="005E5B70">
      <w:r>
        <w:br w:type="page"/>
      </w:r>
    </w:p>
    <w:p w14:paraId="31AF4D66" w14:textId="77777777" w:rsidR="003C1695" w:rsidRDefault="003C1695" w:rsidP="003C1695"/>
    <w:p w14:paraId="5B9D04A2" w14:textId="77777777" w:rsidR="003C1695" w:rsidRPr="000952F2" w:rsidRDefault="003C1695" w:rsidP="003C1695">
      <w:pPr>
        <w:pStyle w:val="FirstParagraph"/>
        <w:rPr>
          <w:lang w:val="es-US"/>
        </w:rPr>
      </w:pPr>
      <w:r w:rsidRPr="000952F2">
        <w:rPr>
          <w:b/>
          <w:bCs/>
          <w:lang w:val="es-US"/>
        </w:rPr>
        <w:t>Le titre de la leçon :</w:t>
      </w:r>
      <w:r w:rsidRPr="000952F2">
        <w:rPr>
          <w:lang w:val="es-US"/>
        </w:rPr>
        <w:t xml:space="preserve"> 78 Zachée rencontre Jésus</w:t>
      </w:r>
    </w:p>
    <w:p w14:paraId="31C7A434" w14:textId="77777777" w:rsidR="003C1695" w:rsidRPr="000952F2" w:rsidRDefault="003C1695" w:rsidP="003C1695">
      <w:pPr>
        <w:pStyle w:val="BodyText"/>
        <w:rPr>
          <w:lang w:val="es-US"/>
        </w:rPr>
      </w:pPr>
      <w:r w:rsidRPr="000952F2">
        <w:rPr>
          <w:b/>
          <w:bCs/>
          <w:lang w:val="es-US"/>
        </w:rPr>
        <w:t>Le texte de la leçon :</w:t>
      </w:r>
      <w:r w:rsidRPr="000952F2">
        <w:rPr>
          <w:lang w:val="es-US"/>
        </w:rPr>
        <w:t xml:space="preserve"> </w:t>
      </w:r>
      <w:hyperlink r:id="rId541">
        <w:r w:rsidRPr="000952F2">
          <w:rPr>
            <w:rStyle w:val="Hyperlink"/>
            <w:lang w:val="es-US"/>
          </w:rPr>
          <w:t>Luc 19 : 1-10</w:t>
        </w:r>
      </w:hyperlink>
    </w:p>
    <w:p w14:paraId="52F32134" w14:textId="77777777" w:rsidR="003C1695" w:rsidRPr="000952F2" w:rsidRDefault="003C1695" w:rsidP="003C1695">
      <w:pPr>
        <w:pStyle w:val="BodyText"/>
        <w:rPr>
          <w:lang w:val="es-US"/>
        </w:rPr>
      </w:pPr>
      <w:r w:rsidRPr="000952F2">
        <w:rPr>
          <w:b/>
          <w:bCs/>
          <w:lang w:val="es-US"/>
        </w:rPr>
        <w:t>Le texte secondaire :</w:t>
      </w:r>
      <w:r w:rsidRPr="000952F2">
        <w:rPr>
          <w:lang w:val="es-US"/>
        </w:rPr>
        <w:t xml:space="preserve"> </w:t>
      </w:r>
      <w:hyperlink r:id="rId542">
        <w:r w:rsidRPr="000952F2">
          <w:rPr>
            <w:rStyle w:val="Hyperlink"/>
            <w:lang w:val="es-US"/>
          </w:rPr>
          <w:t>1 Timothée 1 : 12-17</w:t>
        </w:r>
      </w:hyperlink>
    </w:p>
    <w:p w14:paraId="544D9836" w14:textId="77777777" w:rsidR="003C1695" w:rsidRPr="000952F2" w:rsidRDefault="003C1695" w:rsidP="003C1695">
      <w:pPr>
        <w:pStyle w:val="BodyText"/>
        <w:rPr>
          <w:lang w:val="es-US"/>
        </w:rPr>
      </w:pPr>
      <w:r w:rsidRPr="000952F2">
        <w:rPr>
          <w:b/>
          <w:bCs/>
          <w:lang w:val="es-US"/>
        </w:rPr>
        <w:t>Les objectifs de la leçon :</w:t>
      </w:r>
    </w:p>
    <w:p w14:paraId="3FD54508" w14:textId="77777777" w:rsidR="003C1695" w:rsidRPr="000952F2" w:rsidRDefault="003C1695" w:rsidP="003C1695">
      <w:pPr>
        <w:pStyle w:val="Compact"/>
        <w:numPr>
          <w:ilvl w:val="0"/>
          <w:numId w:val="2"/>
        </w:numPr>
        <w:rPr>
          <w:lang w:val="es-US"/>
        </w:rPr>
      </w:pPr>
      <w:r w:rsidRPr="000952F2">
        <w:rPr>
          <w:b/>
          <w:bCs/>
          <w:lang w:val="es-US"/>
        </w:rPr>
        <w:t>La tête</w:t>
      </w:r>
      <w:r w:rsidRPr="000952F2">
        <w:rPr>
          <w:lang w:val="es-US"/>
        </w:rPr>
        <w:t xml:space="preserve"> : Comprenez qu’aucun pécheur n’est trop éloigné de la grâce de Dieu que Dieu ne puisse le sauver.</w:t>
      </w:r>
    </w:p>
    <w:p w14:paraId="73C60F95" w14:textId="77777777" w:rsidR="003C1695" w:rsidRPr="000952F2" w:rsidRDefault="003C1695" w:rsidP="003C1695">
      <w:pPr>
        <w:pStyle w:val="Compact"/>
        <w:numPr>
          <w:ilvl w:val="0"/>
          <w:numId w:val="2"/>
        </w:numPr>
        <w:rPr>
          <w:lang w:val="es-US"/>
        </w:rPr>
      </w:pPr>
      <w:r w:rsidRPr="000952F2">
        <w:rPr>
          <w:b/>
          <w:bCs/>
          <w:lang w:val="es-US"/>
        </w:rPr>
        <w:t>Le cœur</w:t>
      </w:r>
      <w:r w:rsidRPr="000952F2">
        <w:rPr>
          <w:lang w:val="es-US"/>
        </w:rPr>
        <w:t xml:space="preserve"> : Réfléchissez à la raison pour laquelle il est parfois très difficile pour les chrétiens, pardonnés par Dieu, de pardonner aux autres.</w:t>
      </w:r>
    </w:p>
    <w:p w14:paraId="1050B281" w14:textId="77777777" w:rsidR="003C1695" w:rsidRDefault="003C1695" w:rsidP="003C1695">
      <w:pPr>
        <w:pStyle w:val="Compact"/>
        <w:numPr>
          <w:ilvl w:val="0"/>
          <w:numId w:val="2"/>
        </w:numPr>
      </w:pPr>
      <w:r>
        <w:rPr>
          <w:b/>
          <w:bCs/>
        </w:rPr>
        <w:t>Les mains</w:t>
      </w:r>
      <w:r>
        <w:t xml:space="preserve"> : Envisagez d’exprimer votre gratitude à Jésus de manière concrète cette semaine.</w:t>
      </w:r>
    </w:p>
    <w:p w14:paraId="02DCBD95" w14:textId="77777777" w:rsidR="003C1695" w:rsidRPr="000952F2" w:rsidRDefault="003C1695" w:rsidP="003C1695">
      <w:pPr>
        <w:pStyle w:val="FirstParagraph"/>
        <w:rPr>
          <w:lang w:val="es-US"/>
        </w:rPr>
      </w:pPr>
      <w:r w:rsidRPr="000952F2">
        <w:rPr>
          <w:b/>
          <w:bCs/>
          <w:lang w:val="es-US"/>
        </w:rPr>
        <w:t>La leçon en un verset :</w:t>
      </w:r>
      <w:r w:rsidRPr="000952F2">
        <w:rPr>
          <w:lang w:val="es-US"/>
        </w:rPr>
        <w:t xml:space="preserve"> Jésus lui dit : « Le salut est entré aujourd’hui dans cette maison, parce que celui-ci est aussi un fils d’Abraham. » (</w:t>
      </w:r>
      <w:hyperlink r:id="rId543">
        <w:r w:rsidRPr="000952F2">
          <w:rPr>
            <w:rStyle w:val="Hyperlink"/>
            <w:lang w:val="es-US"/>
          </w:rPr>
          <w:t>Luc 19 : 9</w:t>
        </w:r>
      </w:hyperlink>
      <w:r w:rsidRPr="000952F2">
        <w:rPr>
          <w:lang w:val="es-US"/>
        </w:rPr>
        <w:t>)</w:t>
      </w:r>
    </w:p>
    <w:p w14:paraId="6961B1E0" w14:textId="77777777" w:rsidR="003C1695" w:rsidRPr="000952F2" w:rsidRDefault="003C1695" w:rsidP="003C1695">
      <w:pPr>
        <w:pStyle w:val="Heading2"/>
        <w:rPr>
          <w:lang w:val="es-US"/>
        </w:rPr>
      </w:pPr>
      <w:bookmarkStart w:id="82" w:name="le-résumé-du-texte-8"/>
      <w:r w:rsidRPr="000952F2">
        <w:rPr>
          <w:lang w:val="es-US"/>
        </w:rPr>
        <w:t>Le résumé du texte</w:t>
      </w:r>
    </w:p>
    <w:p w14:paraId="63F1D9C8" w14:textId="77777777" w:rsidR="003C1695" w:rsidRDefault="003C1695" w:rsidP="003C1695">
      <w:pPr>
        <w:pStyle w:val="FirstParagraph"/>
        <w:rPr>
          <w:lang w:val="es-US"/>
        </w:rPr>
      </w:pPr>
      <w:r w:rsidRPr="000952F2">
        <w:rPr>
          <w:lang w:val="es-US"/>
        </w:rPr>
        <w:t xml:space="preserve">Jésus passait dans la ville de Jéricho. </w:t>
      </w:r>
      <w:r>
        <w:t xml:space="preserve">Un homme appelé Zachée vivait dans cette ville. Zachée était très riche, car il était un collecteur d’impôts. Les collecteurs d’impôts étaient réputés pour prendre de l’argent qui ne leur appartenait pas. Lorsque Zachée a appris que Jésus était à Jéricho, il a voulu le voir. Comme Zachée était de petite taille, il n’a pas pu voir Jésus dans la foule. Pour ce faire, Zachée a grimpé au sommet d’un sycomore, afin de voir Jésus. Lorsque Jésus est passé près de l’arbre, il a levé les yeux, et a déclaré : « Zachée, hâte-toi de descendre ; car il faut que je demeure aujourd’hui dans ta maison. » </w:t>
      </w:r>
      <w:r w:rsidRPr="000952F2">
        <w:rPr>
          <w:lang w:val="es-US"/>
        </w:rPr>
        <w:t>Zachée était très content, et il est descendu de l’arbre. Les autres ne comprenaient pas pourquoi Jésus voulait se rendre dans la maison d’un pécheur. Parce que Jésus a montré de l’amour à Zachée, Zachée a dédommagé les personnes à qui il avait commis du tort en remboursant le quadruple de la somme d’argent qu’il avait extorquée à ces personnes.</w:t>
      </w:r>
    </w:p>
    <w:p w14:paraId="5301FBDB" w14:textId="0E27E364" w:rsidR="00B27216" w:rsidRPr="00B27216" w:rsidRDefault="00B27216" w:rsidP="00B27216">
      <w:pPr>
        <w:pStyle w:val="BodyText"/>
        <w:rPr>
          <w:lang w:val="es-US"/>
        </w:rPr>
      </w:pPr>
      <w:r>
        <w:rPr>
          <w:noProof/>
          <w:lang w:bidi="bn-BD"/>
        </w:rPr>
        <w:drawing>
          <wp:inline distT="0" distB="0" distL="0" distR="0" wp14:anchorId="2B4B3D36" wp14:editId="5473CDC6">
            <wp:extent cx="1835527" cy="2470443"/>
            <wp:effectExtent l="0" t="0" r="0" b="6350"/>
            <wp:docPr id="242" name="Picture 242" descr="A person in a robe holding a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A person in a robe holding a tree&#10;&#10;AI-generated content may be incorrect."/>
                    <pic:cNvPicPr/>
                  </pic:nvPicPr>
                  <pic:blipFill>
                    <a:blip r:embed="rId544" cstate="print">
                      <a:extLst>
                        <a:ext uri="{28A0092B-C50C-407E-A947-70E740481C1C}">
                          <a14:useLocalDpi xmlns:a14="http://schemas.microsoft.com/office/drawing/2010/main" val="0"/>
                        </a:ext>
                      </a:extLst>
                    </a:blip>
                    <a:stretch>
                      <a:fillRect/>
                    </a:stretch>
                  </pic:blipFill>
                  <pic:spPr>
                    <a:xfrm>
                      <a:off x="0" y="0"/>
                      <a:ext cx="1856630" cy="2498846"/>
                    </a:xfrm>
                    <a:prstGeom prst="rect">
                      <a:avLst/>
                    </a:prstGeom>
                  </pic:spPr>
                </pic:pic>
              </a:graphicData>
            </a:graphic>
          </wp:inline>
        </w:drawing>
      </w:r>
    </w:p>
    <w:bookmarkEnd w:id="82"/>
    <w:p w14:paraId="503CC4B7" w14:textId="77777777" w:rsidR="003C1695" w:rsidRDefault="003C1695" w:rsidP="003C1695">
      <w:pPr>
        <w:pStyle w:val="Heading2"/>
      </w:pPr>
      <w:r>
        <w:lastRenderedPageBreak/>
        <w:t>L’enseignement basé sur l’image</w:t>
      </w:r>
    </w:p>
    <w:p w14:paraId="4653925F" w14:textId="77777777" w:rsidR="003C1695" w:rsidRPr="000952F2" w:rsidRDefault="003C1695" w:rsidP="005E5B70">
      <w:pPr>
        <w:pStyle w:val="Compact"/>
        <w:numPr>
          <w:ilvl w:val="0"/>
          <w:numId w:val="76"/>
        </w:numPr>
        <w:rPr>
          <w:lang w:val="es-US"/>
        </w:rPr>
      </w:pPr>
      <w:r w:rsidRPr="000952F2">
        <w:rPr>
          <w:b/>
          <w:bCs/>
          <w:lang w:val="es-US"/>
        </w:rPr>
        <w:t>De grandes foules</w:t>
      </w:r>
      <w:r w:rsidRPr="000952F2">
        <w:rPr>
          <w:lang w:val="es-US"/>
        </w:rPr>
        <w:t xml:space="preserve"> suivaient Jésus. Les foules étaient si grandes qu’il était difficile de voir Jésus.</w:t>
      </w:r>
    </w:p>
    <w:p w14:paraId="0F2323F3" w14:textId="77777777" w:rsidR="003C1695" w:rsidRPr="000952F2" w:rsidRDefault="003C1695" w:rsidP="005E5B70">
      <w:pPr>
        <w:pStyle w:val="Compact"/>
        <w:numPr>
          <w:ilvl w:val="0"/>
          <w:numId w:val="76"/>
        </w:numPr>
        <w:rPr>
          <w:lang w:val="es-US"/>
        </w:rPr>
      </w:pPr>
      <w:r w:rsidRPr="000952F2">
        <w:rPr>
          <w:b/>
          <w:bCs/>
          <w:lang w:val="es-US"/>
        </w:rPr>
        <w:t>Zachée</w:t>
      </w:r>
      <w:r w:rsidRPr="000952F2">
        <w:rPr>
          <w:lang w:val="es-US"/>
        </w:rPr>
        <w:t xml:space="preserve"> voulait désespérément voir Jésus. </w:t>
      </w:r>
      <w:r>
        <w:t xml:space="preserve">Toutefois, il était trop petit pour voir par-dessus la foule. Il était également le principal collecteur d’impôts des Romains, et il aurait été très dangereux pour lui de se trouver dans une grande foule d’Israélites. </w:t>
      </w:r>
      <w:r w:rsidRPr="000952F2">
        <w:rPr>
          <w:lang w:val="es-US"/>
        </w:rPr>
        <w:t>Zachée a donc grimpé dans un arbre pour voir Jésus.</w:t>
      </w:r>
    </w:p>
    <w:p w14:paraId="5226E829" w14:textId="77777777" w:rsidR="003C1695" w:rsidRDefault="003C1695" w:rsidP="005E5B70">
      <w:pPr>
        <w:pStyle w:val="Compact"/>
        <w:numPr>
          <w:ilvl w:val="0"/>
          <w:numId w:val="76"/>
        </w:numPr>
      </w:pPr>
      <w:r w:rsidRPr="000952F2">
        <w:rPr>
          <w:b/>
          <w:bCs/>
          <w:lang w:val="es-US"/>
        </w:rPr>
        <w:t>Jésus</w:t>
      </w:r>
      <w:r w:rsidRPr="000952F2">
        <w:rPr>
          <w:lang w:val="es-US"/>
        </w:rPr>
        <w:t xml:space="preserve"> aperçoit Zachée dans l’arbre et lui ordonne de descendre. Malgré le fait que les Israélites détestaient les collecteurs d’impôts romains, Jésus a déclaré qu’il irait dîner chez Zachée. Au cours du dîner, l’amour et la compassion de Jésus étaient si forts que Zachée s’est repenti de ses péchés et s’est engagé à rendre tout l’argent qu’il avait volé au peuple. </w:t>
      </w:r>
      <w:r>
        <w:t>Jésus a donc déclaré que Zachée était sauvé.</w:t>
      </w:r>
    </w:p>
    <w:p w14:paraId="39A5404A" w14:textId="77777777" w:rsidR="003C1695" w:rsidRDefault="003C1695" w:rsidP="003C1695">
      <w:pPr>
        <w:pStyle w:val="Heading2"/>
      </w:pPr>
      <w:r>
        <w:t>Le contexte du passage</w:t>
      </w:r>
    </w:p>
    <w:p w14:paraId="13A03718" w14:textId="77777777" w:rsidR="003C1695" w:rsidRDefault="003C1695" w:rsidP="003C1695">
      <w:pPr>
        <w:pStyle w:val="FirstParagraph"/>
      </w:pPr>
      <w:r w:rsidRPr="000952F2">
        <w:rPr>
          <w:lang w:val="es-US"/>
        </w:rPr>
        <w:t xml:space="preserve">À l’époque de Jésus, l’Empire romain occupait la Terre promise. En tant qu’occupants, les Romains prenaient des impôts aux Israélites. Les Romains utilisaient ces impôts pour soutenir les troupes d’hommes en Terre promise. </w:t>
      </w:r>
      <w:r>
        <w:t>Les Israélites détestaient les Romains et voulaient désespérément se libérer de l’occupation romaine.</w:t>
      </w:r>
    </w:p>
    <w:p w14:paraId="046E4FE4" w14:textId="77777777" w:rsidR="003C1695" w:rsidRDefault="003C1695" w:rsidP="003C1695">
      <w:pPr>
        <w:pStyle w:val="BodyText"/>
      </w:pPr>
      <w:r>
        <w:t>Les Romains utilisaient certains Israélites pour collecter ces impôts. Les Israélites détestaient payer des impôts aux Romains, mais ils détestaient davantage leurs compatriotes juifs qui collectaient les impôts pour les Romains. Les Israélites considéraient ces collecteurs d’impôts comme des complices des Romains, et par conséquent des traitres pour Israël et pour Dieu. Les Israélites considéraient donc Zachée, le chef des collecteurs d’impôts, comme le plus grand pécheur de tous les Israélites.</w:t>
      </w:r>
    </w:p>
    <w:p w14:paraId="16FB8BD6" w14:textId="77777777" w:rsidR="003C1695" w:rsidRPr="000952F2" w:rsidRDefault="003C1695" w:rsidP="003C1695">
      <w:pPr>
        <w:pStyle w:val="BodyText"/>
        <w:rPr>
          <w:lang w:val="es-US"/>
        </w:rPr>
      </w:pPr>
      <w:r>
        <w:t xml:space="preserve">Il n’est donc pas surprenant que Zachée, en tant que chef des collecteurs d’impôts, ait choisi de ne pas entrer dans la foule pour voir Jésus, mais qu’il se soit caché dans un arbre. </w:t>
      </w:r>
      <w:r w:rsidRPr="000952F2">
        <w:rPr>
          <w:lang w:val="es-US"/>
        </w:rPr>
        <w:t>Jésus, cependant, a vu Zachée. En dépit de l’indignation de la foule, Jésus s’est invité à dîner chez Zachée. À l’époque de Jésus, partager un repas avec quelqu’un dans sa maison signifiait que vous l’acceptiez comme un ami. Jésus venait donc de déclarer publiquement qu’il deviendrait l’Ami de ce chef des collecteurs d’impôts.</w:t>
      </w:r>
    </w:p>
    <w:p w14:paraId="4B305873" w14:textId="77777777" w:rsidR="003C1695" w:rsidRDefault="003C1695" w:rsidP="003C1695">
      <w:pPr>
        <w:pStyle w:val="BodyText"/>
      </w:pPr>
      <w:r w:rsidRPr="000952F2">
        <w:rPr>
          <w:lang w:val="es-US"/>
        </w:rPr>
        <w:t xml:space="preserve">Ce soir-là, pendant du dîner, l’amour et l’accueil de Jésus ont tellement ému Zachée qu’il s’est repenti de tous ses péchés et a promis de rembourser tous ceux à qui il avait extorqué de l’argent. Jésus a donc déclaré que le salut était entré dans la maison de Zachée. De plus, il a déclaré que ce chef des collecteurs d’impôts, que les autres considéraient comme un traître, était en fait un véritable fils d’Abraham. </w:t>
      </w:r>
      <w:r>
        <w:t>Si Jésus peut sauver Zachée, alors le salut est accessible à tous.</w:t>
      </w:r>
    </w:p>
    <w:p w14:paraId="18BE071A" w14:textId="77777777" w:rsidR="003C1695" w:rsidRPr="000952F2" w:rsidRDefault="003C1695" w:rsidP="003C1695">
      <w:pPr>
        <w:pStyle w:val="BodyText"/>
        <w:rPr>
          <w:lang w:val="es-US"/>
        </w:rPr>
      </w:pPr>
      <w:r>
        <w:rPr>
          <w:b/>
          <w:bCs/>
        </w:rPr>
        <w:t>Le texte secondaire :</w:t>
      </w:r>
      <w:r>
        <w:t xml:space="preserve"> De même que les Israélites considéraient Zachée comme le plus grand pécheur avant qu’il ne soit sauvé, les premiers chrétiens considéraient l’apôtre Paul comme le plus grand pécheur avant qu’il ne soit sauvé. En effet, Paul se qualifiait lui-même de « plus grand pécheur ». </w:t>
      </w:r>
      <w:r w:rsidRPr="000952F2">
        <w:rPr>
          <w:lang w:val="es-US"/>
        </w:rPr>
        <w:t>Avant que Jésus ne le sauve, Paul blasphémait Jésus et persécutait les chrétiens. Seule la grâce de Dieu a permis à Paul d’obtenir le pardon de Jésus.</w:t>
      </w:r>
    </w:p>
    <w:p w14:paraId="4D232352" w14:textId="77777777" w:rsidR="003C1695" w:rsidRPr="000952F2" w:rsidRDefault="003C1695" w:rsidP="003C1695">
      <w:pPr>
        <w:pStyle w:val="BodyText"/>
        <w:rPr>
          <w:lang w:val="es-US"/>
        </w:rPr>
      </w:pPr>
      <w:r w:rsidRPr="000952F2">
        <w:rPr>
          <w:b/>
          <w:bCs/>
          <w:lang w:val="es-US"/>
        </w:rPr>
        <w:lastRenderedPageBreak/>
        <w:t>La série sur les articles de foi : VIII. La repentance</w:t>
      </w:r>
      <w:r w:rsidRPr="000952F2">
        <w:rPr>
          <w:lang w:val="es-US"/>
        </w:rPr>
        <w:t>. La repentance est la réaction appropriée et joyeuse à la grâce de Dieu. Se repentir, pour un pécheur, consiste à se détourner de son péché et de son égoïsme, et à se tourner vers la grâce et la miséricorde de Dieu. Cette repentance inclut une volonté de changer intérieurement, pas seulement un changement de cœur, mais aussi un changement de pensées et de mode de vie. Bien que ce soit l’œuvre de Dieu dans la vie d’un chrétien qui opère ce changement, le croyant doit être ouvert et disposé à accepter cette œuvre de Dieu dans sa vie.</w:t>
      </w:r>
    </w:p>
    <w:p w14:paraId="580EE771" w14:textId="77777777" w:rsidR="003C1695" w:rsidRPr="000952F2" w:rsidRDefault="003C1695" w:rsidP="003C1695">
      <w:pPr>
        <w:pStyle w:val="Compact"/>
        <w:numPr>
          <w:ilvl w:val="0"/>
          <w:numId w:val="2"/>
        </w:numPr>
        <w:rPr>
          <w:lang w:val="es-US"/>
        </w:rPr>
      </w:pPr>
      <w:r w:rsidRPr="000952F2">
        <w:rPr>
          <w:b/>
          <w:bCs/>
          <w:lang w:val="es-US"/>
        </w:rPr>
        <w:t>La tête</w:t>
      </w:r>
      <w:r w:rsidRPr="000952F2">
        <w:rPr>
          <w:lang w:val="es-US"/>
        </w:rPr>
        <w:t xml:space="preserve"> : Pourquoi est-il important pour une personne de ne pas seulement croire que Jésus est mort pour elle, mais de se repentir de ses péchés ?</w:t>
      </w:r>
    </w:p>
    <w:p w14:paraId="4ED1AE0B" w14:textId="77777777" w:rsidR="003C1695" w:rsidRPr="000952F2" w:rsidRDefault="003C1695" w:rsidP="003C1695">
      <w:pPr>
        <w:pStyle w:val="Compact"/>
        <w:numPr>
          <w:ilvl w:val="0"/>
          <w:numId w:val="2"/>
        </w:numPr>
        <w:rPr>
          <w:lang w:val="es-US"/>
        </w:rPr>
      </w:pPr>
      <w:r w:rsidRPr="000952F2">
        <w:rPr>
          <w:b/>
          <w:bCs/>
          <w:lang w:val="es-US"/>
        </w:rPr>
        <w:t>Le cœur</w:t>
      </w:r>
      <w:r w:rsidRPr="000952F2">
        <w:rPr>
          <w:lang w:val="es-US"/>
        </w:rPr>
        <w:t xml:space="preserve"> : Qu’avez-vous ressenti lorsque vous avez compris que Jésus était mort pour vous et qu’il vous offrait le pardon de tous vos péchés ?</w:t>
      </w:r>
    </w:p>
    <w:p w14:paraId="5D0ECD96" w14:textId="77777777" w:rsidR="003C1695" w:rsidRPr="000952F2" w:rsidRDefault="003C1695" w:rsidP="003C1695">
      <w:pPr>
        <w:pStyle w:val="Compact"/>
        <w:numPr>
          <w:ilvl w:val="0"/>
          <w:numId w:val="2"/>
        </w:numPr>
        <w:rPr>
          <w:lang w:val="es-US"/>
        </w:rPr>
      </w:pPr>
      <w:r w:rsidRPr="000952F2">
        <w:rPr>
          <w:b/>
          <w:bCs/>
          <w:lang w:val="es-US"/>
        </w:rPr>
        <w:t>Les mains</w:t>
      </w:r>
      <w:r w:rsidRPr="000952F2">
        <w:rPr>
          <w:lang w:val="es-US"/>
        </w:rPr>
        <w:t xml:space="preserve"> : Quelles mesures les chrétiens peuvent-ils prendre, afin de coopérer avec Dieu pour purifier leurs pensées, leurs sentiments et leurs actions du pouvoir du péché ?</w:t>
      </w:r>
    </w:p>
    <w:p w14:paraId="1BF1DB6C" w14:textId="77777777" w:rsidR="003C1695" w:rsidRDefault="00000000" w:rsidP="003C1695">
      <w:r>
        <w:pict w14:anchorId="5EB6874E">
          <v:rect id="_x0000_i1164" style="width:0;height:1.5pt" o:hralign="center" o:hrstd="t" o:hr="t"/>
        </w:pict>
      </w:r>
    </w:p>
    <w:p w14:paraId="287B6F3D" w14:textId="77777777" w:rsidR="003C1695" w:rsidRDefault="003C1695" w:rsidP="003C1695">
      <w:pPr>
        <w:pStyle w:val="Heading2"/>
      </w:pPr>
      <w:r>
        <w:t>L’étude biblique</w:t>
      </w:r>
    </w:p>
    <w:p w14:paraId="2267490F" w14:textId="77777777" w:rsidR="003C1695" w:rsidRDefault="003C1695" w:rsidP="003C1695">
      <w:pPr>
        <w:pStyle w:val="Heading3"/>
      </w:pPr>
      <w:r>
        <w:t>Priez</w:t>
      </w:r>
    </w:p>
    <w:p w14:paraId="6F6A8C61" w14:textId="77777777" w:rsidR="003C1695" w:rsidRPr="000952F2" w:rsidRDefault="003C1695" w:rsidP="003C1695">
      <w:pPr>
        <w:pStyle w:val="Compact"/>
        <w:numPr>
          <w:ilvl w:val="0"/>
          <w:numId w:val="2"/>
        </w:numPr>
        <w:rPr>
          <w:lang w:val="es-US"/>
        </w:rPr>
      </w:pPr>
      <w:r w:rsidRPr="000952F2">
        <w:rPr>
          <w:lang w:val="es-US"/>
        </w:rPr>
        <w:t>Demandez des sujets de prière et de louange.</w:t>
      </w:r>
    </w:p>
    <w:p w14:paraId="65984D76" w14:textId="77777777" w:rsidR="003C1695" w:rsidRDefault="003C1695" w:rsidP="003C1695">
      <w:pPr>
        <w:pStyle w:val="Compact"/>
        <w:numPr>
          <w:ilvl w:val="0"/>
          <w:numId w:val="2"/>
        </w:numPr>
      </w:pPr>
      <w:r>
        <w:t>Remerciez Dieu pour la louange d’ensemble.</w:t>
      </w:r>
    </w:p>
    <w:p w14:paraId="1EE09B2F" w14:textId="77777777" w:rsidR="003C1695" w:rsidRPr="000952F2" w:rsidRDefault="003C1695" w:rsidP="003C1695">
      <w:pPr>
        <w:pStyle w:val="Compact"/>
        <w:numPr>
          <w:ilvl w:val="0"/>
          <w:numId w:val="2"/>
        </w:numPr>
        <w:rPr>
          <w:lang w:val="es-US"/>
        </w:rPr>
      </w:pPr>
      <w:r w:rsidRPr="000952F2">
        <w:rPr>
          <w:lang w:val="es-US"/>
        </w:rPr>
        <w:t>Priez pour les requêtes de prière.</w:t>
      </w:r>
    </w:p>
    <w:p w14:paraId="29AE2275" w14:textId="77777777" w:rsidR="003C1695" w:rsidRPr="000952F2" w:rsidRDefault="003C1695" w:rsidP="003C1695">
      <w:pPr>
        <w:pStyle w:val="Compact"/>
        <w:numPr>
          <w:ilvl w:val="0"/>
          <w:numId w:val="2"/>
        </w:numPr>
        <w:rPr>
          <w:lang w:val="es-US"/>
        </w:rPr>
      </w:pPr>
      <w:r w:rsidRPr="000952F2">
        <w:rPr>
          <w:lang w:val="es-US"/>
        </w:rPr>
        <w:t>Demandez au Saint-Esprit d’ouvrir vos cœurs et vos esprits pour recevoir avec joie ce que Dieu désire vous transmettre aujourd’hui.</w:t>
      </w:r>
    </w:p>
    <w:p w14:paraId="186CA7D1" w14:textId="77777777" w:rsidR="003C1695" w:rsidRDefault="003C1695" w:rsidP="003C1695">
      <w:pPr>
        <w:pStyle w:val="Heading3"/>
      </w:pPr>
      <w:r>
        <w:t>Écoutez</w:t>
      </w:r>
    </w:p>
    <w:p w14:paraId="1B6EB114" w14:textId="77777777" w:rsidR="003C1695" w:rsidRPr="000952F2" w:rsidRDefault="003C1695" w:rsidP="003C1695">
      <w:pPr>
        <w:pStyle w:val="Compact"/>
        <w:numPr>
          <w:ilvl w:val="0"/>
          <w:numId w:val="2"/>
        </w:numPr>
        <w:rPr>
          <w:lang w:val="es-US"/>
        </w:rPr>
      </w:pPr>
      <w:r w:rsidRPr="000952F2">
        <w:rPr>
          <w:lang w:val="es-US"/>
        </w:rPr>
        <w:t>Lisez les deux textes de la leçon biblique.</w:t>
      </w:r>
    </w:p>
    <w:p w14:paraId="008C0FEE" w14:textId="77777777" w:rsidR="003C1695" w:rsidRPr="000952F2" w:rsidRDefault="003C1695" w:rsidP="003C1695">
      <w:pPr>
        <w:pStyle w:val="Compact"/>
        <w:numPr>
          <w:ilvl w:val="0"/>
          <w:numId w:val="2"/>
        </w:numPr>
        <w:rPr>
          <w:lang w:val="es-US"/>
        </w:rPr>
      </w:pPr>
      <w:r w:rsidRPr="000952F2">
        <w:rPr>
          <w:lang w:val="es-US"/>
        </w:rPr>
        <w:t>Résumez le « contexte du passage » ci-dessus pour la classe.</w:t>
      </w:r>
    </w:p>
    <w:p w14:paraId="184BD1C3" w14:textId="77777777" w:rsidR="003C1695" w:rsidRPr="000952F2" w:rsidRDefault="003C1695" w:rsidP="003C1695">
      <w:pPr>
        <w:pStyle w:val="Compact"/>
        <w:numPr>
          <w:ilvl w:val="0"/>
          <w:numId w:val="2"/>
        </w:numPr>
        <w:rPr>
          <w:lang w:val="es-US"/>
        </w:rPr>
      </w:pPr>
      <w:r w:rsidRPr="000952F2">
        <w:rPr>
          <w:lang w:val="es-US"/>
        </w:rPr>
        <w:t>Lisez à nouveau les deux textes de la leçon biblique.</w:t>
      </w:r>
    </w:p>
    <w:p w14:paraId="2FBAF770" w14:textId="77777777" w:rsidR="003C1695" w:rsidRPr="000952F2" w:rsidRDefault="003C1695" w:rsidP="003C1695">
      <w:pPr>
        <w:pStyle w:val="Compact"/>
        <w:numPr>
          <w:ilvl w:val="0"/>
          <w:numId w:val="2"/>
        </w:numPr>
        <w:rPr>
          <w:lang w:val="es-US"/>
        </w:rPr>
      </w:pPr>
      <w:r w:rsidRPr="000952F2">
        <w:rPr>
          <w:lang w:val="es-US"/>
        </w:rPr>
        <w:t>Demandez à quelqu’un de préciser à nouveau le texte biblique principal.</w:t>
      </w:r>
    </w:p>
    <w:p w14:paraId="32B3619C" w14:textId="77777777" w:rsidR="003C1695" w:rsidRDefault="003C1695" w:rsidP="003C1695">
      <w:pPr>
        <w:pStyle w:val="Heading3"/>
      </w:pPr>
      <w:r>
        <w:t>Partagez</w:t>
      </w:r>
    </w:p>
    <w:p w14:paraId="26B47EAB" w14:textId="77777777" w:rsidR="003C1695" w:rsidRPr="000952F2" w:rsidRDefault="003C1695" w:rsidP="003C1695">
      <w:pPr>
        <w:pStyle w:val="Compact"/>
        <w:numPr>
          <w:ilvl w:val="0"/>
          <w:numId w:val="2"/>
        </w:numPr>
        <w:rPr>
          <w:lang w:val="es-US"/>
        </w:rPr>
      </w:pPr>
      <w:r w:rsidRPr="000952F2">
        <w:rPr>
          <w:b/>
          <w:bCs/>
          <w:lang w:val="es-US"/>
        </w:rPr>
        <w:t>La tête : Quel message le texte véhicule-t-il ?</w:t>
      </w:r>
      <w:r w:rsidRPr="000952F2">
        <w:rPr>
          <w:lang w:val="es-US"/>
        </w:rPr>
        <w:t xml:space="preserve"> </w:t>
      </w:r>
      <w:r>
        <w:t xml:space="preserve">Une personne peut-elle tellement pécher au point où Dieu ne puisse la sauver ? </w:t>
      </w:r>
      <w:r w:rsidRPr="000952F2">
        <w:rPr>
          <w:lang w:val="es-US"/>
        </w:rPr>
        <w:t>L’une des réponses selon cette série de la vie de Jésus est « NON ! » Si le pardon de Jésus peut sauver quelqu’un comme Zachée, alors, Son pardon est disponible pour tout le monde. Il est souvent difficile pour les chrétiens de l’admettre, car Satan les incite à croire que Jésus ne sauve que certains types de personnes, dont ils n’en font pas partie. Tout au contraire, chaque être humain est une créature de Dieu qui est aimée par Dieu. Quelle que soit la grandeur de ses péchés, personne n’est trop pécheur au point où Dieu ne puisse le sauver.</w:t>
      </w:r>
    </w:p>
    <w:p w14:paraId="756C31E8" w14:textId="77777777" w:rsidR="003C1695" w:rsidRDefault="003C1695" w:rsidP="003C1695">
      <w:pPr>
        <w:pStyle w:val="Compact"/>
        <w:numPr>
          <w:ilvl w:val="1"/>
          <w:numId w:val="2"/>
        </w:numPr>
      </w:pPr>
      <w:r>
        <w:t>Quels types de personnes avez-vous du mal à croire qu’elles accepteront un jour Jésus-Christ comme leur Seigneur et Sauveur ?</w:t>
      </w:r>
    </w:p>
    <w:p w14:paraId="52C39A49" w14:textId="77777777" w:rsidR="003C1695" w:rsidRPr="000952F2" w:rsidRDefault="003C1695" w:rsidP="003C1695">
      <w:pPr>
        <w:pStyle w:val="Compact"/>
        <w:numPr>
          <w:ilvl w:val="1"/>
          <w:numId w:val="2"/>
        </w:numPr>
        <w:rPr>
          <w:lang w:val="es-US"/>
        </w:rPr>
      </w:pPr>
      <w:r w:rsidRPr="000952F2">
        <w:rPr>
          <w:lang w:val="es-US"/>
        </w:rPr>
        <w:lastRenderedPageBreak/>
        <w:t>S’il savait que ses compatriotes israélites le détesteraient autant, pourquoi pensez-vous que Zachée a décidé de devenir un collecteur d’impôts ?</w:t>
      </w:r>
    </w:p>
    <w:p w14:paraId="3502D4A3" w14:textId="77777777" w:rsidR="003C1695" w:rsidRPr="000952F2" w:rsidRDefault="003C1695" w:rsidP="003C1695">
      <w:pPr>
        <w:pStyle w:val="Compact"/>
        <w:numPr>
          <w:ilvl w:val="0"/>
          <w:numId w:val="2"/>
        </w:numPr>
        <w:rPr>
          <w:lang w:val="es-US"/>
        </w:rPr>
      </w:pPr>
      <w:r w:rsidRPr="000952F2">
        <w:rPr>
          <w:b/>
          <w:bCs/>
          <w:lang w:val="es-US"/>
        </w:rPr>
        <w:t>Le cœur : Qui devons-nous être selon le texte ?</w:t>
      </w:r>
      <w:r w:rsidRPr="000952F2">
        <w:rPr>
          <w:lang w:val="es-US"/>
        </w:rPr>
        <w:t xml:space="preserve"> Étonnamment, certaines personnes qui font l’expérience du grand pardon de Dieu pour leurs péchés ont du mal à pardonner aux autres leurs péchés. Lorsque quelqu’un nous a blessés ou a abusé de nous, il est normal pour nous de vouloir que cette personne soit punie. Il n’est pas normal de se réjouir lorsqu’elle n’est pas punie pour ses actes. Toutefois, la grâce de Dieu n’est pas « juste », tel que nous, les hommes, concevons la justice. Au contraire, la grâce de Dieu est extrême et touche même des personnes qui ne la méritent pas. Nous ne déclarons pas que les humains doivent échapper à la justice ou au fait de rendre des comptes, mais que Jésus accorde généralement le pardon avant qu’une personne ne se repente.</w:t>
      </w:r>
    </w:p>
    <w:p w14:paraId="48A43D31" w14:textId="77777777" w:rsidR="003C1695" w:rsidRPr="000952F2" w:rsidRDefault="003C1695" w:rsidP="003C1695">
      <w:pPr>
        <w:pStyle w:val="Compact"/>
        <w:numPr>
          <w:ilvl w:val="1"/>
          <w:numId w:val="2"/>
        </w:numPr>
        <w:rPr>
          <w:lang w:val="es-US"/>
        </w:rPr>
      </w:pPr>
      <w:r w:rsidRPr="000952F2">
        <w:rPr>
          <w:lang w:val="es-US"/>
        </w:rPr>
        <w:t>À quoi sert-il de pardonner à un chrétien s’il ne peut pas pardonner à quelqu’un d’autre ?</w:t>
      </w:r>
    </w:p>
    <w:p w14:paraId="5FCC61AE" w14:textId="77777777" w:rsidR="003C1695" w:rsidRDefault="003C1695" w:rsidP="003C1695">
      <w:pPr>
        <w:pStyle w:val="Compact"/>
        <w:numPr>
          <w:ilvl w:val="1"/>
          <w:numId w:val="2"/>
        </w:numPr>
      </w:pPr>
      <w:r>
        <w:t>Pourquoi les hommes ne pardonnent-ils pas nécessairement rapidement ou facilement ?</w:t>
      </w:r>
    </w:p>
    <w:p w14:paraId="3ECC4B18" w14:textId="77777777" w:rsidR="003C1695" w:rsidRPr="000952F2" w:rsidRDefault="003C1695" w:rsidP="003C1695">
      <w:pPr>
        <w:pStyle w:val="Compact"/>
        <w:numPr>
          <w:ilvl w:val="0"/>
          <w:numId w:val="2"/>
        </w:numPr>
        <w:rPr>
          <w:lang w:val="es-US"/>
        </w:rPr>
      </w:pPr>
      <w:r w:rsidRPr="000952F2">
        <w:rPr>
          <w:b/>
          <w:bCs/>
          <w:lang w:val="es-US"/>
        </w:rPr>
        <w:t>Les mains : Comment pouvons-nous mettre en pratique la Parole de Dieu ?</w:t>
      </w:r>
      <w:r w:rsidRPr="000952F2">
        <w:rPr>
          <w:lang w:val="es-US"/>
        </w:rPr>
        <w:t xml:space="preserve"> Jésus déclare audacieusement qu’il partagera le dîner chez Zachée. Zachée déclare hardiment qu’il remboursera tous ceux qu’il a trompés. Si Dieu pardonne librement aux pécheurs repentis, il appelle parfois les chrétiens sauvés à rendre la pareille à ceux qu’ils ont trompés. Parfois, la repentance peut être comme celle de Zachée, qui a rendu l’argent qu’il a volé. D’autres fois, il est plutôt question de demander pardon à ceux que nous avons blessés par nos actes.</w:t>
      </w:r>
    </w:p>
    <w:p w14:paraId="3E69AD5D" w14:textId="77777777" w:rsidR="003C1695" w:rsidRPr="000952F2" w:rsidRDefault="003C1695" w:rsidP="003C1695">
      <w:pPr>
        <w:pStyle w:val="Compact"/>
        <w:numPr>
          <w:ilvl w:val="1"/>
          <w:numId w:val="2"/>
        </w:numPr>
        <w:rPr>
          <w:lang w:val="es-US"/>
        </w:rPr>
      </w:pPr>
      <w:r w:rsidRPr="000952F2">
        <w:rPr>
          <w:lang w:val="es-US"/>
        </w:rPr>
        <w:t>Comment un chrétien peut-il discerner si Dieu souhaite qu’il se repente auprès de quelqu’un qu’il a blessé ?</w:t>
      </w:r>
    </w:p>
    <w:p w14:paraId="772C93DC" w14:textId="77777777" w:rsidR="003C1695" w:rsidRPr="000952F2" w:rsidRDefault="003C1695" w:rsidP="003C1695">
      <w:pPr>
        <w:pStyle w:val="Compact"/>
        <w:numPr>
          <w:ilvl w:val="1"/>
          <w:numId w:val="2"/>
        </w:numPr>
        <w:rPr>
          <w:lang w:val="es-US"/>
        </w:rPr>
      </w:pPr>
      <w:r w:rsidRPr="000952F2">
        <w:rPr>
          <w:lang w:val="es-US"/>
        </w:rPr>
        <w:t>Puisque nous avons le plus blessé Dieu, comment les chrétiens peuvent-ils exprimer régulièrement leur gratitude à Dieu pour le pardon des péchés ?</w:t>
      </w:r>
    </w:p>
    <w:p w14:paraId="04315F47" w14:textId="77777777" w:rsidR="003C1695" w:rsidRDefault="003C1695" w:rsidP="003C1695">
      <w:pPr>
        <w:pStyle w:val="Heading3"/>
      </w:pPr>
      <w:r>
        <w:t>Mettez en pratique</w:t>
      </w:r>
    </w:p>
    <w:p w14:paraId="7520E01C" w14:textId="77777777" w:rsidR="003C1695" w:rsidRPr="000952F2" w:rsidRDefault="003C1695" w:rsidP="003C1695">
      <w:pPr>
        <w:pStyle w:val="Compact"/>
        <w:numPr>
          <w:ilvl w:val="0"/>
          <w:numId w:val="2"/>
        </w:numPr>
        <w:rPr>
          <w:lang w:val="es-US"/>
        </w:rPr>
      </w:pPr>
      <w:r w:rsidRPr="000952F2">
        <w:rPr>
          <w:lang w:val="es-US"/>
        </w:rPr>
        <w:t>Demandez à quelqu’un de préciser à nouveau le texte principal de la leçon biblique.</w:t>
      </w:r>
    </w:p>
    <w:p w14:paraId="094290A8" w14:textId="77777777" w:rsidR="003C1695" w:rsidRPr="000952F2" w:rsidRDefault="003C1695" w:rsidP="003C1695">
      <w:pPr>
        <w:pStyle w:val="Compact"/>
        <w:numPr>
          <w:ilvl w:val="0"/>
          <w:numId w:val="2"/>
        </w:numPr>
        <w:rPr>
          <w:lang w:val="es-US"/>
        </w:rPr>
      </w:pPr>
      <w:r w:rsidRPr="000952F2">
        <w:rPr>
          <w:lang w:val="es-US"/>
        </w:rPr>
        <w:t>Demandez aux membres du groupe d’exprimer ce qu’ils pensent de la façon dont Dieu veut qu’ils réagissent à la leçon d’aujourd’hui.</w:t>
      </w:r>
    </w:p>
    <w:p w14:paraId="59B42185" w14:textId="77777777" w:rsidR="003C1695" w:rsidRPr="000952F2" w:rsidRDefault="003C1695" w:rsidP="003C1695">
      <w:pPr>
        <w:pStyle w:val="Compact"/>
        <w:numPr>
          <w:ilvl w:val="0"/>
          <w:numId w:val="2"/>
        </w:numPr>
        <w:rPr>
          <w:lang w:val="es-US"/>
        </w:rPr>
      </w:pPr>
      <w:r w:rsidRPr="000952F2">
        <w:rPr>
          <w:lang w:val="es-US"/>
        </w:rPr>
        <w:t>Passez du temps en prière pour votre communauté, les uns pour les autres, afin d’obtenir la sagesse nécessaire pour vivre la leçon d’aujourd’hui.</w:t>
      </w:r>
    </w:p>
    <w:p w14:paraId="6E76D6C3" w14:textId="77777777" w:rsidR="003C1695" w:rsidRPr="000952F2" w:rsidRDefault="003C1695" w:rsidP="003C1695">
      <w:pPr>
        <w:pStyle w:val="Compact"/>
        <w:numPr>
          <w:ilvl w:val="0"/>
          <w:numId w:val="2"/>
        </w:numPr>
        <w:rPr>
          <w:lang w:val="es-US"/>
        </w:rPr>
      </w:pPr>
      <w:r w:rsidRPr="000952F2">
        <w:rPr>
          <w:lang w:val="es-US"/>
        </w:rPr>
        <w:t>Clôturez en demandant au groupe de prier ensemble le « Notre Père ».</w:t>
      </w:r>
    </w:p>
    <w:p w14:paraId="6019E2CF" w14:textId="1A5AD5FA" w:rsidR="005E5B70" w:rsidRDefault="00000000" w:rsidP="003C1695">
      <w:r>
        <w:pict w14:anchorId="1B719C25">
          <v:rect id="_x0000_i1165" style="width:0;height:1.5pt" o:hralign="center" o:hrstd="t" o:hr="t"/>
        </w:pict>
      </w:r>
    </w:p>
    <w:p w14:paraId="29CF9437" w14:textId="77777777" w:rsidR="005E5B70" w:rsidRDefault="005E5B70">
      <w:r>
        <w:br w:type="page"/>
      </w:r>
    </w:p>
    <w:p w14:paraId="19883B62" w14:textId="77777777" w:rsidR="003C1695" w:rsidRDefault="003C1695" w:rsidP="003C1695"/>
    <w:p w14:paraId="5C1F15A9" w14:textId="77777777" w:rsidR="003C1695" w:rsidRPr="000952F2" w:rsidRDefault="003C1695" w:rsidP="003C1695">
      <w:pPr>
        <w:pStyle w:val="FirstParagraph"/>
        <w:rPr>
          <w:lang w:val="es-US"/>
        </w:rPr>
      </w:pPr>
      <w:r w:rsidRPr="000952F2">
        <w:rPr>
          <w:b/>
          <w:bCs/>
          <w:lang w:val="es-US"/>
        </w:rPr>
        <w:t>Le titre de la leçon :</w:t>
      </w:r>
      <w:r w:rsidRPr="000952F2">
        <w:rPr>
          <w:lang w:val="es-US"/>
        </w:rPr>
        <w:t xml:space="preserve"> 79 Lazare est ressuscité</w:t>
      </w:r>
    </w:p>
    <w:p w14:paraId="2F8ED4E7" w14:textId="77777777" w:rsidR="003C1695" w:rsidRPr="000952F2" w:rsidRDefault="003C1695" w:rsidP="003C1695">
      <w:pPr>
        <w:pStyle w:val="BodyText"/>
        <w:rPr>
          <w:lang w:val="es-US"/>
        </w:rPr>
      </w:pPr>
      <w:r w:rsidRPr="000952F2">
        <w:rPr>
          <w:b/>
          <w:bCs/>
          <w:lang w:val="es-US"/>
        </w:rPr>
        <w:t>Le texte de la leçon :</w:t>
      </w:r>
      <w:r w:rsidRPr="000952F2">
        <w:rPr>
          <w:lang w:val="es-US"/>
        </w:rPr>
        <w:t xml:space="preserve"> </w:t>
      </w:r>
      <w:hyperlink r:id="rId545">
        <w:r w:rsidRPr="000952F2">
          <w:rPr>
            <w:rStyle w:val="Hyperlink"/>
            <w:lang w:val="es-US"/>
          </w:rPr>
          <w:t>Jean 11 : 1-44</w:t>
        </w:r>
      </w:hyperlink>
    </w:p>
    <w:p w14:paraId="158A79F6" w14:textId="77777777" w:rsidR="003C1695" w:rsidRPr="000952F2" w:rsidRDefault="003C1695" w:rsidP="003C1695">
      <w:pPr>
        <w:pStyle w:val="BodyText"/>
        <w:rPr>
          <w:lang w:val="es-US"/>
        </w:rPr>
      </w:pPr>
      <w:r w:rsidRPr="000952F2">
        <w:rPr>
          <w:b/>
          <w:bCs/>
          <w:lang w:val="es-US"/>
        </w:rPr>
        <w:t>Le texte secondaire :</w:t>
      </w:r>
      <w:r w:rsidRPr="000952F2">
        <w:rPr>
          <w:lang w:val="es-US"/>
        </w:rPr>
        <w:t xml:space="preserve"> </w:t>
      </w:r>
      <w:hyperlink r:id="rId546">
        <w:r w:rsidRPr="000952F2">
          <w:rPr>
            <w:rStyle w:val="Hyperlink"/>
            <w:lang w:val="es-US"/>
          </w:rPr>
          <w:t>Ésaïe 53 : 1-6</w:t>
        </w:r>
      </w:hyperlink>
    </w:p>
    <w:p w14:paraId="7C759640" w14:textId="77777777" w:rsidR="003C1695" w:rsidRPr="000952F2" w:rsidRDefault="003C1695" w:rsidP="003C1695">
      <w:pPr>
        <w:pStyle w:val="BodyText"/>
        <w:rPr>
          <w:lang w:val="es-US"/>
        </w:rPr>
      </w:pPr>
      <w:r w:rsidRPr="000952F2">
        <w:rPr>
          <w:b/>
          <w:bCs/>
          <w:lang w:val="es-US"/>
        </w:rPr>
        <w:t>Les objectifs de la leçon :</w:t>
      </w:r>
    </w:p>
    <w:p w14:paraId="461204D1" w14:textId="77777777" w:rsidR="003C1695" w:rsidRPr="000952F2" w:rsidRDefault="003C1695" w:rsidP="003C1695">
      <w:pPr>
        <w:pStyle w:val="Compact"/>
        <w:numPr>
          <w:ilvl w:val="0"/>
          <w:numId w:val="2"/>
        </w:numPr>
        <w:rPr>
          <w:lang w:val="es-US"/>
        </w:rPr>
      </w:pPr>
      <w:r w:rsidRPr="000952F2">
        <w:rPr>
          <w:b/>
          <w:bCs/>
          <w:lang w:val="es-US"/>
        </w:rPr>
        <w:t>La tête</w:t>
      </w:r>
      <w:r w:rsidRPr="000952F2">
        <w:rPr>
          <w:lang w:val="es-US"/>
        </w:rPr>
        <w:t xml:space="preserve"> : Réjouissez-vous ! Jésus a vaincu le péché et la mort. Grâce à Jésus, rien ne peut nous séparer de Dieu !</w:t>
      </w:r>
    </w:p>
    <w:p w14:paraId="3C4FB199" w14:textId="77777777" w:rsidR="003C1695" w:rsidRPr="000952F2" w:rsidRDefault="003C1695" w:rsidP="003C1695">
      <w:pPr>
        <w:pStyle w:val="Compact"/>
        <w:numPr>
          <w:ilvl w:val="0"/>
          <w:numId w:val="2"/>
        </w:numPr>
        <w:rPr>
          <w:lang w:val="es-US"/>
        </w:rPr>
      </w:pPr>
      <w:r w:rsidRPr="000952F2">
        <w:rPr>
          <w:b/>
          <w:bCs/>
          <w:lang w:val="es-US"/>
        </w:rPr>
        <w:t>Le cœur</w:t>
      </w:r>
      <w:r w:rsidRPr="000952F2">
        <w:rPr>
          <w:lang w:val="es-US"/>
        </w:rPr>
        <w:t xml:space="preserve"> : Soyez réconforté, Jésus connaît votre douleur et votre chagrin. Jésus n’a pas seulement vaincu le péché et la mort, mais il a connu personnellement la douleur et le chagrin à cause de sa crucifixion.</w:t>
      </w:r>
    </w:p>
    <w:p w14:paraId="585D1518" w14:textId="77777777" w:rsidR="003C1695" w:rsidRPr="000952F2" w:rsidRDefault="003C1695" w:rsidP="003C1695">
      <w:pPr>
        <w:pStyle w:val="Compact"/>
        <w:numPr>
          <w:ilvl w:val="0"/>
          <w:numId w:val="2"/>
        </w:numPr>
        <w:rPr>
          <w:lang w:val="es-US"/>
        </w:rPr>
      </w:pPr>
      <w:r w:rsidRPr="000952F2">
        <w:rPr>
          <w:b/>
          <w:bCs/>
          <w:lang w:val="es-US"/>
        </w:rPr>
        <w:t>Les mains</w:t>
      </w:r>
      <w:r w:rsidRPr="000952F2">
        <w:rPr>
          <w:lang w:val="es-US"/>
        </w:rPr>
        <w:t xml:space="preserve"> : Soyez prêts à « pleurer avec ceux qui pleurent », à porter les fardeaux des autres, comme une extension du ministère de Jésus dans ce monde.</w:t>
      </w:r>
    </w:p>
    <w:p w14:paraId="05FF23BF" w14:textId="77777777" w:rsidR="003C1695" w:rsidRDefault="003C1695" w:rsidP="003C1695">
      <w:pPr>
        <w:pStyle w:val="FirstParagraph"/>
      </w:pPr>
      <w:r w:rsidRPr="000952F2">
        <w:rPr>
          <w:b/>
          <w:bCs/>
          <w:lang w:val="es-US"/>
        </w:rPr>
        <w:t>La leçon en un verset :</w:t>
      </w:r>
      <w:r w:rsidRPr="000952F2">
        <w:rPr>
          <w:lang w:val="es-US"/>
        </w:rPr>
        <w:t xml:space="preserve"> Jésus lui dit : « Je suis la résurrection et la vie. </w:t>
      </w:r>
      <w:r>
        <w:t>Celui qui croit en moi vivra, quand même il serait mort. » (</w:t>
      </w:r>
      <w:hyperlink r:id="rId547">
        <w:r>
          <w:rPr>
            <w:rStyle w:val="Hyperlink"/>
          </w:rPr>
          <w:t>Jean 11 : 25</w:t>
        </w:r>
      </w:hyperlink>
      <w:r>
        <w:t>)</w:t>
      </w:r>
    </w:p>
    <w:p w14:paraId="280B0AB0" w14:textId="77777777" w:rsidR="003C1695" w:rsidRDefault="003C1695" w:rsidP="003C1695">
      <w:pPr>
        <w:pStyle w:val="Heading2"/>
      </w:pPr>
      <w:bookmarkStart w:id="83" w:name="le-résumé-du-texte-9"/>
      <w:r>
        <w:t>Le résumé du texte</w:t>
      </w:r>
    </w:p>
    <w:p w14:paraId="4AA5D389" w14:textId="77777777" w:rsidR="003C1695" w:rsidRDefault="003C1695" w:rsidP="003C1695">
      <w:pPr>
        <w:pStyle w:val="FirstParagraph"/>
      </w:pPr>
      <w:r>
        <w:t xml:space="preserve">Lazare et ses sœurs, Marie et Marthe, vivaient à Béthanie. Jésus aimait cette famille et a séjourné chez eux à plusieurs reprises. Un jour, Marie et Marthe ont envoyé un message à Jésus pour l’informer que Lazare était très malade. Elles savaient que Jésus avait guéri d’autres personnes, et elles voulaient qu’il vienne rapidement. Jésus est parti pour Béthanie deux jours après avoir reçu le message de Marie et de Marthe. Lorsque Jésus est arrivé à Béthanie, Lazare était déjà mort et avait été enterré depuis quatre jours. Lorsque Marie et Marthe ont vu Jésus, elles ont couru vers lui et sont tombées à ses pieds. </w:t>
      </w:r>
      <w:r w:rsidRPr="000952F2">
        <w:rPr>
          <w:lang w:val="es-US"/>
        </w:rPr>
        <w:t xml:space="preserve">Elles pleuraient et déclaraient : « Jésus, si tu étais venu plus tôt, tu aurais pu guérir notre frère. » Jésus a pleuré lorsqu’il a entendu la nouvelle concernant Lazare. </w:t>
      </w:r>
      <w:r>
        <w:t xml:space="preserve">Il savait combien Marie et Marthe aimaient leur frère. Jésus s’est rendu au tombeau où Lazare était enterré et a déclaré : « Lazare, sors ! » </w:t>
      </w:r>
      <w:r w:rsidRPr="000952F2">
        <w:rPr>
          <w:lang w:val="es-US"/>
        </w:rPr>
        <w:t xml:space="preserve">Après que Jésus a déclaré cette parole, Lazare est sorti du tombeau ! </w:t>
      </w:r>
      <w:r>
        <w:t>Il était en vie !</w:t>
      </w:r>
    </w:p>
    <w:p w14:paraId="4D36A8F1" w14:textId="44FC08D5" w:rsidR="00B27216" w:rsidRPr="00B27216" w:rsidRDefault="00B27216" w:rsidP="00B27216">
      <w:pPr>
        <w:pStyle w:val="BodyText"/>
      </w:pPr>
      <w:r>
        <w:rPr>
          <w:noProof/>
          <w:lang w:bidi="bn-BD"/>
        </w:rPr>
        <w:lastRenderedPageBreak/>
        <w:drawing>
          <wp:inline distT="0" distB="0" distL="0" distR="0" wp14:anchorId="13EBA0B5" wp14:editId="60F64039">
            <wp:extent cx="2130186" cy="2867025"/>
            <wp:effectExtent l="0" t="0" r="3810" b="0"/>
            <wp:docPr id="243" name="Picture 243" descr="A person in a robe standing in front of a person in a cav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A person in a robe standing in front of a person in a cave&#10;&#10;AI-generated content may be incorrect."/>
                    <pic:cNvPicPr/>
                  </pic:nvPicPr>
                  <pic:blipFill>
                    <a:blip r:embed="rId548" cstate="print">
                      <a:extLst>
                        <a:ext uri="{28A0092B-C50C-407E-A947-70E740481C1C}">
                          <a14:useLocalDpi xmlns:a14="http://schemas.microsoft.com/office/drawing/2010/main" val="0"/>
                        </a:ext>
                      </a:extLst>
                    </a:blip>
                    <a:stretch>
                      <a:fillRect/>
                    </a:stretch>
                  </pic:blipFill>
                  <pic:spPr>
                    <a:xfrm>
                      <a:off x="0" y="0"/>
                      <a:ext cx="2162113" cy="2909996"/>
                    </a:xfrm>
                    <a:prstGeom prst="rect">
                      <a:avLst/>
                    </a:prstGeom>
                  </pic:spPr>
                </pic:pic>
              </a:graphicData>
            </a:graphic>
          </wp:inline>
        </w:drawing>
      </w:r>
    </w:p>
    <w:bookmarkEnd w:id="83"/>
    <w:p w14:paraId="56B10131" w14:textId="77777777" w:rsidR="003C1695" w:rsidRDefault="003C1695" w:rsidP="003C1695">
      <w:pPr>
        <w:pStyle w:val="Heading2"/>
      </w:pPr>
      <w:r>
        <w:t>L’enseignement basé sur l’image</w:t>
      </w:r>
    </w:p>
    <w:p w14:paraId="5F878725" w14:textId="77777777" w:rsidR="003C1695" w:rsidRPr="000952F2" w:rsidRDefault="003C1695" w:rsidP="005E5B70">
      <w:pPr>
        <w:pStyle w:val="Compact"/>
        <w:numPr>
          <w:ilvl w:val="0"/>
          <w:numId w:val="77"/>
        </w:numPr>
        <w:rPr>
          <w:lang w:val="es-US"/>
        </w:rPr>
      </w:pPr>
      <w:r>
        <w:rPr>
          <w:b/>
          <w:bCs/>
        </w:rPr>
        <w:t>Marie et Marthe</w:t>
      </w:r>
      <w:r>
        <w:t xml:space="preserve"> étaient des sœurs dont le frère Lazare était très malade. </w:t>
      </w:r>
      <w:r w:rsidRPr="000952F2">
        <w:rPr>
          <w:lang w:val="es-US"/>
        </w:rPr>
        <w:t>Elles étaient de bonnes amies de Jésus, et lui ont fait part de la maladie de Lazare, espérant que Jésus viendrait guérir leur frère.</w:t>
      </w:r>
    </w:p>
    <w:p w14:paraId="6D58882E" w14:textId="77777777" w:rsidR="003C1695" w:rsidRDefault="003C1695" w:rsidP="005E5B70">
      <w:pPr>
        <w:pStyle w:val="Compact"/>
        <w:numPr>
          <w:ilvl w:val="0"/>
          <w:numId w:val="77"/>
        </w:numPr>
      </w:pPr>
      <w:r w:rsidRPr="000952F2">
        <w:rPr>
          <w:b/>
          <w:bCs/>
          <w:lang w:val="es-US"/>
        </w:rPr>
        <w:t>Jésus</w:t>
      </w:r>
      <w:r w:rsidRPr="000952F2">
        <w:rPr>
          <w:lang w:val="es-US"/>
        </w:rPr>
        <w:t xml:space="preserve">, en revanche, n’est pas allé immédiatement voir Lazare lorsqu’il a reçu la nouvelle des sœurs. Au contraire, il a voulu montrer à tous son pouvoir sur la mort. Par conséquent, Jésus a attendu quelques jours avant de se rendre à Béthanie, où vivaient Lazare et ses sœurs. Lorsque Jésus est arrivé, Lazare était déjà mort. Les deux sœurs déploraient que Jésus ait mis si longtemps à arriver, sinon leur frère ne serait pas mort. Jésus, cependant, les a fait croire que Lazare pouvait être ressuscité d’entre les morts. Lorsqu’ils sont arrivés au tombeau de Lazare, Jésus a ordonné que l’on ôte la pierre. </w:t>
      </w:r>
      <w:r>
        <w:t>Il a alors déclaré : « Lazare, sors ! »</w:t>
      </w:r>
    </w:p>
    <w:p w14:paraId="786D4292" w14:textId="77777777" w:rsidR="003C1695" w:rsidRDefault="003C1695" w:rsidP="005E5B70">
      <w:pPr>
        <w:pStyle w:val="Compact"/>
        <w:numPr>
          <w:ilvl w:val="0"/>
          <w:numId w:val="77"/>
        </w:numPr>
      </w:pPr>
      <w:r>
        <w:rPr>
          <w:b/>
          <w:bCs/>
        </w:rPr>
        <w:t>Lazare</w:t>
      </w:r>
      <w:r>
        <w:t xml:space="preserve"> est ressuscité des morts lorsque Jésus a prononcé cette parole ! Il est sorti du tombeau avec les linges funéraires qui l’enveloppaient encore. Tout le monde s’en est réjoui !</w:t>
      </w:r>
    </w:p>
    <w:p w14:paraId="129FD09B" w14:textId="77777777" w:rsidR="003C1695" w:rsidRDefault="003C1695" w:rsidP="003C1695">
      <w:pPr>
        <w:pStyle w:val="Heading2"/>
      </w:pPr>
      <w:r>
        <w:t>Le contexte du passage</w:t>
      </w:r>
    </w:p>
    <w:p w14:paraId="18127DA3" w14:textId="77777777" w:rsidR="003C1695" w:rsidRPr="000952F2" w:rsidRDefault="003C1695" w:rsidP="003C1695">
      <w:pPr>
        <w:pStyle w:val="FirstParagraph"/>
        <w:rPr>
          <w:lang w:val="es-US"/>
        </w:rPr>
      </w:pPr>
      <w:r>
        <w:t xml:space="preserve">Ce passage des Saintes Écritures peut prêter à confusion. </w:t>
      </w:r>
      <w:r w:rsidRPr="000952F2">
        <w:rPr>
          <w:lang w:val="es-US"/>
        </w:rPr>
        <w:t>Les disciples ne savaient pas si Lazare était simplement endormi ou mort. Les sœurs de Lazare étaient confuses quant à la nature de la résurrection de Lazare que Jésus a enseignée : se produira-t-elle maintenant ou à la fin des temps ?</w:t>
      </w:r>
    </w:p>
    <w:p w14:paraId="186A99F4" w14:textId="77777777" w:rsidR="003C1695" w:rsidRPr="000952F2" w:rsidRDefault="003C1695" w:rsidP="003C1695">
      <w:pPr>
        <w:pStyle w:val="BodyText"/>
        <w:rPr>
          <w:lang w:val="es-US"/>
        </w:rPr>
      </w:pPr>
      <w:r w:rsidRPr="000952F2">
        <w:rPr>
          <w:lang w:val="es-US"/>
        </w:rPr>
        <w:t>Au milieu de toute cette confusion, les émotions étaient fortes : Thomas semblait résigné à mourir avec Jésus, et Jésus pleurait en voyant la douleur que ses amis enduraient. Thomas croyait que ce voyage à Béthanie conduirait à la mort, car des hommes venaient d’essayer de lapider Jésus lorsqu’il enseignait à Jérusalem. Jésus pleurait parce que, dans son cœur, le chagrin de Ses amis le submergeait.</w:t>
      </w:r>
    </w:p>
    <w:p w14:paraId="4CA0E0E9" w14:textId="77777777" w:rsidR="003C1695" w:rsidRDefault="003C1695" w:rsidP="003C1695">
      <w:pPr>
        <w:pStyle w:val="BodyText"/>
      </w:pPr>
      <w:r>
        <w:lastRenderedPageBreak/>
        <w:t>Dans ce cafouillage, Jésus a accompli son plus grand miracle, en ressuscitant une personne morte depuis quatre jours.</w:t>
      </w:r>
    </w:p>
    <w:p w14:paraId="52E1181F" w14:textId="77777777" w:rsidR="003C1695" w:rsidRPr="000952F2" w:rsidRDefault="003C1695" w:rsidP="003C1695">
      <w:pPr>
        <w:pStyle w:val="BodyText"/>
        <w:rPr>
          <w:lang w:val="es-US"/>
        </w:rPr>
      </w:pPr>
      <w:r>
        <w:t xml:space="preserve">Lorsque les opposants de Jésus, les autorités religieuses, ont entendu parler de Jésus qui avait ressuscité Son ami des morts, ils ont craint que les foules ne se rallient à Jésus en tant que Libérateur, et que les Romains ne viennent et ne détruisent leur nation. </w:t>
      </w:r>
      <w:r w:rsidRPr="000952F2">
        <w:rPr>
          <w:lang w:val="es-US"/>
        </w:rPr>
        <w:t>Les autorités religieuses ont pensé que si les Romains venaient à se rebeller, ils prendraient également aux Israélites tous les droits qui leur restaient. Par conséquent, les autorités religieuses ont très vite décidé que Jésus devait mourir pour le bien d’Israël.</w:t>
      </w:r>
    </w:p>
    <w:p w14:paraId="2067300F" w14:textId="77777777" w:rsidR="003C1695" w:rsidRPr="000952F2" w:rsidRDefault="003C1695" w:rsidP="003C1695">
      <w:pPr>
        <w:pStyle w:val="BodyText"/>
        <w:rPr>
          <w:lang w:val="es-US"/>
        </w:rPr>
      </w:pPr>
      <w:r w:rsidRPr="000952F2">
        <w:rPr>
          <w:lang w:val="es-US"/>
        </w:rPr>
        <w:t>L’ironie du sort est que Jésus a été condamné à mort parce qu’il a ressuscité Lazare des morts.</w:t>
      </w:r>
    </w:p>
    <w:p w14:paraId="31AB7E46" w14:textId="77777777" w:rsidR="003C1695" w:rsidRPr="000952F2" w:rsidRDefault="003C1695" w:rsidP="003C1695">
      <w:pPr>
        <w:pStyle w:val="BodyText"/>
        <w:rPr>
          <w:lang w:val="es-US"/>
        </w:rPr>
      </w:pPr>
      <w:r w:rsidRPr="000952F2">
        <w:rPr>
          <w:b/>
          <w:bCs/>
          <w:lang w:val="es-US"/>
        </w:rPr>
        <w:t>Le texte secondaire :</w:t>
      </w:r>
      <w:r w:rsidRPr="000952F2">
        <w:rPr>
          <w:lang w:val="es-US"/>
        </w:rPr>
        <w:t xml:space="preserve"> Il s’agit de l’un des chants du Serviteur souffrant du livre d’Ésaïe que les chrétiens reconnaissent comme un chant qui proclamait Jésus comme étant le Messie. Jésus ne s’est pas contenté de marcher sur la terre comme un grand Enseignant et un Faiseur de miracles, il a aussi souffert comme un Agneau pour notre sacrifice. Jésus a connu la douleur, le chagrin et le rejet. Jésus est notre Souverain Sacrificateur, qui peut compatir à nous dans notre douleur et notre chagrin, car il connaît la douleur que nous ressentons.</w:t>
      </w:r>
    </w:p>
    <w:p w14:paraId="1B182091" w14:textId="77777777" w:rsidR="003C1695" w:rsidRPr="000952F2" w:rsidRDefault="003C1695" w:rsidP="003C1695">
      <w:pPr>
        <w:pStyle w:val="BodyText"/>
        <w:rPr>
          <w:lang w:val="es-US"/>
        </w:rPr>
      </w:pPr>
      <w:r w:rsidRPr="000952F2">
        <w:rPr>
          <w:b/>
          <w:bCs/>
          <w:lang w:val="es-US"/>
        </w:rPr>
        <w:t>La série sur les articles de foi : XIV. La guérison divine.</w:t>
      </w:r>
      <w:r w:rsidRPr="000952F2">
        <w:rPr>
          <w:lang w:val="es-US"/>
        </w:rPr>
        <w:t xml:space="preserve"> La guérison physique était l’un des moyens par lesquels Jésus manifestait sa divinité. Bien que Jésus n’ait pas guéri tous les malades ni ressuscité tous les morts en Son temps, il a utilisé la guérison physique pour démontrer la puissance de ses enseignements. Le ministère de Jésus s’est poursuivi dans l’Église primitive, où de nombreux disciples de Jésus ont enseigné et guéri des personnes par la puissance du Saint-Esprit. Aujourd’hui encore, Dieu continue de guérir les hommes. Parfois, ces guérisons sont des miracles instantanés obtenus par la prière. Parfois, Dieu guérit au travers de la science médicale. Parfois, la réponse de Dieu aux prières de guérison consiste à donner de la patience et de l’endurance face à la maladie (</w:t>
      </w:r>
      <w:hyperlink r:id="rId549">
        <w:r w:rsidRPr="000952F2">
          <w:rPr>
            <w:rStyle w:val="Hyperlink"/>
            <w:lang w:val="es-US"/>
          </w:rPr>
          <w:t>2 Corinthiens 12 : 7-10</w:t>
        </w:r>
      </w:hyperlink>
      <w:r w:rsidRPr="000952F2">
        <w:rPr>
          <w:lang w:val="es-US"/>
        </w:rPr>
        <w:t>). Enfin, parfois, Dieu offre la guérison ultime à ses enfants, la récompense de le voir face à face dans la gloire (</w:t>
      </w:r>
      <w:hyperlink r:id="rId550">
        <w:r w:rsidRPr="000952F2">
          <w:rPr>
            <w:rStyle w:val="Hyperlink"/>
            <w:lang w:val="es-US"/>
          </w:rPr>
          <w:t>Philippiens 1 : 20-24</w:t>
        </w:r>
      </w:hyperlink>
      <w:r w:rsidRPr="000952F2">
        <w:rPr>
          <w:lang w:val="es-US"/>
        </w:rPr>
        <w:t>).</w:t>
      </w:r>
    </w:p>
    <w:p w14:paraId="07A62C0D" w14:textId="77777777" w:rsidR="003C1695" w:rsidRPr="000952F2" w:rsidRDefault="003C1695" w:rsidP="003C1695">
      <w:pPr>
        <w:pStyle w:val="Compact"/>
        <w:numPr>
          <w:ilvl w:val="0"/>
          <w:numId w:val="2"/>
        </w:numPr>
        <w:rPr>
          <w:lang w:val="es-US"/>
        </w:rPr>
      </w:pPr>
      <w:r w:rsidRPr="000952F2">
        <w:rPr>
          <w:b/>
          <w:bCs/>
          <w:lang w:val="es-US"/>
        </w:rPr>
        <w:t>La tête</w:t>
      </w:r>
      <w:r w:rsidRPr="000952F2">
        <w:rPr>
          <w:lang w:val="es-US"/>
        </w:rPr>
        <w:t xml:space="preserve"> : Que se passerait-il si Dieu accordait aux hommes toutes leurs demandes de guérison et de délivrance ?</w:t>
      </w:r>
    </w:p>
    <w:p w14:paraId="0CF4AC3E" w14:textId="77777777" w:rsidR="003C1695" w:rsidRDefault="003C1695" w:rsidP="003C1695">
      <w:pPr>
        <w:pStyle w:val="Compact"/>
        <w:numPr>
          <w:ilvl w:val="0"/>
          <w:numId w:val="2"/>
        </w:numPr>
      </w:pPr>
      <w:r w:rsidRPr="000952F2">
        <w:rPr>
          <w:b/>
          <w:bCs/>
          <w:lang w:val="es-US"/>
        </w:rPr>
        <w:t>Le cœur</w:t>
      </w:r>
      <w:r w:rsidRPr="000952F2">
        <w:rPr>
          <w:lang w:val="es-US"/>
        </w:rPr>
        <w:t xml:space="preserve"> : Il est difficile de comprendre pourquoi Dieu répond à certaines prières de guérison par « oui », et à d’autres par « non ». </w:t>
      </w:r>
      <w:r>
        <w:t>Quel espoir ont tous les chrétiens, indépendamment de la façon dont Dieu répond à nos prières ?</w:t>
      </w:r>
    </w:p>
    <w:p w14:paraId="21807EDF" w14:textId="77777777" w:rsidR="003C1695" w:rsidRDefault="003C1695" w:rsidP="003C1695">
      <w:pPr>
        <w:pStyle w:val="Compact"/>
        <w:numPr>
          <w:ilvl w:val="0"/>
          <w:numId w:val="2"/>
        </w:numPr>
      </w:pPr>
      <w:r>
        <w:rPr>
          <w:b/>
          <w:bCs/>
        </w:rPr>
        <w:t>Les mains</w:t>
      </w:r>
      <w:r>
        <w:t xml:space="preserve"> : Comment pouvez-vous communiquer de façon pratique la grâce de Dieu à ceux qui sont malades ou confinés à la maison cette semaine ?</w:t>
      </w:r>
    </w:p>
    <w:p w14:paraId="598FFB44" w14:textId="77777777" w:rsidR="003C1695" w:rsidRDefault="00000000" w:rsidP="003C1695">
      <w:r>
        <w:pict w14:anchorId="708004FD">
          <v:rect id="_x0000_i1166" style="width:0;height:1.5pt" o:hralign="center" o:hrstd="t" o:hr="t"/>
        </w:pict>
      </w:r>
    </w:p>
    <w:p w14:paraId="03A739C5" w14:textId="77777777" w:rsidR="003C1695" w:rsidRDefault="003C1695" w:rsidP="003C1695">
      <w:pPr>
        <w:pStyle w:val="Heading2"/>
      </w:pPr>
      <w:r>
        <w:t>L’étude biblique</w:t>
      </w:r>
    </w:p>
    <w:p w14:paraId="415FFAC8" w14:textId="77777777" w:rsidR="003C1695" w:rsidRDefault="003C1695" w:rsidP="003C1695">
      <w:pPr>
        <w:pStyle w:val="Heading3"/>
      </w:pPr>
      <w:r>
        <w:t>Priez</w:t>
      </w:r>
    </w:p>
    <w:p w14:paraId="1A2497AF" w14:textId="77777777" w:rsidR="003C1695" w:rsidRPr="000952F2" w:rsidRDefault="003C1695" w:rsidP="003C1695">
      <w:pPr>
        <w:pStyle w:val="Compact"/>
        <w:numPr>
          <w:ilvl w:val="0"/>
          <w:numId w:val="2"/>
        </w:numPr>
        <w:rPr>
          <w:lang w:val="es-US"/>
        </w:rPr>
      </w:pPr>
      <w:r w:rsidRPr="000952F2">
        <w:rPr>
          <w:lang w:val="es-US"/>
        </w:rPr>
        <w:t>Demandez des sujets de prière et de louange.</w:t>
      </w:r>
    </w:p>
    <w:p w14:paraId="08DBE3ED" w14:textId="77777777" w:rsidR="003C1695" w:rsidRDefault="003C1695" w:rsidP="003C1695">
      <w:pPr>
        <w:pStyle w:val="Compact"/>
        <w:numPr>
          <w:ilvl w:val="0"/>
          <w:numId w:val="2"/>
        </w:numPr>
      </w:pPr>
      <w:r>
        <w:t>Remerciez Dieu pour la louange d’ensemble.</w:t>
      </w:r>
    </w:p>
    <w:p w14:paraId="76C3BC48" w14:textId="77777777" w:rsidR="003C1695" w:rsidRPr="000952F2" w:rsidRDefault="003C1695" w:rsidP="003C1695">
      <w:pPr>
        <w:pStyle w:val="Compact"/>
        <w:numPr>
          <w:ilvl w:val="0"/>
          <w:numId w:val="2"/>
        </w:numPr>
        <w:rPr>
          <w:lang w:val="es-US"/>
        </w:rPr>
      </w:pPr>
      <w:r w:rsidRPr="000952F2">
        <w:rPr>
          <w:lang w:val="es-US"/>
        </w:rPr>
        <w:t>Priez pour les requêtes de prière.</w:t>
      </w:r>
    </w:p>
    <w:p w14:paraId="4E1B1768" w14:textId="77777777" w:rsidR="003C1695" w:rsidRPr="000952F2" w:rsidRDefault="003C1695" w:rsidP="003C1695">
      <w:pPr>
        <w:pStyle w:val="Compact"/>
        <w:numPr>
          <w:ilvl w:val="0"/>
          <w:numId w:val="2"/>
        </w:numPr>
        <w:rPr>
          <w:lang w:val="es-US"/>
        </w:rPr>
      </w:pPr>
      <w:r w:rsidRPr="000952F2">
        <w:rPr>
          <w:lang w:val="es-US"/>
        </w:rPr>
        <w:lastRenderedPageBreak/>
        <w:t>Demandez au Saint-Esprit d’ouvrir vos cœurs et vos esprits pour recevoir avec joie ce que Dieu désire vous transmettre aujourd’hui.</w:t>
      </w:r>
    </w:p>
    <w:p w14:paraId="005DD75D" w14:textId="77777777" w:rsidR="003C1695" w:rsidRDefault="003C1695" w:rsidP="003C1695">
      <w:pPr>
        <w:pStyle w:val="Heading3"/>
      </w:pPr>
      <w:r>
        <w:t>Écoutez</w:t>
      </w:r>
    </w:p>
    <w:p w14:paraId="2B1BB173" w14:textId="77777777" w:rsidR="003C1695" w:rsidRPr="000952F2" w:rsidRDefault="003C1695" w:rsidP="003C1695">
      <w:pPr>
        <w:pStyle w:val="Compact"/>
        <w:numPr>
          <w:ilvl w:val="0"/>
          <w:numId w:val="2"/>
        </w:numPr>
        <w:rPr>
          <w:lang w:val="es-US"/>
        </w:rPr>
      </w:pPr>
      <w:r w:rsidRPr="000952F2">
        <w:rPr>
          <w:lang w:val="es-US"/>
        </w:rPr>
        <w:t>Lisez les deux textes de la leçon biblique.</w:t>
      </w:r>
    </w:p>
    <w:p w14:paraId="60735820" w14:textId="77777777" w:rsidR="003C1695" w:rsidRPr="000952F2" w:rsidRDefault="003C1695" w:rsidP="003C1695">
      <w:pPr>
        <w:pStyle w:val="Compact"/>
        <w:numPr>
          <w:ilvl w:val="0"/>
          <w:numId w:val="2"/>
        </w:numPr>
        <w:rPr>
          <w:lang w:val="es-US"/>
        </w:rPr>
      </w:pPr>
      <w:r w:rsidRPr="000952F2">
        <w:rPr>
          <w:lang w:val="es-US"/>
        </w:rPr>
        <w:t>Résumez le « contexte du passage » ci-dessus pour la classe.</w:t>
      </w:r>
    </w:p>
    <w:p w14:paraId="4408B990" w14:textId="77777777" w:rsidR="003C1695" w:rsidRPr="000952F2" w:rsidRDefault="003C1695" w:rsidP="003C1695">
      <w:pPr>
        <w:pStyle w:val="Compact"/>
        <w:numPr>
          <w:ilvl w:val="0"/>
          <w:numId w:val="2"/>
        </w:numPr>
        <w:rPr>
          <w:lang w:val="es-US"/>
        </w:rPr>
      </w:pPr>
      <w:r w:rsidRPr="000952F2">
        <w:rPr>
          <w:lang w:val="es-US"/>
        </w:rPr>
        <w:t>Lisez à nouveau les deux textes de la leçon biblique.</w:t>
      </w:r>
    </w:p>
    <w:p w14:paraId="1DC39F68" w14:textId="77777777" w:rsidR="003C1695" w:rsidRPr="000952F2" w:rsidRDefault="003C1695" w:rsidP="003C1695">
      <w:pPr>
        <w:pStyle w:val="Compact"/>
        <w:numPr>
          <w:ilvl w:val="0"/>
          <w:numId w:val="2"/>
        </w:numPr>
        <w:rPr>
          <w:lang w:val="es-US"/>
        </w:rPr>
      </w:pPr>
      <w:r w:rsidRPr="000952F2">
        <w:rPr>
          <w:lang w:val="es-US"/>
        </w:rPr>
        <w:t>Demandez à quelqu’un de préciser à nouveau le texte biblique principal.</w:t>
      </w:r>
    </w:p>
    <w:p w14:paraId="74C7274E" w14:textId="77777777" w:rsidR="003C1695" w:rsidRDefault="003C1695" w:rsidP="003C1695">
      <w:pPr>
        <w:pStyle w:val="Heading3"/>
      </w:pPr>
      <w:r>
        <w:t>Partagez</w:t>
      </w:r>
    </w:p>
    <w:p w14:paraId="173BC2F7" w14:textId="77777777" w:rsidR="003C1695" w:rsidRPr="000952F2" w:rsidRDefault="003C1695" w:rsidP="003C1695">
      <w:pPr>
        <w:pStyle w:val="Compact"/>
        <w:numPr>
          <w:ilvl w:val="0"/>
          <w:numId w:val="2"/>
        </w:numPr>
        <w:rPr>
          <w:lang w:val="es-US"/>
        </w:rPr>
      </w:pPr>
      <w:r w:rsidRPr="000952F2">
        <w:rPr>
          <w:b/>
          <w:bCs/>
          <w:lang w:val="es-US"/>
        </w:rPr>
        <w:t>La tête : Quel message le texte véhicule-t-il ?</w:t>
      </w:r>
      <w:r w:rsidRPr="000952F2">
        <w:rPr>
          <w:lang w:val="es-US"/>
        </w:rPr>
        <w:t xml:space="preserve"> Le ministère de Jésus n’était pas facile. Les foules ne comprenaient pas souvent les enseignements de Jésus. Ses disciples pensaient qu’il deviendrait un leader politique en Israël. </w:t>
      </w:r>
      <w:r>
        <w:t xml:space="preserve">Ses opposants auraient dû accepter son ministère, mais ils ont plutôt comploté sa mort. </w:t>
      </w:r>
      <w:r w:rsidRPr="000952F2">
        <w:rPr>
          <w:lang w:val="es-US"/>
        </w:rPr>
        <w:t>Pourtant, Jésus n’a pas abandonné la mission de Dieu pour sa vie. Jésus n’a pas considéré que la mort était un prix trop élevé à payer pour nos vies. Au contraire, Jésus a exercé Son ministère auprès de ceux qui ne le comprenaient pas et auprès de ses disciples les plus proches qui n’avaient pas foi en lui. Grâce à l’obéissance de Jésus, aucune de ces réalités n’a pu nous séparer de l’amour de Dieu en Christ.</w:t>
      </w:r>
    </w:p>
    <w:p w14:paraId="6AB3394C" w14:textId="77777777" w:rsidR="003C1695" w:rsidRPr="000952F2" w:rsidRDefault="003C1695" w:rsidP="003C1695">
      <w:pPr>
        <w:pStyle w:val="Compact"/>
        <w:numPr>
          <w:ilvl w:val="1"/>
          <w:numId w:val="2"/>
        </w:numPr>
        <w:rPr>
          <w:lang w:val="es-US"/>
        </w:rPr>
      </w:pPr>
      <w:r w:rsidRPr="000952F2">
        <w:rPr>
          <w:lang w:val="es-US"/>
        </w:rPr>
        <w:t>Selon vous, pourquoi les paroles de Jésus dans ce passage ont-elles semé la confusion chez les disciples et les sœurs ?</w:t>
      </w:r>
    </w:p>
    <w:p w14:paraId="78AA01F5" w14:textId="77777777" w:rsidR="003C1695" w:rsidRPr="000952F2" w:rsidRDefault="003C1695" w:rsidP="003C1695">
      <w:pPr>
        <w:pStyle w:val="Compact"/>
        <w:numPr>
          <w:ilvl w:val="1"/>
          <w:numId w:val="2"/>
        </w:numPr>
        <w:rPr>
          <w:lang w:val="es-US"/>
        </w:rPr>
      </w:pPr>
      <w:r w:rsidRPr="000952F2">
        <w:rPr>
          <w:lang w:val="es-US"/>
        </w:rPr>
        <w:t>En quoi est-ce que Jésus est la résurrection et la vie dans votre vie ?</w:t>
      </w:r>
    </w:p>
    <w:p w14:paraId="2D19FCAE" w14:textId="77777777" w:rsidR="003C1695" w:rsidRPr="000952F2" w:rsidRDefault="003C1695" w:rsidP="003C1695">
      <w:pPr>
        <w:pStyle w:val="Compact"/>
        <w:numPr>
          <w:ilvl w:val="0"/>
          <w:numId w:val="2"/>
        </w:numPr>
        <w:rPr>
          <w:lang w:val="es-US"/>
        </w:rPr>
      </w:pPr>
      <w:r w:rsidRPr="000952F2">
        <w:rPr>
          <w:b/>
          <w:bCs/>
          <w:lang w:val="es-US"/>
        </w:rPr>
        <w:t>Le cœur : Qui devons-nous être selon le texte ?</w:t>
      </w:r>
      <w:r w:rsidRPr="000952F2">
        <w:rPr>
          <w:lang w:val="es-US"/>
        </w:rPr>
        <w:t xml:space="preserve"> Jésus, en tant que Messie, a pleinement vécu notre humanité. Jésus a connu la douleur, le rejet, l’opposition et la faim. Parce que Jésus a pleinement vécu l’humanité, aucune douleur, aucun chagrin, aucune douleur, aucun doute n’est trop difficile à supporter pour Jésus. Nous pouvons déposer sur Jésus tous nos doutes et toutes nos douleurs, en sachant que Jésus nous réconfortera et nous guérira.</w:t>
      </w:r>
    </w:p>
    <w:p w14:paraId="58FF6F9C" w14:textId="77777777" w:rsidR="003C1695" w:rsidRDefault="003C1695" w:rsidP="003C1695">
      <w:pPr>
        <w:pStyle w:val="Compact"/>
        <w:numPr>
          <w:ilvl w:val="1"/>
          <w:numId w:val="2"/>
        </w:numPr>
      </w:pPr>
      <w:r>
        <w:t>Quels états d’esprit avez-vous expérimentés qui nécessitent le réconfort et la guérison de Jésus ?</w:t>
      </w:r>
    </w:p>
    <w:p w14:paraId="5A6989B0" w14:textId="77777777" w:rsidR="003C1695" w:rsidRPr="000952F2" w:rsidRDefault="003C1695" w:rsidP="003C1695">
      <w:pPr>
        <w:pStyle w:val="Compact"/>
        <w:numPr>
          <w:ilvl w:val="1"/>
          <w:numId w:val="2"/>
        </w:numPr>
        <w:rPr>
          <w:lang w:val="es-US"/>
        </w:rPr>
      </w:pPr>
      <w:r w:rsidRPr="000952F2">
        <w:rPr>
          <w:lang w:val="es-US"/>
        </w:rPr>
        <w:t>Comment pouvez-vous réagir lorsque vous vous sentez déçu par les réponses de Jésus à vos prières ou par son choix du moment ?</w:t>
      </w:r>
    </w:p>
    <w:p w14:paraId="1DD412DC" w14:textId="77777777" w:rsidR="003C1695" w:rsidRPr="000952F2" w:rsidRDefault="003C1695" w:rsidP="003C1695">
      <w:pPr>
        <w:pStyle w:val="Compact"/>
        <w:numPr>
          <w:ilvl w:val="0"/>
          <w:numId w:val="2"/>
        </w:numPr>
        <w:rPr>
          <w:lang w:val="es-US"/>
        </w:rPr>
      </w:pPr>
      <w:r w:rsidRPr="000952F2">
        <w:rPr>
          <w:b/>
          <w:bCs/>
          <w:lang w:val="es-US"/>
        </w:rPr>
        <w:t>Les mains : Comment pouvons-nous mettre en pratique la Parole de Dieu ?</w:t>
      </w:r>
      <w:r w:rsidRPr="000952F2">
        <w:rPr>
          <w:lang w:val="es-US"/>
        </w:rPr>
        <w:t xml:space="preserve"> Les disciples de Jésus ont continué à le suivre, même s’ils ne comprenaient pas pourquoi il est retourné en Judée. Les sœurs de Lazare ont gardé la foi en Jésus, même lorsqu’il n’a pas répondu à leurs prières, comme elles le souhaitaient. Les chrétiens peuvent se consoler en sachant qu’il n’est pas nécessaire de connaître toutes les réponses ou d’avoir la bonne dose de foi pour suivre Jésus. Jésus accepte notre manque de foi et nos doutes, et nous invite à grandir et à mûrir au fur et à mesure qu’il se montre aimable et fidèle. Par ailleurs, Jésus appelle les chrétiens à prendre la foi et le réconfort dont ils disposent et à les utiliser pour exprimer l’amour de Jésus à d’autres personnes qui manquent également de foi et de réconfort. En devenant des ambassadeurs de l’amour et du réconfort de Jésus, les chrétiens manifestent la gloire de Dieu.</w:t>
      </w:r>
    </w:p>
    <w:p w14:paraId="6BE4474E" w14:textId="77777777" w:rsidR="003C1695" w:rsidRDefault="003C1695" w:rsidP="003C1695">
      <w:pPr>
        <w:pStyle w:val="Compact"/>
        <w:numPr>
          <w:ilvl w:val="1"/>
          <w:numId w:val="2"/>
        </w:numPr>
      </w:pPr>
      <w:r>
        <w:lastRenderedPageBreak/>
        <w:t>Pourquoi est-il important pour les chrétiens d’exercer leur ministère auprès des autres, avant même d’avoir parfaitement compris leur propre vie et leur propre foi ?</w:t>
      </w:r>
    </w:p>
    <w:p w14:paraId="2F905CD2" w14:textId="77777777" w:rsidR="003C1695" w:rsidRPr="000952F2" w:rsidRDefault="003C1695" w:rsidP="003C1695">
      <w:pPr>
        <w:pStyle w:val="Compact"/>
        <w:numPr>
          <w:ilvl w:val="1"/>
          <w:numId w:val="2"/>
        </w:numPr>
        <w:rPr>
          <w:lang w:val="es-US"/>
        </w:rPr>
      </w:pPr>
      <w:r w:rsidRPr="000952F2">
        <w:rPr>
          <w:lang w:val="es-US"/>
        </w:rPr>
        <w:t>Comment Dieu utilise-t-il nos expériences de deuil et de déception pour aider les autres ?</w:t>
      </w:r>
    </w:p>
    <w:p w14:paraId="5045A3E7" w14:textId="77777777" w:rsidR="003C1695" w:rsidRDefault="003C1695" w:rsidP="003C1695">
      <w:pPr>
        <w:pStyle w:val="Heading3"/>
      </w:pPr>
      <w:r>
        <w:t>Mettez en pratique</w:t>
      </w:r>
    </w:p>
    <w:p w14:paraId="1AADB6ED" w14:textId="77777777" w:rsidR="003C1695" w:rsidRPr="000952F2" w:rsidRDefault="003C1695" w:rsidP="003C1695">
      <w:pPr>
        <w:pStyle w:val="Compact"/>
        <w:numPr>
          <w:ilvl w:val="0"/>
          <w:numId w:val="2"/>
        </w:numPr>
        <w:rPr>
          <w:lang w:val="es-US"/>
        </w:rPr>
      </w:pPr>
      <w:r w:rsidRPr="000952F2">
        <w:rPr>
          <w:lang w:val="es-US"/>
        </w:rPr>
        <w:t>Demandez à quelqu’un de préciser à nouveau le texte principal de la leçon biblique.</w:t>
      </w:r>
    </w:p>
    <w:p w14:paraId="154F6C0E" w14:textId="77777777" w:rsidR="003C1695" w:rsidRPr="000952F2" w:rsidRDefault="003C1695" w:rsidP="003C1695">
      <w:pPr>
        <w:pStyle w:val="Compact"/>
        <w:numPr>
          <w:ilvl w:val="0"/>
          <w:numId w:val="2"/>
        </w:numPr>
        <w:rPr>
          <w:lang w:val="es-US"/>
        </w:rPr>
      </w:pPr>
      <w:r w:rsidRPr="000952F2">
        <w:rPr>
          <w:lang w:val="es-US"/>
        </w:rPr>
        <w:t>Demandez au groupe de partager ce qu’ils pensent de la façon dont Dieu veut qu’ils réagissent à la leçon d’aujourd’hui.</w:t>
      </w:r>
    </w:p>
    <w:p w14:paraId="22F11347" w14:textId="77777777" w:rsidR="003C1695" w:rsidRPr="000952F2" w:rsidRDefault="003C1695" w:rsidP="003C1695">
      <w:pPr>
        <w:pStyle w:val="Compact"/>
        <w:numPr>
          <w:ilvl w:val="0"/>
          <w:numId w:val="2"/>
        </w:numPr>
        <w:rPr>
          <w:lang w:val="es-US"/>
        </w:rPr>
      </w:pPr>
      <w:r w:rsidRPr="000952F2">
        <w:rPr>
          <w:lang w:val="es-US"/>
        </w:rPr>
        <w:t>Passez du temps en prière pour votre communauté, les uns pour les autres, afin d’obtenir la sagesse nécessaire pour vivre la leçon d’aujourd’hui.</w:t>
      </w:r>
    </w:p>
    <w:p w14:paraId="7D806C99" w14:textId="344C26C4" w:rsidR="001D65DF" w:rsidRDefault="003C1695" w:rsidP="007D6517">
      <w:pPr>
        <w:pStyle w:val="Compact"/>
        <w:numPr>
          <w:ilvl w:val="0"/>
          <w:numId w:val="2"/>
        </w:numPr>
        <w:rPr>
          <w:lang w:val="es-US"/>
        </w:rPr>
      </w:pPr>
      <w:r w:rsidRPr="000952F2">
        <w:rPr>
          <w:lang w:val="es-US"/>
        </w:rPr>
        <w:t>Clôturez en demandant au groupe de prier ensemble le « Notre Père ».</w:t>
      </w:r>
    </w:p>
    <w:p w14:paraId="15FB80A9" w14:textId="77777777" w:rsidR="001D65DF" w:rsidRPr="001D65DF" w:rsidRDefault="001D65DF" w:rsidP="001D65DF">
      <w:pPr>
        <w:rPr>
          <w:lang w:val="es-US"/>
        </w:rPr>
      </w:pPr>
      <w:r>
        <w:rPr>
          <w:lang w:val="es-US"/>
        </w:rPr>
        <w:br w:type="page"/>
      </w:r>
      <w:r w:rsidRPr="001D65DF">
        <w:rPr>
          <w:b/>
          <w:lang w:val="es-US"/>
        </w:rPr>
        <w:lastRenderedPageBreak/>
        <w:t>Le titre de la leçon :</w:t>
      </w:r>
      <w:r w:rsidRPr="001D65DF">
        <w:rPr>
          <w:lang w:val="es-US"/>
        </w:rPr>
        <w:t xml:space="preserve"> 80 Jésus entre à Jérusalem</w:t>
      </w:r>
    </w:p>
    <w:p w14:paraId="6C839567" w14:textId="77777777" w:rsidR="001D65DF" w:rsidRPr="001D65DF" w:rsidRDefault="001D65DF" w:rsidP="001D65DF">
      <w:pPr>
        <w:rPr>
          <w:lang w:val="es-US"/>
        </w:rPr>
      </w:pPr>
      <w:r w:rsidRPr="001D65DF">
        <w:rPr>
          <w:b/>
          <w:lang w:val="es-US"/>
        </w:rPr>
        <w:t>Le texte de la leçon :</w:t>
      </w:r>
      <w:r w:rsidRPr="001D65DF">
        <w:rPr>
          <w:lang w:val="es-US"/>
        </w:rPr>
        <w:t xml:space="preserve"> </w:t>
      </w:r>
      <w:hyperlink r:id="rId551" w:history="1">
        <w:r w:rsidRPr="001D65DF">
          <w:rPr>
            <w:rStyle w:val="Hyperlink"/>
            <w:lang w:val="es-US"/>
          </w:rPr>
          <w:t>Luc 19 : 28-44</w:t>
        </w:r>
      </w:hyperlink>
    </w:p>
    <w:p w14:paraId="0F079199" w14:textId="77777777" w:rsidR="001D65DF" w:rsidRPr="001D65DF" w:rsidRDefault="001D65DF" w:rsidP="001D65DF">
      <w:pPr>
        <w:rPr>
          <w:lang w:val="es-US"/>
        </w:rPr>
      </w:pPr>
      <w:r w:rsidRPr="001D65DF">
        <w:rPr>
          <w:b/>
          <w:lang w:val="es-US"/>
        </w:rPr>
        <w:t>Le texte secondaire :</w:t>
      </w:r>
      <w:r w:rsidRPr="001D65DF">
        <w:rPr>
          <w:lang w:val="es-US"/>
        </w:rPr>
        <w:t xml:space="preserve"> </w:t>
      </w:r>
      <w:hyperlink r:id="rId552" w:history="1">
        <w:r w:rsidRPr="001D65DF">
          <w:rPr>
            <w:rStyle w:val="Hyperlink"/>
            <w:lang w:val="es-US"/>
          </w:rPr>
          <w:t>Zacharie 9 : 9-13</w:t>
        </w:r>
      </w:hyperlink>
    </w:p>
    <w:p w14:paraId="306953C1" w14:textId="77777777" w:rsidR="001D65DF" w:rsidRPr="001D65DF" w:rsidRDefault="001D65DF" w:rsidP="001D65DF">
      <w:pPr>
        <w:rPr>
          <w:lang w:val="es-US"/>
        </w:rPr>
      </w:pPr>
      <w:r w:rsidRPr="001D65DF">
        <w:rPr>
          <w:b/>
          <w:lang w:val="es-US"/>
        </w:rPr>
        <w:t>Les objectifs de la leçon :</w:t>
      </w:r>
    </w:p>
    <w:p w14:paraId="53BEDD4B" w14:textId="77777777" w:rsidR="001D65DF" w:rsidRPr="001D65DF" w:rsidRDefault="001D65DF" w:rsidP="001D65DF">
      <w:pPr>
        <w:numPr>
          <w:ilvl w:val="0"/>
          <w:numId w:val="20"/>
        </w:numPr>
        <w:spacing w:after="160"/>
        <w:rPr>
          <w:lang w:val="es-US"/>
        </w:rPr>
      </w:pPr>
      <w:r w:rsidRPr="001D65DF">
        <w:rPr>
          <w:b/>
          <w:lang w:val="es-US"/>
        </w:rPr>
        <w:t>La tête</w:t>
      </w:r>
      <w:r w:rsidRPr="001D65DF">
        <w:rPr>
          <w:lang w:val="es-US"/>
        </w:rPr>
        <w:t xml:space="preserve"> : Reconaissez que l’entrée de Jésus à Jérusalem accomplit les prophéties du Messie victorieux telles que prophétisées dans l’Ancien Testament.</w:t>
      </w:r>
    </w:p>
    <w:p w14:paraId="5C3C5957" w14:textId="77777777" w:rsidR="001D65DF" w:rsidRPr="001D65DF" w:rsidRDefault="001D65DF" w:rsidP="001D65DF">
      <w:pPr>
        <w:numPr>
          <w:ilvl w:val="0"/>
          <w:numId w:val="20"/>
        </w:numPr>
        <w:spacing w:after="160"/>
        <w:rPr>
          <w:lang w:val="es-US"/>
        </w:rPr>
      </w:pPr>
      <w:r w:rsidRPr="001D65DF">
        <w:rPr>
          <w:b/>
          <w:lang w:val="es-US"/>
        </w:rPr>
        <w:t>Le cœur</w:t>
      </w:r>
      <w:r w:rsidRPr="001D65DF">
        <w:rPr>
          <w:lang w:val="es-US"/>
        </w:rPr>
        <w:t>: Réfléchissez à la fois à la victoire et à la tragédie de cet événement. La foule célèbre Jésus, mais lui pleure sur Jérusalem parce qu’il sait que les autorités religieuses vont continuer à le rejeter.</w:t>
      </w:r>
    </w:p>
    <w:p w14:paraId="123C494E" w14:textId="77777777" w:rsidR="001D65DF" w:rsidRPr="001D65DF" w:rsidRDefault="001D65DF" w:rsidP="001D65DF">
      <w:pPr>
        <w:numPr>
          <w:ilvl w:val="0"/>
          <w:numId w:val="20"/>
        </w:numPr>
        <w:spacing w:after="160"/>
        <w:rPr>
          <w:lang w:val="es-US"/>
        </w:rPr>
      </w:pPr>
      <w:r w:rsidRPr="001D65DF">
        <w:rPr>
          <w:b/>
          <w:lang w:val="es-US"/>
        </w:rPr>
        <w:t>Les mains</w:t>
      </w:r>
      <w:r w:rsidRPr="001D65DF">
        <w:rPr>
          <w:lang w:val="es-US"/>
        </w:rPr>
        <w:t>: Menez une vie d’adoration. Soyez continuellement conscient de la présence et de l’œuvre de Dieu autour de vous.</w:t>
      </w:r>
    </w:p>
    <w:p w14:paraId="2DD501FD" w14:textId="77777777" w:rsidR="001D65DF" w:rsidRPr="001D65DF" w:rsidRDefault="001D65DF" w:rsidP="001D65DF">
      <w:pPr>
        <w:rPr>
          <w:lang w:val="es-US"/>
        </w:rPr>
      </w:pPr>
      <w:r w:rsidRPr="001D65DF">
        <w:rPr>
          <w:b/>
          <w:lang w:val="es-US"/>
        </w:rPr>
        <w:t>La leçon en un verset:</w:t>
      </w:r>
      <w:r w:rsidRPr="001D65DF">
        <w:rPr>
          <w:lang w:val="es-US"/>
        </w:rPr>
        <w:t xml:space="preserve"> Et lorsque déjà il approchait de Jérusalem, vers la descente de la montagne des Oliviers, toute la multitude des disciples, saisie de joie, se mit à louer Dieu à haute voix pour tous les miracles qu’ils avaient vus. (</w:t>
      </w:r>
      <w:hyperlink r:id="rId553" w:history="1">
        <w:r w:rsidRPr="001D65DF">
          <w:rPr>
            <w:rStyle w:val="Hyperlink"/>
            <w:lang w:val="es-US"/>
          </w:rPr>
          <w:t>Luc 19 : 37</w:t>
        </w:r>
      </w:hyperlink>
      <w:r w:rsidRPr="001D65DF">
        <w:rPr>
          <w:lang w:val="es-US"/>
        </w:rPr>
        <w:t>)</w:t>
      </w:r>
    </w:p>
    <w:p w14:paraId="5FBA19C7" w14:textId="77777777" w:rsidR="001D65DF" w:rsidRPr="001D65DF" w:rsidRDefault="001D65DF" w:rsidP="001D65DF">
      <w:pPr>
        <w:pStyle w:val="Heading2"/>
        <w:rPr>
          <w:b w:val="0"/>
          <w:i/>
          <w:lang w:val="es-US"/>
        </w:rPr>
      </w:pPr>
      <w:r w:rsidRPr="001D65DF">
        <w:rPr>
          <w:b w:val="0"/>
          <w:lang w:val="es-US"/>
        </w:rPr>
        <w:t>Le résumé du texte</w:t>
      </w:r>
    </w:p>
    <w:p w14:paraId="017BE374" w14:textId="77777777" w:rsidR="001D65DF" w:rsidRDefault="001D65DF" w:rsidP="001D65DF">
      <w:pPr>
        <w:rPr>
          <w:lang w:val="es-US"/>
        </w:rPr>
      </w:pPr>
      <w:r w:rsidRPr="001D65DF">
        <w:rPr>
          <w:lang w:val="es-US"/>
        </w:rPr>
        <w:t xml:space="preserve">Un jour, Jésus et ses disciples se rendaient à Jérusalem. Avant d’atteindre la ville, ils se sont arrêtés à la montagne des Oliviers. Jésus a dit à deux de des disciples d’aller au village qui se trouvait à proximité, ils y trouveraient un âne et un ânon attachés à un poteau. Les deux devaient dire au propriétaire des animaux que Jésus avait besoin d’eux et qu’il les ramènerait quand il les aura utilisés. </w:t>
      </w:r>
      <w:r>
        <w:t xml:space="preserve">Les disciples sont allés au village et ont trouvé l’âne et l’ânon comme Jésus l’avait dit. </w:t>
      </w:r>
      <w:r w:rsidRPr="001D65DF">
        <w:rPr>
          <w:lang w:val="es-US"/>
        </w:rPr>
        <w:t>Ils ont ramené les animaux à Jésus et ont posé leurs vêtements sur le dos de ceux-ci. Jésus s’est assis dessus et est entré dans la ville. La foule suivait Jésus à Jérusalem. Ils agitaient des branches de palmier en l’air et criaient : « Hosanna au Fils de David ! Béni soit celui qui vient au nom du Seigneur ! » La foule traitait Jésus comme un Roi, mais il savait que cette foule allait se mettre en colère et se détourner de lui.</w:t>
      </w:r>
    </w:p>
    <w:p w14:paraId="6A85B220" w14:textId="77506E4E" w:rsidR="00B27216" w:rsidRPr="001D65DF" w:rsidRDefault="00B27216" w:rsidP="001D65DF">
      <w:pPr>
        <w:rPr>
          <w:lang w:val="es-US"/>
        </w:rPr>
      </w:pPr>
      <w:r>
        <w:rPr>
          <w:noProof/>
          <w:lang w:bidi="bn-BD"/>
        </w:rPr>
        <w:lastRenderedPageBreak/>
        <w:drawing>
          <wp:inline distT="0" distB="0" distL="0" distR="0" wp14:anchorId="63A49634" wp14:editId="545BCDE2">
            <wp:extent cx="2132762" cy="2870493"/>
            <wp:effectExtent l="0" t="0" r="1270" b="6350"/>
            <wp:docPr id="245" name="Picture 245" descr="A person riding a donk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person riding a donkey&#10;&#10;AI-generated content may be incorrect."/>
                    <pic:cNvPicPr/>
                  </pic:nvPicPr>
                  <pic:blipFill>
                    <a:blip r:embed="rId554" cstate="print">
                      <a:extLst>
                        <a:ext uri="{28A0092B-C50C-407E-A947-70E740481C1C}">
                          <a14:useLocalDpi xmlns:a14="http://schemas.microsoft.com/office/drawing/2010/main" val="0"/>
                        </a:ext>
                      </a:extLst>
                    </a:blip>
                    <a:stretch>
                      <a:fillRect/>
                    </a:stretch>
                  </pic:blipFill>
                  <pic:spPr>
                    <a:xfrm>
                      <a:off x="0" y="0"/>
                      <a:ext cx="2151409" cy="2895590"/>
                    </a:xfrm>
                    <a:prstGeom prst="rect">
                      <a:avLst/>
                    </a:prstGeom>
                  </pic:spPr>
                </pic:pic>
              </a:graphicData>
            </a:graphic>
          </wp:inline>
        </w:drawing>
      </w:r>
    </w:p>
    <w:p w14:paraId="08D18BCC" w14:textId="77777777" w:rsidR="001D65DF" w:rsidRDefault="001D65DF" w:rsidP="001D65DF">
      <w:pPr>
        <w:pStyle w:val="Heading2"/>
        <w:rPr>
          <w:b w:val="0"/>
          <w:i/>
        </w:rPr>
      </w:pPr>
      <w:r>
        <w:rPr>
          <w:b w:val="0"/>
        </w:rPr>
        <w:t>L’enseignement basé sur l’image</w:t>
      </w:r>
    </w:p>
    <w:p w14:paraId="69ECBC7E" w14:textId="77777777" w:rsidR="001D65DF" w:rsidRPr="001D65DF" w:rsidRDefault="001D65DF" w:rsidP="001D65DF">
      <w:pPr>
        <w:numPr>
          <w:ilvl w:val="0"/>
          <w:numId w:val="89"/>
        </w:numPr>
        <w:spacing w:after="160"/>
        <w:rPr>
          <w:lang w:val="es-US"/>
        </w:rPr>
      </w:pPr>
      <w:r w:rsidRPr="001D65DF">
        <w:rPr>
          <w:b/>
          <w:lang w:val="es-US"/>
        </w:rPr>
        <w:t>L’anôn</w:t>
      </w:r>
      <w:r w:rsidRPr="001D65DF">
        <w:rPr>
          <w:lang w:val="es-US"/>
        </w:rPr>
        <w:t>. Avant d’entrer à Jérusalem pour la dernière fois, Jésus a demandé à ses disciples de se procurer un ânon. Il est entré à Jérusalem sur le dos d’un ânon, signalant par là qu’il était le Messie dont Zacharie avait parlé.</w:t>
      </w:r>
    </w:p>
    <w:p w14:paraId="3A0819A2" w14:textId="77777777" w:rsidR="001D65DF" w:rsidRDefault="001D65DF" w:rsidP="001D65DF">
      <w:pPr>
        <w:numPr>
          <w:ilvl w:val="0"/>
          <w:numId w:val="89"/>
        </w:numPr>
        <w:spacing w:after="160"/>
      </w:pPr>
      <w:r w:rsidRPr="001D65DF">
        <w:rPr>
          <w:b/>
          <w:lang w:val="es-US"/>
        </w:rPr>
        <w:t>Étendre les vêtements sur le chemin.</w:t>
      </w:r>
      <w:r w:rsidRPr="001D65DF">
        <w:rPr>
          <w:lang w:val="es-US"/>
        </w:rPr>
        <w:t xml:space="preserve"> À la ressemblance de l’entrée victorieuse du roi Jéhu à Jérusalem après que le prophète Élisée l’a oint comme roi, certains habitants de Jérusalem ont accueilli Jésus comme leur Roi. </w:t>
      </w:r>
      <w:r>
        <w:t>(</w:t>
      </w:r>
      <w:hyperlink r:id="rId555" w:history="1">
        <w:r>
          <w:rPr>
            <w:rStyle w:val="Hyperlink"/>
          </w:rPr>
          <w:t>2 Rois 9 : 13</w:t>
        </w:r>
      </w:hyperlink>
      <w:r>
        <w:t>)</w:t>
      </w:r>
    </w:p>
    <w:p w14:paraId="63CC3491" w14:textId="77777777" w:rsidR="001D65DF" w:rsidRDefault="001D65DF" w:rsidP="001D65DF">
      <w:pPr>
        <w:numPr>
          <w:ilvl w:val="0"/>
          <w:numId w:val="89"/>
        </w:numPr>
        <w:spacing w:after="160"/>
      </w:pPr>
      <w:r w:rsidRPr="001D65DF">
        <w:rPr>
          <w:b/>
          <w:lang w:val="es-US"/>
        </w:rPr>
        <w:t>Agiter des branches de palmier</w:t>
      </w:r>
      <w:r w:rsidRPr="001D65DF">
        <w:rPr>
          <w:lang w:val="es-US"/>
        </w:rPr>
        <w:t xml:space="preserve"> était un signe de célébration de la provision et de l’attention de Dieu pour les enfants d’Israël. </w:t>
      </w:r>
      <w:r>
        <w:t>(</w:t>
      </w:r>
      <w:hyperlink r:id="rId556" w:history="1">
        <w:r>
          <w:rPr>
            <w:rStyle w:val="Hyperlink"/>
          </w:rPr>
          <w:t>Lévitique 23 : 40</w:t>
        </w:r>
      </w:hyperlink>
      <w:r>
        <w:t>)</w:t>
      </w:r>
    </w:p>
    <w:p w14:paraId="2C097AEA" w14:textId="77777777" w:rsidR="001D65DF" w:rsidRDefault="001D65DF" w:rsidP="001D65DF">
      <w:pPr>
        <w:numPr>
          <w:ilvl w:val="0"/>
          <w:numId w:val="89"/>
        </w:numPr>
        <w:spacing w:after="160"/>
      </w:pPr>
      <w:r w:rsidRPr="001D65DF">
        <w:rPr>
          <w:b/>
          <w:lang w:val="es-US"/>
        </w:rPr>
        <w:t>Élever des cris de louanges à Dieu</w:t>
      </w:r>
      <w:r w:rsidRPr="001D65DF">
        <w:rPr>
          <w:lang w:val="es-US"/>
        </w:rPr>
        <w:t xml:space="preserve">. La foule a également élevé des cris de louanges à Dieu lorsque Jésus est entré à Jérusalem. </w:t>
      </w:r>
      <w:r>
        <w:t xml:space="preserve">Ils ont crié des paroles du </w:t>
      </w:r>
      <w:hyperlink r:id="rId557" w:history="1">
        <w:r>
          <w:rPr>
            <w:rStyle w:val="Hyperlink"/>
          </w:rPr>
          <w:t>Psaume 118 : 26</w:t>
        </w:r>
      </w:hyperlink>
      <w:r>
        <w:t>.</w:t>
      </w:r>
    </w:p>
    <w:p w14:paraId="02BD2D7E" w14:textId="77777777" w:rsidR="001D65DF" w:rsidRDefault="001D65DF" w:rsidP="001D65DF">
      <w:pPr>
        <w:pStyle w:val="Heading2"/>
        <w:rPr>
          <w:b w:val="0"/>
          <w:i/>
        </w:rPr>
      </w:pPr>
      <w:r>
        <w:rPr>
          <w:b w:val="0"/>
        </w:rPr>
        <w:t>Le contexte du passage</w:t>
      </w:r>
    </w:p>
    <w:p w14:paraId="2E86DD04" w14:textId="77777777" w:rsidR="001D65DF" w:rsidRPr="001D65DF" w:rsidRDefault="001D65DF" w:rsidP="001D65DF">
      <w:pPr>
        <w:rPr>
          <w:lang w:val="es-US"/>
        </w:rPr>
      </w:pPr>
      <w:r w:rsidRPr="001D65DF">
        <w:rPr>
          <w:lang w:val="es-US"/>
        </w:rPr>
        <w:t>Jésus est entré à Jérusalem lors de la fête de la Pâque en tant que Roi. Son entrée est marquée par de nombreuses allusions de l’Ancien Testament à un roi victorieux entrant dans la ville. Cependant, alors que certains dans la foule célébraient Jésus comme Roi, les autorités religieuses ne le faisaient pas. Elles étaient scandalisées par l’adoration que la foule rendait à Jésus, et lui ont ordonné de la faire cesser.</w:t>
      </w:r>
    </w:p>
    <w:p w14:paraId="06D9BCAC" w14:textId="77777777" w:rsidR="001D65DF" w:rsidRPr="001D65DF" w:rsidRDefault="001D65DF" w:rsidP="001D65DF">
      <w:pPr>
        <w:rPr>
          <w:lang w:val="es-US"/>
        </w:rPr>
      </w:pPr>
      <w:r w:rsidRPr="001D65DF">
        <w:rPr>
          <w:lang w:val="es-US"/>
        </w:rPr>
        <w:t>Dans cette confusion, Jésus a pleuré sur Jérusalem. Il savait que les autorités religieuses, qui devraient l’accueillir comme le Messie, allaient au contraire bientôt comploter pour le faire mourir. Jésus savait aussi que la foule qui a célébré son entrée s’attendait à ce qu’il soit un Messie politique et militaire qui la libérera de la domination romaine. Même les disciples de Jésus l’ont abandonné lorsque les gardes viendront l’arrêter. Par conséquent, tout le monde l’avait mal compris.</w:t>
      </w:r>
    </w:p>
    <w:p w14:paraId="6A27D146" w14:textId="77777777" w:rsidR="001D65DF" w:rsidRPr="001D65DF" w:rsidRDefault="001D65DF" w:rsidP="001D65DF">
      <w:pPr>
        <w:rPr>
          <w:lang w:val="es-US"/>
        </w:rPr>
      </w:pPr>
      <w:r w:rsidRPr="001D65DF">
        <w:rPr>
          <w:lang w:val="es-US"/>
        </w:rPr>
        <w:lastRenderedPageBreak/>
        <w:t>Cependant, Jésus savait que c'est le chemin que Dieu lui a tracé, et même si la douleur et la souffrance seront grandes au cours des prochains jours, son obéissance au plan de Dieu conduira au salut pour tous ceux qui l’acceptent comme le véritable Messie. Les disciples se sont souvenus de ces événements après la résurrection et ont reconnu que, si eux et tant d’autres ont mal compris le ministère de Jésus, cette situation ne l’a pas empêché d’être le genre de Messie que Dieu avait promis.</w:t>
      </w:r>
    </w:p>
    <w:p w14:paraId="14944C84" w14:textId="77777777" w:rsidR="001D65DF" w:rsidRPr="001D65DF" w:rsidRDefault="001D65DF" w:rsidP="001D65DF">
      <w:pPr>
        <w:rPr>
          <w:lang w:val="es-US"/>
        </w:rPr>
      </w:pPr>
      <w:r>
        <w:rPr>
          <w:b/>
        </w:rPr>
        <w:t>Le texte secondaire :</w:t>
      </w:r>
      <w:r>
        <w:t xml:space="preserve"> Ceux qui espéraient un Messie militaire ont lu ce passage comme promettant exactement ce qu’ils voulaient. </w:t>
      </w:r>
      <w:r w:rsidRPr="001D65DF">
        <w:rPr>
          <w:lang w:val="es-US"/>
        </w:rPr>
        <w:t>Cependant, après la résurrection de Jésus, ceux qui ont fait l’expérience de son salut et de sa libération du péché ont reconnu que ce passage signifiait que le Messie allait conquérir, non pas Rome, mais le péché et la mort.</w:t>
      </w:r>
    </w:p>
    <w:p w14:paraId="18480E84" w14:textId="77777777" w:rsidR="001D65DF" w:rsidRDefault="00000000" w:rsidP="001D65DF">
      <w:r>
        <w:pict w14:anchorId="14B1F923">
          <v:rect id="_x0000_i1167" style="width:470.3pt;height:1.5pt" o:hrstd="t" o:hr="t" fillcolor="gray" stroked="f">
            <v:path strokeok="f"/>
          </v:rect>
        </w:pict>
      </w:r>
    </w:p>
    <w:p w14:paraId="1F619806" w14:textId="77777777" w:rsidR="001D65DF" w:rsidRDefault="001D65DF" w:rsidP="001D65DF">
      <w:pPr>
        <w:pStyle w:val="Heading2"/>
        <w:rPr>
          <w:b w:val="0"/>
          <w:i/>
        </w:rPr>
      </w:pPr>
      <w:r>
        <w:rPr>
          <w:b w:val="0"/>
        </w:rPr>
        <w:t>L’étude biblique</w:t>
      </w:r>
    </w:p>
    <w:p w14:paraId="7E11EF40" w14:textId="77777777" w:rsidR="001D65DF" w:rsidRDefault="001D65DF" w:rsidP="001D65DF">
      <w:pPr>
        <w:pStyle w:val="Heading3"/>
        <w:rPr>
          <w:b w:val="0"/>
        </w:rPr>
      </w:pPr>
      <w:r>
        <w:rPr>
          <w:b w:val="0"/>
        </w:rPr>
        <w:t>Priez</w:t>
      </w:r>
    </w:p>
    <w:p w14:paraId="1114589F" w14:textId="77777777" w:rsidR="001D65DF" w:rsidRPr="001D65DF" w:rsidRDefault="001D65DF" w:rsidP="001D65DF">
      <w:pPr>
        <w:numPr>
          <w:ilvl w:val="0"/>
          <w:numId w:val="20"/>
        </w:numPr>
        <w:spacing w:after="160"/>
        <w:rPr>
          <w:lang w:val="es-US"/>
        </w:rPr>
      </w:pPr>
      <w:r w:rsidRPr="001D65DF">
        <w:rPr>
          <w:lang w:val="es-US"/>
        </w:rPr>
        <w:t>Demandez des sujets de prière et de louange.</w:t>
      </w:r>
    </w:p>
    <w:p w14:paraId="549894AB" w14:textId="77777777" w:rsidR="001D65DF" w:rsidRDefault="001D65DF" w:rsidP="001D65DF">
      <w:pPr>
        <w:numPr>
          <w:ilvl w:val="0"/>
          <w:numId w:val="20"/>
        </w:numPr>
        <w:spacing w:after="160"/>
      </w:pPr>
      <w:r>
        <w:t>Remerciez Dieu pour la louange d’ensemble.</w:t>
      </w:r>
    </w:p>
    <w:p w14:paraId="7C8C33D7" w14:textId="77777777" w:rsidR="001D65DF" w:rsidRPr="001D65DF" w:rsidRDefault="001D65DF" w:rsidP="001D65DF">
      <w:pPr>
        <w:numPr>
          <w:ilvl w:val="0"/>
          <w:numId w:val="20"/>
        </w:numPr>
        <w:spacing w:after="160"/>
        <w:rPr>
          <w:lang w:val="es-US"/>
        </w:rPr>
      </w:pPr>
      <w:r w:rsidRPr="001D65DF">
        <w:rPr>
          <w:lang w:val="es-US"/>
        </w:rPr>
        <w:t>Priez pour les requêtes de prière.</w:t>
      </w:r>
    </w:p>
    <w:p w14:paraId="29ADC980" w14:textId="77777777" w:rsidR="001D65DF" w:rsidRPr="001D65DF" w:rsidRDefault="001D65DF" w:rsidP="001D65DF">
      <w:pPr>
        <w:numPr>
          <w:ilvl w:val="0"/>
          <w:numId w:val="20"/>
        </w:numPr>
        <w:spacing w:after="160"/>
        <w:rPr>
          <w:lang w:val="es-US"/>
        </w:rPr>
      </w:pPr>
      <w:r w:rsidRPr="001D65DF">
        <w:rPr>
          <w:lang w:val="es-US"/>
        </w:rPr>
        <w:t>Demandez au Saint-Esprit d’ouvrir vos cœurs et vos esprits pour recevoir avec joie ce que Dieu désire vous transmettre aujourd’hui.</w:t>
      </w:r>
    </w:p>
    <w:p w14:paraId="0B17F9DC" w14:textId="77777777" w:rsidR="001D65DF" w:rsidRDefault="001D65DF" w:rsidP="001D65DF">
      <w:pPr>
        <w:pStyle w:val="Heading3"/>
        <w:rPr>
          <w:b w:val="0"/>
        </w:rPr>
      </w:pPr>
      <w:r>
        <w:rPr>
          <w:b w:val="0"/>
        </w:rPr>
        <w:t>Écoutez</w:t>
      </w:r>
    </w:p>
    <w:p w14:paraId="31D935E7" w14:textId="77777777" w:rsidR="001D65DF" w:rsidRPr="001D65DF" w:rsidRDefault="001D65DF" w:rsidP="001D65DF">
      <w:pPr>
        <w:numPr>
          <w:ilvl w:val="0"/>
          <w:numId w:val="20"/>
        </w:numPr>
        <w:spacing w:after="160"/>
        <w:rPr>
          <w:lang w:val="es-US"/>
        </w:rPr>
      </w:pPr>
      <w:r w:rsidRPr="001D65DF">
        <w:rPr>
          <w:lang w:val="es-US"/>
        </w:rPr>
        <w:t>Lisez les deux textes de la leçon biblique.</w:t>
      </w:r>
    </w:p>
    <w:p w14:paraId="74F5B59B" w14:textId="77777777" w:rsidR="001D65DF" w:rsidRPr="001D65DF" w:rsidRDefault="001D65DF" w:rsidP="001D65DF">
      <w:pPr>
        <w:numPr>
          <w:ilvl w:val="0"/>
          <w:numId w:val="20"/>
        </w:numPr>
        <w:spacing w:after="160"/>
        <w:rPr>
          <w:lang w:val="es-US"/>
        </w:rPr>
      </w:pPr>
      <w:r w:rsidRPr="001D65DF">
        <w:rPr>
          <w:lang w:val="es-US"/>
        </w:rPr>
        <w:t>Résumez le « contexte du passage » ci-dessus pour la classe.</w:t>
      </w:r>
    </w:p>
    <w:p w14:paraId="11450195" w14:textId="77777777" w:rsidR="001D65DF" w:rsidRPr="001D65DF" w:rsidRDefault="001D65DF" w:rsidP="001D65DF">
      <w:pPr>
        <w:numPr>
          <w:ilvl w:val="0"/>
          <w:numId w:val="20"/>
        </w:numPr>
        <w:spacing w:after="160"/>
        <w:rPr>
          <w:lang w:val="es-US"/>
        </w:rPr>
      </w:pPr>
      <w:r w:rsidRPr="001D65DF">
        <w:rPr>
          <w:lang w:val="es-US"/>
        </w:rPr>
        <w:t>Lisez à nouveau les deux textes de la leçon biblique.</w:t>
      </w:r>
    </w:p>
    <w:p w14:paraId="1F5A77CA" w14:textId="77777777" w:rsidR="001D65DF" w:rsidRPr="001D65DF" w:rsidRDefault="001D65DF" w:rsidP="001D65DF">
      <w:pPr>
        <w:numPr>
          <w:ilvl w:val="0"/>
          <w:numId w:val="20"/>
        </w:numPr>
        <w:spacing w:after="160"/>
        <w:rPr>
          <w:lang w:val="es-US"/>
        </w:rPr>
      </w:pPr>
      <w:r w:rsidRPr="001D65DF">
        <w:rPr>
          <w:lang w:val="es-US"/>
        </w:rPr>
        <w:t>Demandez à quelqu’un de préciser à nouveau le texte biblique principal.</w:t>
      </w:r>
    </w:p>
    <w:p w14:paraId="6CB23EDF" w14:textId="77777777" w:rsidR="001D65DF" w:rsidRDefault="001D65DF" w:rsidP="001D65DF">
      <w:pPr>
        <w:pStyle w:val="Heading3"/>
        <w:rPr>
          <w:b w:val="0"/>
        </w:rPr>
      </w:pPr>
      <w:r>
        <w:rPr>
          <w:b w:val="0"/>
        </w:rPr>
        <w:t>Partagez</w:t>
      </w:r>
    </w:p>
    <w:p w14:paraId="0D22DD96" w14:textId="77777777" w:rsidR="001D65DF" w:rsidRPr="001D65DF" w:rsidRDefault="001D65DF" w:rsidP="001D65DF">
      <w:pPr>
        <w:numPr>
          <w:ilvl w:val="0"/>
          <w:numId w:val="20"/>
        </w:numPr>
        <w:spacing w:after="160"/>
        <w:rPr>
          <w:lang w:val="es-US"/>
        </w:rPr>
      </w:pPr>
      <w:r w:rsidRPr="001D65DF">
        <w:rPr>
          <w:b/>
          <w:lang w:val="es-US"/>
        </w:rPr>
        <w:t>La tête : Quel est le message que véhicule le texte ?</w:t>
      </w:r>
      <w:r w:rsidRPr="001D65DF">
        <w:rPr>
          <w:lang w:val="es-US"/>
        </w:rPr>
        <w:t xml:space="preserve"> Que ce soit en interdisant à ses disciples de parler de la Transfiguration ou en s’enfuyant lorsque la foule voulait le faire roi par la force, Jésus n’a pas voulu permettre aux hommes de reconnaitre son identité de Messie. Son entrée triomphale à Jérusalem a cependant changé la donne. Désormais, afin d'accomplir les prophéties de l’Ancien Testament concernant le Messie, Jésus a permis à la foule de chanter ses louanges en tant que Messie. La foule ne comprenait toujours pas le type de Messie que Jésus était, mais après sa résurrection, elle l’a compris.</w:t>
      </w:r>
    </w:p>
    <w:p w14:paraId="0D9B7E9D" w14:textId="77777777" w:rsidR="001D65DF" w:rsidRPr="001D65DF" w:rsidRDefault="001D65DF" w:rsidP="001D65DF">
      <w:pPr>
        <w:numPr>
          <w:ilvl w:val="1"/>
          <w:numId w:val="20"/>
        </w:numPr>
        <w:spacing w:after="160"/>
        <w:rPr>
          <w:lang w:val="es-US"/>
        </w:rPr>
      </w:pPr>
      <w:r w:rsidRPr="001D65DF">
        <w:rPr>
          <w:lang w:val="es-US"/>
        </w:rPr>
        <w:t>De quelle manière les hommes d’aujourd'hui ne comprennent pas le type de roi que Jésus est ?</w:t>
      </w:r>
    </w:p>
    <w:p w14:paraId="21550C94" w14:textId="77777777" w:rsidR="001D65DF" w:rsidRPr="001D65DF" w:rsidRDefault="001D65DF" w:rsidP="001D65DF">
      <w:pPr>
        <w:numPr>
          <w:ilvl w:val="1"/>
          <w:numId w:val="20"/>
        </w:numPr>
        <w:spacing w:after="160"/>
        <w:rPr>
          <w:lang w:val="es-US"/>
        </w:rPr>
      </w:pPr>
      <w:r w:rsidRPr="001D65DF">
        <w:rPr>
          <w:lang w:val="es-US"/>
        </w:rPr>
        <w:t>Pourquoi les autorités religieuses ont-elles été si gênées par les louanges de Jésus faites par la foule ?</w:t>
      </w:r>
    </w:p>
    <w:p w14:paraId="56D03E70" w14:textId="77777777" w:rsidR="001D65DF" w:rsidRPr="001D65DF" w:rsidRDefault="001D65DF" w:rsidP="001D65DF">
      <w:pPr>
        <w:numPr>
          <w:ilvl w:val="0"/>
          <w:numId w:val="20"/>
        </w:numPr>
        <w:spacing w:after="160"/>
        <w:rPr>
          <w:lang w:val="es-US"/>
        </w:rPr>
      </w:pPr>
      <w:r w:rsidRPr="001D65DF">
        <w:rPr>
          <w:b/>
          <w:lang w:val="es-US"/>
        </w:rPr>
        <w:lastRenderedPageBreak/>
        <w:t>Le cœur : Qui devons-nous être, selon le texte?</w:t>
      </w:r>
      <w:r w:rsidRPr="001D65DF">
        <w:rPr>
          <w:lang w:val="es-US"/>
        </w:rPr>
        <w:t xml:space="preserve"> Tout le monde ne comprenait pas la nature du ministère de Jésus : la foule, les autorités religieuses, et même ses disciples. Ils pensaient tous à Jésus sous l’angle du pouvoir et de l’autorité humaine, alors qu’il est venu apporter une autorité et un pouvoir spirituels. Les chrétiens doivent veiller à garder leurs cœurs et leurs esprits ouverts aux enseignements de Jésus, afin de ne pas tomber dans le piège d’une mauvaise compréhension de son ministère dans leurs vies et dans ce monde.</w:t>
      </w:r>
    </w:p>
    <w:p w14:paraId="0DF84321" w14:textId="77777777" w:rsidR="001D65DF" w:rsidRPr="001D65DF" w:rsidRDefault="001D65DF" w:rsidP="001D65DF">
      <w:pPr>
        <w:numPr>
          <w:ilvl w:val="1"/>
          <w:numId w:val="20"/>
        </w:numPr>
        <w:spacing w:after="160"/>
        <w:rPr>
          <w:lang w:val="es-US"/>
        </w:rPr>
      </w:pPr>
      <w:r w:rsidRPr="001D65DF">
        <w:rPr>
          <w:lang w:val="es-US"/>
        </w:rPr>
        <w:t>Qui sont les personnes sur lesquelles Jésus pleure aujourd’hui, celles qui ont une mauvaise compréhension de Jésus ?</w:t>
      </w:r>
    </w:p>
    <w:p w14:paraId="083406CF" w14:textId="77777777" w:rsidR="001D65DF" w:rsidRPr="001D65DF" w:rsidRDefault="001D65DF" w:rsidP="001D65DF">
      <w:pPr>
        <w:numPr>
          <w:ilvl w:val="1"/>
          <w:numId w:val="20"/>
        </w:numPr>
        <w:spacing w:after="160"/>
        <w:rPr>
          <w:lang w:val="es-US"/>
        </w:rPr>
      </w:pPr>
      <w:r w:rsidRPr="001D65DF">
        <w:rPr>
          <w:lang w:val="es-US"/>
        </w:rPr>
        <w:t>Quelles sont les conceptions erronées que vous aviez sur Dieu et que Jésus a corrigées ?</w:t>
      </w:r>
    </w:p>
    <w:p w14:paraId="4EF5E10E" w14:textId="77777777" w:rsidR="001D65DF" w:rsidRPr="001D65DF" w:rsidRDefault="001D65DF" w:rsidP="001D65DF">
      <w:pPr>
        <w:numPr>
          <w:ilvl w:val="0"/>
          <w:numId w:val="20"/>
        </w:numPr>
        <w:spacing w:after="160"/>
        <w:rPr>
          <w:lang w:val="es-US"/>
        </w:rPr>
      </w:pPr>
      <w:r w:rsidRPr="001D65DF">
        <w:rPr>
          <w:b/>
          <w:lang w:val="es-US"/>
        </w:rPr>
        <w:t>Les mains: Comment pouvons-nous mettre en pratique la Parole de Dieu ?</w:t>
      </w:r>
      <w:r w:rsidRPr="001D65DF">
        <w:rPr>
          <w:lang w:val="es-US"/>
        </w:rPr>
        <w:t xml:space="preserve"> L’adoration est un mode de vie. Bien qu’il y ait des jours spéciaux où les chrétiens adorent ensemble, chaque chrétien devrait organiser ses journées pour rendre grâce et louer Dieu.</w:t>
      </w:r>
    </w:p>
    <w:p w14:paraId="49C7B638" w14:textId="77777777" w:rsidR="001D65DF" w:rsidRDefault="001D65DF" w:rsidP="001D65DF">
      <w:pPr>
        <w:numPr>
          <w:ilvl w:val="1"/>
          <w:numId w:val="20"/>
        </w:numPr>
        <w:spacing w:after="160"/>
      </w:pPr>
      <w:r>
        <w:t>Comment pouvez-vous adorer Jésus tous les jours de la semaine ?</w:t>
      </w:r>
    </w:p>
    <w:p w14:paraId="0DA65DE9" w14:textId="77777777" w:rsidR="001D65DF" w:rsidRPr="001D65DF" w:rsidRDefault="001D65DF" w:rsidP="001D65DF">
      <w:pPr>
        <w:numPr>
          <w:ilvl w:val="1"/>
          <w:numId w:val="20"/>
        </w:numPr>
        <w:spacing w:after="160"/>
        <w:rPr>
          <w:lang w:val="es-US"/>
        </w:rPr>
      </w:pPr>
      <w:r w:rsidRPr="001D65DF">
        <w:rPr>
          <w:lang w:val="es-US"/>
        </w:rPr>
        <w:t>Quelles raisons avez-vous de rendre grâce à Dieu et de le louer ?</w:t>
      </w:r>
    </w:p>
    <w:p w14:paraId="426D65C6" w14:textId="77777777" w:rsidR="001D65DF" w:rsidRDefault="001D65DF" w:rsidP="001D65DF">
      <w:pPr>
        <w:pStyle w:val="Heading3"/>
        <w:rPr>
          <w:b w:val="0"/>
        </w:rPr>
      </w:pPr>
      <w:r>
        <w:rPr>
          <w:b w:val="0"/>
        </w:rPr>
        <w:t>Mettez en pratique</w:t>
      </w:r>
    </w:p>
    <w:p w14:paraId="79E62442" w14:textId="77777777" w:rsidR="001D65DF" w:rsidRPr="001D65DF" w:rsidRDefault="001D65DF" w:rsidP="001D65DF">
      <w:pPr>
        <w:numPr>
          <w:ilvl w:val="0"/>
          <w:numId w:val="20"/>
        </w:numPr>
        <w:spacing w:after="160"/>
        <w:rPr>
          <w:lang w:val="es-US"/>
        </w:rPr>
      </w:pPr>
      <w:r w:rsidRPr="001D65DF">
        <w:rPr>
          <w:lang w:val="es-US"/>
        </w:rPr>
        <w:t>Demandez à quelqu’un de préciser à nouveau le texte principal de la leçon biblique.</w:t>
      </w:r>
    </w:p>
    <w:p w14:paraId="0D09F52F" w14:textId="77777777" w:rsidR="001D65DF" w:rsidRPr="001D65DF" w:rsidRDefault="001D65DF" w:rsidP="001D65DF">
      <w:pPr>
        <w:numPr>
          <w:ilvl w:val="0"/>
          <w:numId w:val="20"/>
        </w:numPr>
        <w:spacing w:after="160"/>
        <w:rPr>
          <w:lang w:val="es-US"/>
        </w:rPr>
      </w:pPr>
      <w:r w:rsidRPr="001D65DF">
        <w:rPr>
          <w:lang w:val="es-US"/>
        </w:rPr>
        <w:t>Demandez aux membres du groupe d’exprimer ce qu’ils pensent de la façon dont Dieu veut qu’ils réagissent à la leçon d’aujourd’hui.</w:t>
      </w:r>
    </w:p>
    <w:p w14:paraId="520FD3A1" w14:textId="77777777" w:rsidR="001D65DF" w:rsidRPr="001D65DF" w:rsidRDefault="001D65DF" w:rsidP="001D65DF">
      <w:pPr>
        <w:numPr>
          <w:ilvl w:val="0"/>
          <w:numId w:val="20"/>
        </w:numPr>
        <w:spacing w:after="160"/>
        <w:rPr>
          <w:lang w:val="es-US"/>
        </w:rPr>
      </w:pPr>
      <w:r w:rsidRPr="001D65DF">
        <w:rPr>
          <w:lang w:val="es-US"/>
        </w:rPr>
        <w:t>Passez un moment en prière pour votre communauté, les uns pour les autres, afin d’obtenir la sagesse nécessaire pour mettre en pratique la leçon d’aujourd’hui.</w:t>
      </w:r>
    </w:p>
    <w:p w14:paraId="4436B33C" w14:textId="77777777" w:rsidR="001D65DF" w:rsidRPr="001D65DF" w:rsidRDefault="001D65DF" w:rsidP="001D65DF">
      <w:pPr>
        <w:numPr>
          <w:ilvl w:val="0"/>
          <w:numId w:val="20"/>
        </w:numPr>
        <w:spacing w:after="160"/>
        <w:rPr>
          <w:lang w:val="es-US"/>
        </w:rPr>
      </w:pPr>
      <w:r w:rsidRPr="001D65DF">
        <w:rPr>
          <w:lang w:val="es-US"/>
        </w:rPr>
        <w:t>Terminez en demandant au groupe de prier ensemble le « Notre Père ».</w:t>
      </w:r>
    </w:p>
    <w:p w14:paraId="0186E648" w14:textId="5A0F52AF" w:rsidR="001D65DF" w:rsidRDefault="00000000" w:rsidP="001D65DF">
      <w:r>
        <w:pict w14:anchorId="0AAF75E1">
          <v:rect id="_x0000_i1168" style="width:470.3pt;height:1.5pt" o:hrstd="t" o:hr="t" fillcolor="gray" stroked="f">
            <v:path strokeok="f"/>
          </v:rect>
        </w:pict>
      </w:r>
    </w:p>
    <w:p w14:paraId="18E3F864" w14:textId="77777777" w:rsidR="001D65DF" w:rsidRDefault="001D65DF">
      <w:r>
        <w:br w:type="page"/>
      </w:r>
    </w:p>
    <w:p w14:paraId="195E848A" w14:textId="77777777" w:rsidR="001D65DF" w:rsidRDefault="001D65DF" w:rsidP="001D65DF"/>
    <w:p w14:paraId="2F3D17B2" w14:textId="77777777" w:rsidR="001D65DF" w:rsidRPr="001D65DF" w:rsidRDefault="001D65DF" w:rsidP="001D65DF">
      <w:pPr>
        <w:rPr>
          <w:lang w:val="es-US"/>
        </w:rPr>
      </w:pPr>
      <w:r w:rsidRPr="001D65DF">
        <w:rPr>
          <w:b/>
          <w:lang w:val="es-US"/>
        </w:rPr>
        <w:t>Le titre de la leçon :</w:t>
      </w:r>
      <w:r w:rsidRPr="001D65DF">
        <w:rPr>
          <w:lang w:val="es-US"/>
        </w:rPr>
        <w:t xml:space="preserve"> 81 Jésus purifie le temple</w:t>
      </w:r>
    </w:p>
    <w:p w14:paraId="55C2E2B4" w14:textId="77777777" w:rsidR="001D65DF" w:rsidRPr="001D65DF" w:rsidRDefault="001D65DF" w:rsidP="001D65DF">
      <w:pPr>
        <w:rPr>
          <w:lang w:val="es-US"/>
        </w:rPr>
      </w:pPr>
      <w:r w:rsidRPr="001D65DF">
        <w:rPr>
          <w:b/>
          <w:lang w:val="es-US"/>
        </w:rPr>
        <w:t>Le texte de la leçon :</w:t>
      </w:r>
      <w:r w:rsidRPr="001D65DF">
        <w:rPr>
          <w:lang w:val="es-US"/>
        </w:rPr>
        <w:t xml:space="preserve"> </w:t>
      </w:r>
      <w:hyperlink r:id="rId558" w:history="1">
        <w:r w:rsidRPr="001D65DF">
          <w:rPr>
            <w:rStyle w:val="Hyperlink"/>
            <w:lang w:val="es-US"/>
          </w:rPr>
          <w:t>Luc 19 : 45-48</w:t>
        </w:r>
      </w:hyperlink>
    </w:p>
    <w:p w14:paraId="307FECF8" w14:textId="77777777" w:rsidR="001D65DF" w:rsidRPr="001D65DF" w:rsidRDefault="001D65DF" w:rsidP="001D65DF">
      <w:pPr>
        <w:rPr>
          <w:lang w:val="es-US"/>
        </w:rPr>
      </w:pPr>
      <w:r w:rsidRPr="001D65DF">
        <w:rPr>
          <w:b/>
          <w:lang w:val="es-US"/>
        </w:rPr>
        <w:t>Le texte secondaire :</w:t>
      </w:r>
      <w:r w:rsidRPr="001D65DF">
        <w:rPr>
          <w:lang w:val="es-US"/>
        </w:rPr>
        <w:t xml:space="preserve"> </w:t>
      </w:r>
      <w:hyperlink r:id="rId559" w:history="1">
        <w:r w:rsidRPr="001D65DF">
          <w:rPr>
            <w:rStyle w:val="Hyperlink"/>
            <w:lang w:val="es-US"/>
          </w:rPr>
          <w:t>Jérémie 7 : 1-11</w:t>
        </w:r>
      </w:hyperlink>
    </w:p>
    <w:p w14:paraId="36B2B286" w14:textId="77777777" w:rsidR="001D65DF" w:rsidRPr="001D65DF" w:rsidRDefault="001D65DF" w:rsidP="001D65DF">
      <w:pPr>
        <w:rPr>
          <w:lang w:val="es-US"/>
        </w:rPr>
      </w:pPr>
      <w:r w:rsidRPr="001D65DF">
        <w:rPr>
          <w:b/>
          <w:lang w:val="es-US"/>
        </w:rPr>
        <w:t>Les objectifs de la leçon :</w:t>
      </w:r>
    </w:p>
    <w:p w14:paraId="00777CA6" w14:textId="77777777" w:rsidR="001D65DF" w:rsidRPr="001D65DF" w:rsidRDefault="001D65DF" w:rsidP="001D65DF">
      <w:pPr>
        <w:numPr>
          <w:ilvl w:val="0"/>
          <w:numId w:val="20"/>
        </w:numPr>
        <w:spacing w:after="160"/>
        <w:rPr>
          <w:lang w:val="es-US"/>
        </w:rPr>
      </w:pPr>
      <w:r w:rsidRPr="001D65DF">
        <w:rPr>
          <w:b/>
          <w:lang w:val="es-US"/>
        </w:rPr>
        <w:t>La tête</w:t>
      </w:r>
      <w:r w:rsidRPr="001D65DF">
        <w:rPr>
          <w:lang w:val="es-US"/>
        </w:rPr>
        <w:t xml:space="preserve"> : Reconnaissez que Jésus est venu non seulement pour apporter le salut aux pécheurs, mais aussi pour corriger les abus que certains avaient introduits dans l’adoration de Dieu.</w:t>
      </w:r>
    </w:p>
    <w:p w14:paraId="02F5A81A" w14:textId="77777777" w:rsidR="001D65DF" w:rsidRPr="001D65DF" w:rsidRDefault="001D65DF" w:rsidP="001D65DF">
      <w:pPr>
        <w:numPr>
          <w:ilvl w:val="0"/>
          <w:numId w:val="20"/>
        </w:numPr>
        <w:spacing w:after="160"/>
        <w:rPr>
          <w:lang w:val="es-US"/>
        </w:rPr>
      </w:pPr>
      <w:r w:rsidRPr="001D65DF">
        <w:rPr>
          <w:b/>
          <w:lang w:val="es-US"/>
        </w:rPr>
        <w:t>Le cœur</w:t>
      </w:r>
      <w:r w:rsidRPr="001D65DF">
        <w:rPr>
          <w:lang w:val="es-US"/>
        </w:rPr>
        <w:t xml:space="preserve"> : Réfléchissez sur votre rapport avec l’argent. Votre richesse ou votre manque de richesse influence-t-il l’appel de Dieu sur votre vie ?</w:t>
      </w:r>
    </w:p>
    <w:p w14:paraId="253E9EFA" w14:textId="77777777" w:rsidR="001D65DF" w:rsidRPr="001D65DF" w:rsidRDefault="001D65DF" w:rsidP="001D65DF">
      <w:pPr>
        <w:numPr>
          <w:ilvl w:val="0"/>
          <w:numId w:val="20"/>
        </w:numPr>
        <w:spacing w:after="160"/>
        <w:rPr>
          <w:lang w:val="es-US"/>
        </w:rPr>
      </w:pPr>
      <w:r w:rsidRPr="001D65DF">
        <w:rPr>
          <w:b/>
          <w:lang w:val="es-US"/>
        </w:rPr>
        <w:t>Les mains</w:t>
      </w:r>
      <w:r w:rsidRPr="001D65DF">
        <w:rPr>
          <w:lang w:val="es-US"/>
        </w:rPr>
        <w:t xml:space="preserve"> : Soyez sage avec la façon dont vous utilisez et partagez votre argent. Trouvez des moyens de briser le pouvoir de l’argent dans votre vie en étant généreux avec les autres.</w:t>
      </w:r>
    </w:p>
    <w:p w14:paraId="6E659E44" w14:textId="77777777" w:rsidR="001D65DF" w:rsidRPr="001D65DF" w:rsidRDefault="001D65DF" w:rsidP="001D65DF">
      <w:pPr>
        <w:rPr>
          <w:lang w:val="es-US"/>
        </w:rPr>
      </w:pPr>
      <w:r w:rsidRPr="001D65DF">
        <w:rPr>
          <w:b/>
          <w:lang w:val="es-US"/>
        </w:rPr>
        <w:t>La leçon en un verset :</w:t>
      </w:r>
      <w:r w:rsidRPr="001D65DF">
        <w:rPr>
          <w:lang w:val="es-US"/>
        </w:rPr>
        <w:t xml:space="preserve"> « Il est écrit : ma maison sera une maison de prière. Mais vous, vous en avez fait une caverne de voleurs. » (</w:t>
      </w:r>
      <w:hyperlink r:id="rId560" w:history="1">
        <w:r w:rsidRPr="001D65DF">
          <w:rPr>
            <w:rStyle w:val="Hyperlink"/>
            <w:lang w:val="es-US"/>
          </w:rPr>
          <w:t>Luc 19 : 46</w:t>
        </w:r>
      </w:hyperlink>
      <w:r w:rsidRPr="001D65DF">
        <w:rPr>
          <w:lang w:val="es-US"/>
        </w:rPr>
        <w:t>)</w:t>
      </w:r>
    </w:p>
    <w:p w14:paraId="4B758629" w14:textId="77777777" w:rsidR="001D65DF" w:rsidRPr="001D65DF" w:rsidRDefault="001D65DF" w:rsidP="001D65DF">
      <w:pPr>
        <w:pStyle w:val="Heading2"/>
        <w:rPr>
          <w:b w:val="0"/>
          <w:i/>
          <w:lang w:val="es-US"/>
        </w:rPr>
      </w:pPr>
      <w:r w:rsidRPr="001D65DF">
        <w:rPr>
          <w:b w:val="0"/>
          <w:lang w:val="es-US"/>
        </w:rPr>
        <w:t>Le résumé du texte</w:t>
      </w:r>
    </w:p>
    <w:p w14:paraId="76A8A0E4" w14:textId="77777777" w:rsidR="001D65DF" w:rsidRDefault="001D65DF" w:rsidP="001D65DF">
      <w:pPr>
        <w:rPr>
          <w:lang w:val="es-US"/>
        </w:rPr>
      </w:pPr>
      <w:r w:rsidRPr="001D65DF">
        <w:rPr>
          <w:lang w:val="es-US"/>
        </w:rPr>
        <w:t>Après son entrée à Jérusalem sur le dos d’un ânon, Jésus s’est arrêté au temple pour adorer. Lorsqu’il est entré dans la cour du temple, il a vu des hommes vendre des animaux à ceux qui sont venus offrir des sacrifices. Il les a également vu échanger de l’argent. En observant ces personnes, Jésus a remarqué qu’ils trompaient ceux qui sont venus offrir les sacrifices et gagnaient beaucoup d’argent. Jésus était très en colère contre ces hommes, car ils mentaient et trompaient les fidèles pendant qu’ils étaient dans le temple, la maison de Dieu. Jésus a couru vers les tables et les a renversées. Des oiseaux se sont envolés et des caisses d’argent se sont écrasées sur le sol. Jésus était tellement en colère qu’il s’est mis à crier après ces trafiquants. Il leur a dit : « Ma maison sera une maison de prière, mais vous en avez fait une caverne de voleurs. » Après que Jésus l’a déclaré, ces vendeurs véreux étaient tellement saisis au point où ils se sont enfuis du temple.</w:t>
      </w:r>
    </w:p>
    <w:p w14:paraId="17D41BD2" w14:textId="3F3C0BEC" w:rsidR="00B27216" w:rsidRPr="001D65DF" w:rsidRDefault="00B27216" w:rsidP="001D65DF">
      <w:pPr>
        <w:rPr>
          <w:lang w:val="es-US"/>
        </w:rPr>
      </w:pPr>
      <w:r>
        <w:rPr>
          <w:noProof/>
          <w:lang w:bidi="bn-BD"/>
        </w:rPr>
        <w:lastRenderedPageBreak/>
        <w:drawing>
          <wp:inline distT="0" distB="0" distL="0" distR="0" wp14:anchorId="7DA24542" wp14:editId="6F2D14BC">
            <wp:extent cx="1899221" cy="2556168"/>
            <wp:effectExtent l="0" t="0" r="6350" b="0"/>
            <wp:docPr id="247" name="Picture 247" descr="A person standing near a table with birds flying around hi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person standing near a table with birds flying around him&#10;&#10;AI-generated content may be incorrect."/>
                    <pic:cNvPicPr/>
                  </pic:nvPicPr>
                  <pic:blipFill>
                    <a:blip r:embed="rId561" cstate="print">
                      <a:extLst>
                        <a:ext uri="{28A0092B-C50C-407E-A947-70E740481C1C}">
                          <a14:useLocalDpi xmlns:a14="http://schemas.microsoft.com/office/drawing/2010/main" val="0"/>
                        </a:ext>
                      </a:extLst>
                    </a:blip>
                    <a:stretch>
                      <a:fillRect/>
                    </a:stretch>
                  </pic:blipFill>
                  <pic:spPr>
                    <a:xfrm>
                      <a:off x="0" y="0"/>
                      <a:ext cx="1914606" cy="2576874"/>
                    </a:xfrm>
                    <a:prstGeom prst="rect">
                      <a:avLst/>
                    </a:prstGeom>
                  </pic:spPr>
                </pic:pic>
              </a:graphicData>
            </a:graphic>
          </wp:inline>
        </w:drawing>
      </w:r>
    </w:p>
    <w:p w14:paraId="3E314E67" w14:textId="77777777" w:rsidR="001D65DF" w:rsidRDefault="001D65DF" w:rsidP="001D65DF">
      <w:pPr>
        <w:pStyle w:val="Heading2"/>
        <w:rPr>
          <w:b w:val="0"/>
          <w:i/>
        </w:rPr>
      </w:pPr>
      <w:r>
        <w:rPr>
          <w:b w:val="0"/>
        </w:rPr>
        <w:t>L’enseignement basé sur l’image</w:t>
      </w:r>
    </w:p>
    <w:p w14:paraId="04999DC3" w14:textId="77777777" w:rsidR="001D65DF" w:rsidRDefault="001D65DF" w:rsidP="001D65DF">
      <w:pPr>
        <w:numPr>
          <w:ilvl w:val="0"/>
          <w:numId w:val="90"/>
        </w:numPr>
        <w:spacing w:after="160"/>
      </w:pPr>
      <w:r>
        <w:rPr>
          <w:b/>
        </w:rPr>
        <w:t>La cour du temple</w:t>
      </w:r>
      <w:r>
        <w:t xml:space="preserve">. Lorsque les enfants d’Israël venaient au temple pour offrir des sacrifices ou des offrandes, il existait des règles spécifiques concernant le type d’animaux et l’argent qu’ils pouvaient utiliser. </w:t>
      </w:r>
      <w:r w:rsidRPr="001D65DF">
        <w:rPr>
          <w:lang w:val="es-US"/>
        </w:rPr>
        <w:t xml:space="preserve">Afin de s’assurer que les fidèles détenaient les animaux de bonne qualité et les devises homologuées, certaines personnes installaient des étagères dans la cour du temple pour vendre ces articles. </w:t>
      </w:r>
      <w:r>
        <w:t>Les vendeurs offraient souvent ces articles à des prix très élevés.</w:t>
      </w:r>
    </w:p>
    <w:p w14:paraId="1445FB3D" w14:textId="77777777" w:rsidR="001D65DF" w:rsidRPr="001D65DF" w:rsidRDefault="001D65DF" w:rsidP="001D65DF">
      <w:pPr>
        <w:numPr>
          <w:ilvl w:val="0"/>
          <w:numId w:val="90"/>
        </w:numPr>
        <w:spacing w:after="160"/>
        <w:rPr>
          <w:lang w:val="es-US"/>
        </w:rPr>
      </w:pPr>
      <w:r w:rsidRPr="001D65DF">
        <w:rPr>
          <w:b/>
          <w:lang w:val="es-US"/>
        </w:rPr>
        <w:t>Jésus</w:t>
      </w:r>
      <w:r w:rsidRPr="001D65DF">
        <w:rPr>
          <w:lang w:val="es-US"/>
        </w:rPr>
        <w:t xml:space="preserve"> est entré dans la cour du temple un jour, et il s’est mis en colère parce que les hommes avaient transformé la maison de Dieu en un lieu de commerce, un endroit où les païens étaient censés venir adorer Dieu. Jésus était également en colère du fait que les prix des marchandises étaient si élevés qu’ils scandalisaient les pèlerins religieux qui venaient à Jérusalem pour adorer.</w:t>
      </w:r>
    </w:p>
    <w:p w14:paraId="5BC40BE1" w14:textId="77777777" w:rsidR="001D65DF" w:rsidRDefault="001D65DF" w:rsidP="001D65DF">
      <w:pPr>
        <w:numPr>
          <w:ilvl w:val="0"/>
          <w:numId w:val="90"/>
        </w:numPr>
        <w:spacing w:after="160"/>
      </w:pPr>
      <w:r w:rsidRPr="001D65DF">
        <w:rPr>
          <w:b/>
          <w:lang w:val="es-US"/>
        </w:rPr>
        <w:t>La foule en colère</w:t>
      </w:r>
      <w:r w:rsidRPr="001D65DF">
        <w:rPr>
          <w:lang w:val="es-US"/>
        </w:rPr>
        <w:t xml:space="preserve">.  Beaucoup de personnes étaient très en colère contre Jésus quand il a agi ainsi, parmi lesquelles les vendeurs et les autorités religieuses. </w:t>
      </w:r>
      <w:r>
        <w:t>Ils avaient peur que Jésus et ses disciples les dépouillent de tout leur argent et de leur pouvoir.</w:t>
      </w:r>
    </w:p>
    <w:p w14:paraId="0B08A3D6" w14:textId="77777777" w:rsidR="001D65DF" w:rsidRDefault="001D65DF" w:rsidP="001D65DF">
      <w:pPr>
        <w:pStyle w:val="Heading2"/>
        <w:rPr>
          <w:b w:val="0"/>
          <w:i/>
        </w:rPr>
      </w:pPr>
      <w:r>
        <w:rPr>
          <w:b w:val="0"/>
        </w:rPr>
        <w:t>Le contexte du passage</w:t>
      </w:r>
    </w:p>
    <w:p w14:paraId="65820E33" w14:textId="77777777" w:rsidR="001D65DF" w:rsidRDefault="001D65DF" w:rsidP="001D65DF">
      <w:r w:rsidRPr="001D65DF">
        <w:rPr>
          <w:lang w:val="es-US"/>
        </w:rPr>
        <w:t xml:space="preserve">Peu après que la foule a loué Jésus lors de Son entrée triomphale, il est entré dans la cour du temple. Furieux que des individus se livrent aux activités commerciales là où ils étaient censés prier, Jésus a renversé les tables des vendeurs. Les actes de Jésus ne sont pas le résultat d’une colère incontrôlable. </w:t>
      </w:r>
      <w:r>
        <w:t>Au contraire, il accomplissait la Parole de Dieu dans cette situation particulière.</w:t>
      </w:r>
    </w:p>
    <w:p w14:paraId="4967A2FA" w14:textId="77777777" w:rsidR="001D65DF" w:rsidRPr="001D65DF" w:rsidRDefault="001D65DF" w:rsidP="001D65DF">
      <w:pPr>
        <w:rPr>
          <w:lang w:val="es-US"/>
        </w:rPr>
      </w:pPr>
      <w:r w:rsidRPr="001D65DF">
        <w:rPr>
          <w:lang w:val="es-US"/>
        </w:rPr>
        <w:t>Profiter des pèlerins religieux n’était pas nouveau à l’époque de Jésus. Ses actes ici accomplissaient les prophéties d’Ésaïe et de Jérémie, qui ont tous deux averti les enfants d’Israël de ne pas user de tromperie entre eux.</w:t>
      </w:r>
    </w:p>
    <w:p w14:paraId="27E4329B" w14:textId="77777777" w:rsidR="001D65DF" w:rsidRDefault="001D65DF" w:rsidP="001D65DF">
      <w:r w:rsidRPr="001D65DF">
        <w:rPr>
          <w:b/>
          <w:lang w:val="es-US"/>
        </w:rPr>
        <w:lastRenderedPageBreak/>
        <w:t>Le texte secondaire :</w:t>
      </w:r>
      <w:r w:rsidRPr="001D65DF">
        <w:rPr>
          <w:lang w:val="es-US"/>
        </w:rPr>
        <w:t xml:space="preserve"> Dieu a envoyé Jérémie pour prêcher contre les abus en Israël. Dieu a appelé les enfants d’Israël à prendre soin les uns des autres comme une expression de leur amour pour lui. </w:t>
      </w:r>
      <w:r>
        <w:t>Cependant, plusieurs enfants d’Israël profitaient des autres.</w:t>
      </w:r>
    </w:p>
    <w:p w14:paraId="7876195B" w14:textId="77777777" w:rsidR="001D65DF" w:rsidRDefault="00000000" w:rsidP="001D65DF">
      <w:r>
        <w:pict w14:anchorId="0849FB21">
          <v:rect id="_x0000_i1169" style="width:470.3pt;height:1.5pt" o:hrstd="t" o:hr="t" fillcolor="gray" stroked="f">
            <v:path strokeok="f"/>
          </v:rect>
        </w:pict>
      </w:r>
    </w:p>
    <w:p w14:paraId="65B7A8F9" w14:textId="77777777" w:rsidR="001D65DF" w:rsidRDefault="001D65DF" w:rsidP="001D65DF">
      <w:pPr>
        <w:pStyle w:val="Heading2"/>
        <w:rPr>
          <w:b w:val="0"/>
          <w:i/>
        </w:rPr>
      </w:pPr>
      <w:r>
        <w:rPr>
          <w:b w:val="0"/>
        </w:rPr>
        <w:t>L’étude biblique</w:t>
      </w:r>
    </w:p>
    <w:p w14:paraId="51DA4E78" w14:textId="77777777" w:rsidR="001D65DF" w:rsidRDefault="001D65DF" w:rsidP="001D65DF">
      <w:pPr>
        <w:pStyle w:val="Heading3"/>
        <w:rPr>
          <w:b w:val="0"/>
        </w:rPr>
      </w:pPr>
      <w:r>
        <w:rPr>
          <w:b w:val="0"/>
        </w:rPr>
        <w:t>Priez</w:t>
      </w:r>
    </w:p>
    <w:p w14:paraId="3F012EA8" w14:textId="77777777" w:rsidR="001D65DF" w:rsidRPr="001D65DF" w:rsidRDefault="001D65DF" w:rsidP="001D65DF">
      <w:pPr>
        <w:numPr>
          <w:ilvl w:val="0"/>
          <w:numId w:val="20"/>
        </w:numPr>
        <w:spacing w:after="160"/>
        <w:rPr>
          <w:lang w:val="es-US"/>
        </w:rPr>
      </w:pPr>
      <w:r w:rsidRPr="001D65DF">
        <w:rPr>
          <w:lang w:val="es-US"/>
        </w:rPr>
        <w:t>Demandez des sujets de prière et de louange.</w:t>
      </w:r>
    </w:p>
    <w:p w14:paraId="2B67AD70" w14:textId="77777777" w:rsidR="001D65DF" w:rsidRDefault="001D65DF" w:rsidP="001D65DF">
      <w:pPr>
        <w:numPr>
          <w:ilvl w:val="0"/>
          <w:numId w:val="20"/>
        </w:numPr>
        <w:spacing w:after="160"/>
      </w:pPr>
      <w:r>
        <w:t>Remerciez Dieu pour la louange d’ensemble.</w:t>
      </w:r>
    </w:p>
    <w:p w14:paraId="43756353" w14:textId="77777777" w:rsidR="001D65DF" w:rsidRPr="001D65DF" w:rsidRDefault="001D65DF" w:rsidP="001D65DF">
      <w:pPr>
        <w:numPr>
          <w:ilvl w:val="0"/>
          <w:numId w:val="20"/>
        </w:numPr>
        <w:spacing w:after="160"/>
        <w:rPr>
          <w:lang w:val="es-US"/>
        </w:rPr>
      </w:pPr>
      <w:r w:rsidRPr="001D65DF">
        <w:rPr>
          <w:lang w:val="es-US"/>
        </w:rPr>
        <w:t>Priez pour les requêtes de prière.</w:t>
      </w:r>
    </w:p>
    <w:p w14:paraId="0970457E" w14:textId="77777777" w:rsidR="001D65DF" w:rsidRPr="001D65DF" w:rsidRDefault="001D65DF" w:rsidP="001D65DF">
      <w:pPr>
        <w:numPr>
          <w:ilvl w:val="0"/>
          <w:numId w:val="20"/>
        </w:numPr>
        <w:spacing w:after="160"/>
        <w:rPr>
          <w:lang w:val="es-US"/>
        </w:rPr>
      </w:pPr>
      <w:r w:rsidRPr="001D65DF">
        <w:rPr>
          <w:lang w:val="es-US"/>
        </w:rPr>
        <w:t>Demandez au Saint-Esprit d’ouvrir vos cœurs et vos esprits pour recevoir avec joie ce que Dieu désire vous transmettre aujourd’hui.</w:t>
      </w:r>
    </w:p>
    <w:p w14:paraId="33269A30" w14:textId="77777777" w:rsidR="001D65DF" w:rsidRDefault="001D65DF" w:rsidP="001D65DF">
      <w:pPr>
        <w:pStyle w:val="Heading3"/>
        <w:rPr>
          <w:b w:val="0"/>
        </w:rPr>
      </w:pPr>
      <w:r>
        <w:rPr>
          <w:b w:val="0"/>
        </w:rPr>
        <w:t>Écoutez</w:t>
      </w:r>
    </w:p>
    <w:p w14:paraId="6AF5EBBE" w14:textId="77777777" w:rsidR="001D65DF" w:rsidRPr="001D65DF" w:rsidRDefault="001D65DF" w:rsidP="001D65DF">
      <w:pPr>
        <w:numPr>
          <w:ilvl w:val="0"/>
          <w:numId w:val="20"/>
        </w:numPr>
        <w:spacing w:after="160"/>
        <w:rPr>
          <w:lang w:val="es-US"/>
        </w:rPr>
      </w:pPr>
      <w:r w:rsidRPr="001D65DF">
        <w:rPr>
          <w:lang w:val="es-US"/>
        </w:rPr>
        <w:t>Lisez les deux textes de la leçon biblique.</w:t>
      </w:r>
    </w:p>
    <w:p w14:paraId="7761BCB9" w14:textId="77777777" w:rsidR="001D65DF" w:rsidRPr="001D65DF" w:rsidRDefault="001D65DF" w:rsidP="001D65DF">
      <w:pPr>
        <w:numPr>
          <w:ilvl w:val="0"/>
          <w:numId w:val="20"/>
        </w:numPr>
        <w:spacing w:after="160"/>
        <w:rPr>
          <w:lang w:val="es-US"/>
        </w:rPr>
      </w:pPr>
      <w:r w:rsidRPr="001D65DF">
        <w:rPr>
          <w:lang w:val="es-US"/>
        </w:rPr>
        <w:t>Résumez le « contexte du passage » ci-dessus pour la classe.</w:t>
      </w:r>
    </w:p>
    <w:p w14:paraId="7B920A34" w14:textId="77777777" w:rsidR="001D65DF" w:rsidRPr="001D65DF" w:rsidRDefault="001D65DF" w:rsidP="001D65DF">
      <w:pPr>
        <w:numPr>
          <w:ilvl w:val="0"/>
          <w:numId w:val="20"/>
        </w:numPr>
        <w:spacing w:after="160"/>
        <w:rPr>
          <w:lang w:val="es-US"/>
        </w:rPr>
      </w:pPr>
      <w:r w:rsidRPr="001D65DF">
        <w:rPr>
          <w:lang w:val="es-US"/>
        </w:rPr>
        <w:t>Lisez à nouveau les deux textes de la leçon biblique.</w:t>
      </w:r>
    </w:p>
    <w:p w14:paraId="2C9E569E" w14:textId="77777777" w:rsidR="001D65DF" w:rsidRPr="001D65DF" w:rsidRDefault="001D65DF" w:rsidP="001D65DF">
      <w:pPr>
        <w:numPr>
          <w:ilvl w:val="0"/>
          <w:numId w:val="20"/>
        </w:numPr>
        <w:spacing w:after="160"/>
        <w:rPr>
          <w:lang w:val="es-US"/>
        </w:rPr>
      </w:pPr>
      <w:r w:rsidRPr="001D65DF">
        <w:rPr>
          <w:lang w:val="es-US"/>
        </w:rPr>
        <w:t>Demandez à quelqu’un de préciser à nouveau le texte biblique principal.</w:t>
      </w:r>
    </w:p>
    <w:p w14:paraId="516DAA43" w14:textId="77777777" w:rsidR="001D65DF" w:rsidRDefault="001D65DF" w:rsidP="001D65DF">
      <w:pPr>
        <w:pStyle w:val="Heading3"/>
        <w:rPr>
          <w:b w:val="0"/>
        </w:rPr>
      </w:pPr>
      <w:r>
        <w:rPr>
          <w:b w:val="0"/>
        </w:rPr>
        <w:t>Partagez</w:t>
      </w:r>
    </w:p>
    <w:p w14:paraId="7729B563" w14:textId="77777777" w:rsidR="001D65DF" w:rsidRPr="001D65DF" w:rsidRDefault="001D65DF" w:rsidP="001D65DF">
      <w:pPr>
        <w:numPr>
          <w:ilvl w:val="0"/>
          <w:numId w:val="20"/>
        </w:numPr>
        <w:spacing w:after="160"/>
        <w:rPr>
          <w:lang w:val="es-US"/>
        </w:rPr>
      </w:pPr>
      <w:r w:rsidRPr="001D65DF">
        <w:rPr>
          <w:b/>
          <w:lang w:val="es-US"/>
        </w:rPr>
        <w:t>La tête : Quel est le message que véhicule le texte ?</w:t>
      </w:r>
      <w:r w:rsidRPr="001D65DF">
        <w:rPr>
          <w:lang w:val="es-US"/>
        </w:rPr>
        <w:t xml:space="preserve"> Certes, il faut souvent de l’argent pour faire fonctionner les églises et payer les pasteurs, mais l’argent peut parfois devenir un obstacle à l’œuvre de Dieu dans le monde. Il est malséant que les uns profitent des autres sur le plan financier. Jésus était très mécontent que des personnes prétendant servir Dieu profitent des pèlerins religieux. Il était également en colère du fait qu’elles se livraient à ces abus dans la cour du temple.</w:t>
      </w:r>
    </w:p>
    <w:p w14:paraId="16208A22" w14:textId="77777777" w:rsidR="001D65DF" w:rsidRPr="001D65DF" w:rsidRDefault="001D65DF" w:rsidP="001D65DF">
      <w:pPr>
        <w:numPr>
          <w:ilvl w:val="1"/>
          <w:numId w:val="20"/>
        </w:numPr>
        <w:spacing w:after="160"/>
        <w:rPr>
          <w:lang w:val="es-US"/>
        </w:rPr>
      </w:pPr>
      <w:r w:rsidRPr="001D65DF">
        <w:rPr>
          <w:lang w:val="es-US"/>
        </w:rPr>
        <w:t>Pourquoi la cupidité est-elle une tentation si puissante pour tant de personnes ?</w:t>
      </w:r>
    </w:p>
    <w:p w14:paraId="795FF4DE" w14:textId="77777777" w:rsidR="001D65DF" w:rsidRDefault="001D65DF" w:rsidP="001D65DF">
      <w:pPr>
        <w:numPr>
          <w:ilvl w:val="1"/>
          <w:numId w:val="20"/>
        </w:numPr>
        <w:spacing w:after="160"/>
      </w:pPr>
      <w:r>
        <w:t>Pourquoi certains dirigeants chrétiens cèdent-ils au péché de profiter des autres ?</w:t>
      </w:r>
    </w:p>
    <w:p w14:paraId="7141E387" w14:textId="77777777" w:rsidR="001D65DF" w:rsidRPr="001D65DF" w:rsidRDefault="001D65DF" w:rsidP="001D65DF">
      <w:pPr>
        <w:numPr>
          <w:ilvl w:val="0"/>
          <w:numId w:val="20"/>
        </w:numPr>
        <w:spacing w:after="160"/>
        <w:rPr>
          <w:lang w:val="es-US"/>
        </w:rPr>
      </w:pPr>
      <w:r w:rsidRPr="001D65DF">
        <w:rPr>
          <w:b/>
          <w:lang w:val="es-US"/>
        </w:rPr>
        <w:t>Le cœur : Qui devons-nous être, selon le texte ?</w:t>
      </w:r>
      <w:r w:rsidRPr="001D65DF">
        <w:rPr>
          <w:lang w:val="es-US"/>
        </w:rPr>
        <w:t xml:space="preserve"> Afin d’éviter la cupidité, les chrétiens devraient régulièrement pratiquer la générosité. Lorsque les chrétiens sont généreux avec les autres, non seulement ils se rappellent la générosité de Dieu, mais ils pratiquent aussi son amour.</w:t>
      </w:r>
    </w:p>
    <w:p w14:paraId="07C2AE0E" w14:textId="77777777" w:rsidR="001D65DF" w:rsidRPr="001D65DF" w:rsidRDefault="001D65DF" w:rsidP="001D65DF">
      <w:pPr>
        <w:numPr>
          <w:ilvl w:val="1"/>
          <w:numId w:val="20"/>
        </w:numPr>
        <w:spacing w:after="160"/>
        <w:rPr>
          <w:lang w:val="es-US"/>
        </w:rPr>
      </w:pPr>
      <w:r w:rsidRPr="001D65DF">
        <w:rPr>
          <w:lang w:val="es-US"/>
        </w:rPr>
        <w:t>L’avidité des vendeurs a mis Jésus en colère. Y a-t-il un aspect de l’argent qui vous met en colère ?</w:t>
      </w:r>
    </w:p>
    <w:p w14:paraId="529BF3E0" w14:textId="77777777" w:rsidR="001D65DF" w:rsidRDefault="001D65DF" w:rsidP="001D65DF">
      <w:pPr>
        <w:numPr>
          <w:ilvl w:val="1"/>
          <w:numId w:val="20"/>
        </w:numPr>
        <w:spacing w:after="160"/>
      </w:pPr>
      <w:r>
        <w:t>Comment pouvons-nous discerner correctement ce que nous devons faire de notre argent ?</w:t>
      </w:r>
    </w:p>
    <w:p w14:paraId="43E7B955" w14:textId="77777777" w:rsidR="001D65DF" w:rsidRDefault="001D65DF" w:rsidP="001D65DF">
      <w:pPr>
        <w:numPr>
          <w:ilvl w:val="0"/>
          <w:numId w:val="20"/>
        </w:numPr>
        <w:spacing w:after="160"/>
      </w:pPr>
      <w:r>
        <w:rPr>
          <w:b/>
        </w:rPr>
        <w:lastRenderedPageBreak/>
        <w:t>Les mains : Comment pouvons-nous mettre en pratique la Parole de Dieu ?</w:t>
      </w:r>
      <w:r>
        <w:t xml:space="preserve"> Jésus veut que les chrétiens s’assurent que l’argent ne contrôle pas leurs actes et leurs valeurs. Ils doivent toujours donner à l’argent la place qui lui revient, une ressource qui sert à aider la famille, l’église et les autres. L’argent ne doit pas devenir une idole pour les chrétiens.</w:t>
      </w:r>
    </w:p>
    <w:p w14:paraId="2BBDCD5E" w14:textId="77777777" w:rsidR="001D65DF" w:rsidRDefault="001D65DF" w:rsidP="001D65DF">
      <w:pPr>
        <w:numPr>
          <w:ilvl w:val="1"/>
          <w:numId w:val="20"/>
        </w:numPr>
        <w:spacing w:after="160"/>
      </w:pPr>
      <w:r>
        <w:t>Comment pouvez-vous être généreux envers les autres cette semaine, en partageant votre temps, vos trésors ou vos talents ?</w:t>
      </w:r>
    </w:p>
    <w:p w14:paraId="2B7C60AC" w14:textId="77777777" w:rsidR="001D65DF" w:rsidRDefault="001D65DF" w:rsidP="001D65DF">
      <w:pPr>
        <w:numPr>
          <w:ilvl w:val="1"/>
          <w:numId w:val="20"/>
        </w:numPr>
        <w:spacing w:after="160"/>
      </w:pPr>
      <w:r>
        <w:t>Comment pouvez-vous percevoir des choses qui vous mettent en colère et transformer cette colère en bien ?</w:t>
      </w:r>
    </w:p>
    <w:p w14:paraId="5D9571F0" w14:textId="77777777" w:rsidR="001D65DF" w:rsidRDefault="001D65DF" w:rsidP="001D65DF">
      <w:pPr>
        <w:pStyle w:val="Heading3"/>
        <w:rPr>
          <w:b w:val="0"/>
        </w:rPr>
      </w:pPr>
      <w:r>
        <w:rPr>
          <w:b w:val="0"/>
        </w:rPr>
        <w:t>Mettez en pratique</w:t>
      </w:r>
    </w:p>
    <w:p w14:paraId="4940DAA8" w14:textId="77777777" w:rsidR="001D65DF" w:rsidRPr="001D65DF" w:rsidRDefault="001D65DF" w:rsidP="001D65DF">
      <w:pPr>
        <w:numPr>
          <w:ilvl w:val="0"/>
          <w:numId w:val="20"/>
        </w:numPr>
        <w:spacing w:after="160"/>
        <w:rPr>
          <w:lang w:val="es-US"/>
        </w:rPr>
      </w:pPr>
      <w:r w:rsidRPr="001D65DF">
        <w:rPr>
          <w:lang w:val="es-US"/>
        </w:rPr>
        <w:t>Demandez à quelqu’un de préciser à nouveau le texte principal de la leçon biblique.</w:t>
      </w:r>
    </w:p>
    <w:p w14:paraId="58112A09" w14:textId="77777777" w:rsidR="001D65DF" w:rsidRPr="001D65DF" w:rsidRDefault="001D65DF" w:rsidP="001D65DF">
      <w:pPr>
        <w:numPr>
          <w:ilvl w:val="0"/>
          <w:numId w:val="20"/>
        </w:numPr>
        <w:spacing w:after="160"/>
        <w:rPr>
          <w:lang w:val="es-US"/>
        </w:rPr>
      </w:pPr>
      <w:r w:rsidRPr="001D65DF">
        <w:rPr>
          <w:lang w:val="es-US"/>
        </w:rPr>
        <w:t>Demandez aux membres du groupe d’exprimer ce qu’ils pensent de la façon dont Dieu veut qu’ils réagissent à la leçon d’aujourd’hui.</w:t>
      </w:r>
    </w:p>
    <w:p w14:paraId="25866E4B" w14:textId="77777777" w:rsidR="001D65DF" w:rsidRPr="001D65DF" w:rsidRDefault="001D65DF" w:rsidP="001D65DF">
      <w:pPr>
        <w:numPr>
          <w:ilvl w:val="0"/>
          <w:numId w:val="20"/>
        </w:numPr>
        <w:spacing w:after="160"/>
        <w:rPr>
          <w:lang w:val="es-US"/>
        </w:rPr>
      </w:pPr>
      <w:r w:rsidRPr="001D65DF">
        <w:rPr>
          <w:lang w:val="es-US"/>
        </w:rPr>
        <w:t>Passez un moment en prière pour votre communauté, les uns pour les autres, afin d’obtenir la sagesse nécessaire pour mettre en pratique la leçon d’aujourd’hui.</w:t>
      </w:r>
    </w:p>
    <w:p w14:paraId="3141F09D" w14:textId="77777777" w:rsidR="001D65DF" w:rsidRPr="001D65DF" w:rsidRDefault="001D65DF" w:rsidP="001D65DF">
      <w:pPr>
        <w:numPr>
          <w:ilvl w:val="0"/>
          <w:numId w:val="20"/>
        </w:numPr>
        <w:spacing w:after="160"/>
        <w:rPr>
          <w:lang w:val="es-US"/>
        </w:rPr>
      </w:pPr>
      <w:r w:rsidRPr="001D65DF">
        <w:rPr>
          <w:lang w:val="es-US"/>
        </w:rPr>
        <w:t>Terminez en demandant au groupe de prier ensemble le « Notre Père ».</w:t>
      </w:r>
    </w:p>
    <w:p w14:paraId="49B887CF" w14:textId="1731D867" w:rsidR="001D65DF" w:rsidRDefault="00000000" w:rsidP="001D65DF">
      <w:r>
        <w:pict w14:anchorId="1933D1EB">
          <v:rect id="_x0000_i1170" style="width:470.3pt;height:1.5pt" o:hrstd="t" o:hr="t" fillcolor="gray" stroked="f">
            <v:path strokeok="f"/>
          </v:rect>
        </w:pict>
      </w:r>
    </w:p>
    <w:p w14:paraId="6E47B5A4" w14:textId="77777777" w:rsidR="001D65DF" w:rsidRDefault="001D65DF">
      <w:r>
        <w:br w:type="page"/>
      </w:r>
    </w:p>
    <w:p w14:paraId="5A30A4DF" w14:textId="77777777" w:rsidR="001D65DF" w:rsidRDefault="001D65DF" w:rsidP="001D65DF"/>
    <w:p w14:paraId="473EE2B2" w14:textId="77777777" w:rsidR="001D65DF" w:rsidRPr="001D65DF" w:rsidRDefault="001D65DF" w:rsidP="001D65DF">
      <w:pPr>
        <w:rPr>
          <w:lang w:val="es-US"/>
        </w:rPr>
      </w:pPr>
      <w:r w:rsidRPr="001D65DF">
        <w:rPr>
          <w:b/>
          <w:lang w:val="es-US"/>
        </w:rPr>
        <w:t>Le titre de la leçon :</w:t>
      </w:r>
      <w:r w:rsidRPr="001D65DF">
        <w:rPr>
          <w:lang w:val="es-US"/>
        </w:rPr>
        <w:t xml:space="preserve"> 82 La veuve donne son offrande</w:t>
      </w:r>
    </w:p>
    <w:p w14:paraId="528B9FFA" w14:textId="77777777" w:rsidR="001D65DF" w:rsidRPr="001D65DF" w:rsidRDefault="001D65DF" w:rsidP="001D65DF">
      <w:pPr>
        <w:rPr>
          <w:lang w:val="es-US"/>
        </w:rPr>
      </w:pPr>
      <w:r w:rsidRPr="001D65DF">
        <w:rPr>
          <w:b/>
          <w:lang w:val="es-US"/>
        </w:rPr>
        <w:t>Le texte de la leçon :</w:t>
      </w:r>
      <w:r w:rsidRPr="001D65DF">
        <w:rPr>
          <w:lang w:val="es-US"/>
        </w:rPr>
        <w:t xml:space="preserve"> </w:t>
      </w:r>
      <w:hyperlink r:id="rId562" w:history="1">
        <w:r w:rsidRPr="001D65DF">
          <w:rPr>
            <w:rStyle w:val="Hyperlink"/>
            <w:lang w:val="es-US"/>
          </w:rPr>
          <w:t>Marc 12 : 38-44</w:t>
        </w:r>
      </w:hyperlink>
    </w:p>
    <w:p w14:paraId="51852771" w14:textId="77777777" w:rsidR="001D65DF" w:rsidRPr="001D65DF" w:rsidRDefault="001D65DF" w:rsidP="001D65DF">
      <w:pPr>
        <w:rPr>
          <w:lang w:val="es-US"/>
        </w:rPr>
      </w:pPr>
      <w:r w:rsidRPr="001D65DF">
        <w:rPr>
          <w:b/>
          <w:lang w:val="es-US"/>
        </w:rPr>
        <w:t>Le texte secondaire :</w:t>
      </w:r>
      <w:r w:rsidRPr="001D65DF">
        <w:rPr>
          <w:lang w:val="es-US"/>
        </w:rPr>
        <w:t xml:space="preserve">  </w:t>
      </w:r>
      <w:hyperlink r:id="rId563" w:history="1">
        <w:r w:rsidRPr="001D65DF">
          <w:rPr>
            <w:rStyle w:val="Hyperlink"/>
            <w:lang w:val="es-US"/>
          </w:rPr>
          <w:t>2 Corinthiens 9</w:t>
        </w:r>
      </w:hyperlink>
    </w:p>
    <w:p w14:paraId="7C46E9EC" w14:textId="77777777" w:rsidR="001D65DF" w:rsidRPr="001D65DF" w:rsidRDefault="001D65DF" w:rsidP="001D65DF">
      <w:pPr>
        <w:rPr>
          <w:lang w:val="es-US"/>
        </w:rPr>
      </w:pPr>
      <w:r w:rsidRPr="001D65DF">
        <w:rPr>
          <w:b/>
          <w:lang w:val="es-US"/>
        </w:rPr>
        <w:t>Les objectifs de la leçon :</w:t>
      </w:r>
    </w:p>
    <w:p w14:paraId="4788F4B3" w14:textId="77777777" w:rsidR="001D65DF" w:rsidRPr="001D65DF" w:rsidRDefault="001D65DF" w:rsidP="001D65DF">
      <w:pPr>
        <w:numPr>
          <w:ilvl w:val="0"/>
          <w:numId w:val="20"/>
        </w:numPr>
        <w:spacing w:after="160"/>
        <w:rPr>
          <w:lang w:val="es-US"/>
        </w:rPr>
      </w:pPr>
      <w:r w:rsidRPr="001D65DF">
        <w:rPr>
          <w:b/>
          <w:lang w:val="es-US"/>
        </w:rPr>
        <w:t>La tête</w:t>
      </w:r>
      <w:r w:rsidRPr="001D65DF">
        <w:rPr>
          <w:lang w:val="es-US"/>
        </w:rPr>
        <w:t>: Reconnaissez que la vraie générosité consiste à tout donner à Dieu, pas seulement ce que vous pensez être capable de donner.</w:t>
      </w:r>
    </w:p>
    <w:p w14:paraId="6C205B81" w14:textId="77777777" w:rsidR="001D65DF" w:rsidRPr="001D65DF" w:rsidRDefault="001D65DF" w:rsidP="001D65DF">
      <w:pPr>
        <w:numPr>
          <w:ilvl w:val="0"/>
          <w:numId w:val="20"/>
        </w:numPr>
        <w:spacing w:after="160"/>
        <w:rPr>
          <w:lang w:val="es-US"/>
        </w:rPr>
      </w:pPr>
      <w:r w:rsidRPr="001D65DF">
        <w:rPr>
          <w:b/>
          <w:lang w:val="es-US"/>
        </w:rPr>
        <w:t>Le cœur</w:t>
      </w:r>
      <w:r w:rsidRPr="001D65DF">
        <w:rPr>
          <w:lang w:val="es-US"/>
        </w:rPr>
        <w:t>: Soyez réconforté, Dieu ne vous considère pas selon votre richesse, mais selon votre générosité dans la richesse.</w:t>
      </w:r>
    </w:p>
    <w:p w14:paraId="306353F5" w14:textId="77777777" w:rsidR="001D65DF" w:rsidRPr="001D65DF" w:rsidRDefault="001D65DF" w:rsidP="001D65DF">
      <w:pPr>
        <w:numPr>
          <w:ilvl w:val="0"/>
          <w:numId w:val="20"/>
        </w:numPr>
        <w:spacing w:after="160"/>
        <w:rPr>
          <w:lang w:val="es-US"/>
        </w:rPr>
      </w:pPr>
      <w:r w:rsidRPr="001D65DF">
        <w:rPr>
          <w:b/>
          <w:lang w:val="es-US"/>
        </w:rPr>
        <w:t>Les mains</w:t>
      </w:r>
      <w:r w:rsidRPr="001D65DF">
        <w:rPr>
          <w:lang w:val="es-US"/>
        </w:rPr>
        <w:t>: Soyez prêt à agir généreusement envers les autres, que vous pensiez pouvoir en être capable ou pas.</w:t>
      </w:r>
    </w:p>
    <w:p w14:paraId="6D98ADA6" w14:textId="77777777" w:rsidR="001D65DF" w:rsidRPr="001D65DF" w:rsidRDefault="001D65DF" w:rsidP="001D65DF">
      <w:pPr>
        <w:rPr>
          <w:lang w:val="es-US"/>
        </w:rPr>
      </w:pPr>
      <w:r w:rsidRPr="001D65DF">
        <w:rPr>
          <w:b/>
          <w:lang w:val="es-US"/>
        </w:rPr>
        <w:t>La leçon en un verset :</w:t>
      </w:r>
      <w:r w:rsidRPr="001D65DF">
        <w:rPr>
          <w:lang w:val="es-US"/>
        </w:rPr>
        <w:t xml:space="preserve"> Sachez-le, celui qui sème peu moissonnera peu, et celui qui sème abondamment moissonnera abondamment. (</w:t>
      </w:r>
      <w:hyperlink r:id="rId564" w:history="1">
        <w:r w:rsidRPr="001D65DF">
          <w:rPr>
            <w:rStyle w:val="Hyperlink"/>
            <w:lang w:val="es-US"/>
          </w:rPr>
          <w:t>2 Corinthiens 9 : 6</w:t>
        </w:r>
      </w:hyperlink>
      <w:r w:rsidRPr="001D65DF">
        <w:rPr>
          <w:lang w:val="es-US"/>
        </w:rPr>
        <w:t>)</w:t>
      </w:r>
    </w:p>
    <w:p w14:paraId="154ABCBB" w14:textId="77777777" w:rsidR="001D65DF" w:rsidRPr="001D65DF" w:rsidRDefault="001D65DF" w:rsidP="001D65DF">
      <w:pPr>
        <w:pStyle w:val="Heading2"/>
        <w:rPr>
          <w:b w:val="0"/>
          <w:i/>
          <w:lang w:val="es-US"/>
        </w:rPr>
      </w:pPr>
      <w:r w:rsidRPr="001D65DF">
        <w:rPr>
          <w:b w:val="0"/>
          <w:lang w:val="es-US"/>
        </w:rPr>
        <w:t>Le résumé du texte</w:t>
      </w:r>
    </w:p>
    <w:p w14:paraId="6F371C7C" w14:textId="77777777" w:rsidR="001D65DF" w:rsidRDefault="001D65DF" w:rsidP="001D65DF">
      <w:pPr>
        <w:rPr>
          <w:lang w:val="es-US"/>
        </w:rPr>
      </w:pPr>
      <w:r w:rsidRPr="001D65DF">
        <w:rPr>
          <w:lang w:val="es-US"/>
        </w:rPr>
        <w:t xml:space="preserve">Un jour, Jésus était à Jérusalem et avait adoré au temple. Pendant qu’il était là, il a vu des personnes apporter leurs offrandes. Il y avait une caisse à offrandes dans le temple, et les personnes y déposaient leurs offrandes en argent. Jésus se tenait dans un coin du temple, et il observait les personnes qui mettaient leurs offrandes dans la caisse. Il a observé beaucoup de personnes riches mettre de grosses sommes d'argent. Puis, il a observé une femme entrer dans le temple. Celle-ci était veuve, ce qui signifie que son mari était mort. À cette époque, beaucoup de femmes veuves étaient très pauvres. Jésus a regardé la femme s’approcher et y déposer deux petites pièces dans le tronc (la caisse à offrandes). </w:t>
      </w:r>
      <w:r>
        <w:t xml:space="preserve">Les pièces ne valaient qu’un denier, mais c’était tout l’argent qu’elle avait. </w:t>
      </w:r>
      <w:r w:rsidRPr="001D65DF">
        <w:rPr>
          <w:lang w:val="es-US"/>
        </w:rPr>
        <w:t>Jésus a dit à ses disciples que cette pauvre femme a donné plus que toutes les autres personnes. Elle a donné tout ce qu’elle avait, mais les autres n’ont donné qu’un peu de ce qu’ils avaient.</w:t>
      </w:r>
    </w:p>
    <w:p w14:paraId="1EB226C0" w14:textId="3385571D" w:rsidR="00B27216" w:rsidRPr="001D65DF" w:rsidRDefault="00B27216" w:rsidP="001D65DF">
      <w:pPr>
        <w:rPr>
          <w:lang w:val="es-US"/>
        </w:rPr>
      </w:pPr>
      <w:r>
        <w:rPr>
          <w:noProof/>
          <w:lang w:bidi="bn-BD"/>
        </w:rPr>
        <w:lastRenderedPageBreak/>
        <w:drawing>
          <wp:inline distT="0" distB="0" distL="0" distR="0" wp14:anchorId="1D6BB254" wp14:editId="742C95F1">
            <wp:extent cx="1863835" cy="2508543"/>
            <wp:effectExtent l="0" t="0" r="3175" b="6350"/>
            <wp:docPr id="248" name="Picture 248" descr="A person putting a coin into a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descr="A person putting a coin into a box&#10;&#10;AI-generated content may be incorrect."/>
                    <pic:cNvPicPr/>
                  </pic:nvPicPr>
                  <pic:blipFill>
                    <a:blip r:embed="rId565" cstate="print">
                      <a:extLst>
                        <a:ext uri="{28A0092B-C50C-407E-A947-70E740481C1C}">
                          <a14:useLocalDpi xmlns:a14="http://schemas.microsoft.com/office/drawing/2010/main" val="0"/>
                        </a:ext>
                      </a:extLst>
                    </a:blip>
                    <a:stretch>
                      <a:fillRect/>
                    </a:stretch>
                  </pic:blipFill>
                  <pic:spPr>
                    <a:xfrm>
                      <a:off x="0" y="0"/>
                      <a:ext cx="1877200" cy="2526531"/>
                    </a:xfrm>
                    <a:prstGeom prst="rect">
                      <a:avLst/>
                    </a:prstGeom>
                  </pic:spPr>
                </pic:pic>
              </a:graphicData>
            </a:graphic>
          </wp:inline>
        </w:drawing>
      </w:r>
    </w:p>
    <w:p w14:paraId="304CB6FC" w14:textId="77777777" w:rsidR="001D65DF" w:rsidRPr="001D65DF" w:rsidRDefault="001D65DF" w:rsidP="001D65DF">
      <w:pPr>
        <w:pStyle w:val="Heading2"/>
        <w:rPr>
          <w:b w:val="0"/>
          <w:i/>
          <w:lang w:val="es-US"/>
        </w:rPr>
      </w:pPr>
      <w:r w:rsidRPr="001D65DF">
        <w:rPr>
          <w:b w:val="0"/>
          <w:lang w:val="es-US"/>
        </w:rPr>
        <w:t>L’enseignement basé sur l’image</w:t>
      </w:r>
    </w:p>
    <w:p w14:paraId="0A14B7CB" w14:textId="77777777" w:rsidR="001D65DF" w:rsidRDefault="001D65DF" w:rsidP="001D65DF">
      <w:pPr>
        <w:numPr>
          <w:ilvl w:val="0"/>
          <w:numId w:val="91"/>
        </w:numPr>
        <w:spacing w:after="160"/>
      </w:pPr>
      <w:r w:rsidRPr="001D65DF">
        <w:rPr>
          <w:b/>
          <w:lang w:val="es-US"/>
        </w:rPr>
        <w:t>La cour du temple</w:t>
      </w:r>
      <w:r w:rsidRPr="001D65DF">
        <w:rPr>
          <w:lang w:val="es-US"/>
        </w:rPr>
        <w:t xml:space="preserve">. Jésus et ses disciples sont dans le temple de Jérusalem pendant la fête de la Pâque. </w:t>
      </w:r>
      <w:r>
        <w:t>Jésus enseigne sur le Royaume de Dieu.</w:t>
      </w:r>
    </w:p>
    <w:p w14:paraId="57DB9CD8" w14:textId="77777777" w:rsidR="001D65DF" w:rsidRPr="001D65DF" w:rsidRDefault="001D65DF" w:rsidP="001D65DF">
      <w:pPr>
        <w:numPr>
          <w:ilvl w:val="0"/>
          <w:numId w:val="91"/>
        </w:numPr>
        <w:spacing w:after="160"/>
        <w:rPr>
          <w:lang w:val="es-US"/>
        </w:rPr>
      </w:pPr>
      <w:r w:rsidRPr="001D65DF">
        <w:rPr>
          <w:b/>
          <w:lang w:val="es-US"/>
        </w:rPr>
        <w:t>La veuve</w:t>
      </w:r>
      <w:r w:rsidRPr="001D65DF">
        <w:rPr>
          <w:lang w:val="es-US"/>
        </w:rPr>
        <w:t>. Une pauvre veuve est entrée dans la cour du temple, afin de donner son offrande. La caisse à offrandes où l’on mettait les offrandes était placée au vu et su de tous. L’offrande de la veuve était minable, deux pièces d’argent, qui étaient les plus petites pièces d’argent en rapport de valeur en circulation à cette époque.</w:t>
      </w:r>
    </w:p>
    <w:p w14:paraId="1F1CE9DB" w14:textId="77777777" w:rsidR="001D65DF" w:rsidRDefault="001D65DF" w:rsidP="001D65DF">
      <w:pPr>
        <w:numPr>
          <w:ilvl w:val="0"/>
          <w:numId w:val="91"/>
        </w:numPr>
        <w:spacing w:after="160"/>
      </w:pPr>
      <w:r w:rsidRPr="001D65DF">
        <w:rPr>
          <w:b/>
          <w:lang w:val="es-US"/>
        </w:rPr>
        <w:t>Jésus</w:t>
      </w:r>
      <w:r w:rsidRPr="001D65DF">
        <w:rPr>
          <w:lang w:val="es-US"/>
        </w:rPr>
        <w:t xml:space="preserve"> s’est assis après avoir enseigné et a observé les nombreuses personnes qui mettaient leurs offrandes dans le tronc. Lorsque Jésus a vu la veuve donner son offrande, il a appelé ses disciples vers lui, afin d’écouter un enseignement de plus qui leur était adressé : « cette pauvre veuve a donné plus qu’aucun de ceux qui ont mis dans le tronc ». Jésus parlait ainsi, non pas de la taille du don, mais de ce que la veuve avait donné par rapport à sa richesse. </w:t>
      </w:r>
      <w:r>
        <w:t>Les riches ont peut-être donné des montants énormes, mais comparés à leurs richesses, leurs dons ne représentaient rien. Cette veuve, bien que le montant qu’elle a donné soit très petit, a donné tout ce qu’elle avait. Par conséquent, Jésus a loué cette veuve pour avoir été si confiante en Dieu, si reconnaissante de sa bonté au point de lui donner tout ce qu’elle possédait.</w:t>
      </w:r>
    </w:p>
    <w:p w14:paraId="334432CD" w14:textId="77777777" w:rsidR="001D65DF" w:rsidRPr="001D65DF" w:rsidRDefault="001D65DF" w:rsidP="001D65DF">
      <w:pPr>
        <w:pStyle w:val="Heading2"/>
        <w:rPr>
          <w:b w:val="0"/>
          <w:i/>
          <w:lang w:val="es-US"/>
        </w:rPr>
      </w:pPr>
      <w:r w:rsidRPr="001D65DF">
        <w:rPr>
          <w:b w:val="0"/>
          <w:lang w:val="es-US"/>
        </w:rPr>
        <w:t>Le contexte du passage</w:t>
      </w:r>
    </w:p>
    <w:p w14:paraId="5A5DBDCF" w14:textId="77777777" w:rsidR="001D65DF" w:rsidRPr="001D65DF" w:rsidRDefault="001D65DF" w:rsidP="001D65DF">
      <w:pPr>
        <w:rPr>
          <w:lang w:val="es-US"/>
        </w:rPr>
      </w:pPr>
      <w:r w:rsidRPr="001D65DF">
        <w:rPr>
          <w:lang w:val="es-US"/>
        </w:rPr>
        <w:t xml:space="preserve">La population de Jérusalem s’est multipliée par dix pendant la semaine de la fête. </w:t>
      </w:r>
      <w:r>
        <w:t xml:space="preserve">Les pèlerins religieux qui affluaient possédaient beaucoup d’argent à donner au temple comme offrandes et à dépenser pour les sacrifices. Les enfants d’Israël devaient donner une partie des revenus qu’ils avaient gagnés depuis leur dernière visite au temple. Par conséquent, les riches parmi eux avaient beaucoup à donner, les pauvres n’avaient pas grand-chose. </w:t>
      </w:r>
      <w:r w:rsidRPr="001D65DF">
        <w:rPr>
          <w:lang w:val="es-US"/>
        </w:rPr>
        <w:t>L’offrande au temple était un acte public.</w:t>
      </w:r>
    </w:p>
    <w:p w14:paraId="59479826" w14:textId="77777777" w:rsidR="001D65DF" w:rsidRDefault="001D65DF" w:rsidP="001D65DF">
      <w:r w:rsidRPr="001D65DF">
        <w:rPr>
          <w:lang w:val="es-US"/>
        </w:rPr>
        <w:t xml:space="preserve">Alors que beaucoup de personnes seraient impressionnées de voir les offrandes de grande valeur des riches, Jésus a été impressionné par le peu que cette veuve a donné. Pour lui, ce n’est pas la taille du don qui est importante, mais la taille du cœur qui le fait. Il n’était pas très douloureux financièrement pour les riches de donner un petit pourcentage de leur </w:t>
      </w:r>
      <w:r w:rsidRPr="001D65DF">
        <w:rPr>
          <w:lang w:val="es-US"/>
        </w:rPr>
        <w:lastRenderedPageBreak/>
        <w:t xml:space="preserve">richesse à Dieu. Il était très douloureux financièrement pour cette veuve de donner tout ce qu’elle avait. </w:t>
      </w:r>
      <w:r>
        <w:t>Cependant, elle a donné avec un cœur reconnaissant, et il n’était donc pas douloureux pour elle de donner tout ce qu’elle avait.</w:t>
      </w:r>
    </w:p>
    <w:p w14:paraId="2AA4BD80" w14:textId="77777777" w:rsidR="001D65DF" w:rsidRPr="001D65DF" w:rsidRDefault="001D65DF" w:rsidP="001D65DF">
      <w:pPr>
        <w:rPr>
          <w:lang w:val="es-US"/>
        </w:rPr>
      </w:pPr>
      <w:r w:rsidRPr="001D65DF">
        <w:rPr>
          <w:lang w:val="es-US"/>
        </w:rPr>
        <w:t>Cette veuve représente l’un des groupes les plus pauvres et les plus vulnérables à l’époque de Jésus. Elle aurait été complètement dépendante de la générosité des autres pour subvenir à ses besoins quotidiens. Plutôt que de laisser cette situation la pousser à s’accrocher à tout l’argent qu’elle avait, elle a volontairement tout donné à Dieu, confiante que Dieu était bon et pourvoirait à ses besoins.</w:t>
      </w:r>
    </w:p>
    <w:p w14:paraId="0D06AD39" w14:textId="77777777" w:rsidR="001D65DF" w:rsidRPr="001D65DF" w:rsidRDefault="001D65DF" w:rsidP="001D65DF">
      <w:pPr>
        <w:rPr>
          <w:lang w:val="es-US"/>
        </w:rPr>
      </w:pPr>
      <w:r w:rsidRPr="001D65DF">
        <w:rPr>
          <w:b/>
          <w:lang w:val="es-US"/>
        </w:rPr>
        <w:t>Le texte secondaire :</w:t>
      </w:r>
      <w:r w:rsidRPr="001D65DF">
        <w:rPr>
          <w:lang w:val="es-US"/>
        </w:rPr>
        <w:t xml:space="preserve"> L’apôtre Paul écrit aux chrétiens de Corinthe sur l’importance d’être généreux. Plus précisément, il leur demande de donner généreusement pour les chrétiens pauvres de Jérusalem. La générosité est une expression importante de l’amour de Dieu. Parce que Dieu est généreux en amour et en soins pour nous, nous devons être généreux dans notre amour et nos soins pour les autres.</w:t>
      </w:r>
    </w:p>
    <w:p w14:paraId="54300F64" w14:textId="77777777" w:rsidR="001D65DF" w:rsidRDefault="00000000" w:rsidP="001D65DF">
      <w:r>
        <w:pict w14:anchorId="7408EF4C">
          <v:rect id="_x0000_i1171" style="width:470.3pt;height:1.5pt" o:hrstd="t" o:hr="t" fillcolor="gray" stroked="f">
            <v:path strokeok="f"/>
          </v:rect>
        </w:pict>
      </w:r>
    </w:p>
    <w:p w14:paraId="52CB4532" w14:textId="77777777" w:rsidR="001D65DF" w:rsidRDefault="001D65DF" w:rsidP="001D65DF">
      <w:pPr>
        <w:pStyle w:val="Heading2"/>
        <w:rPr>
          <w:b w:val="0"/>
          <w:i/>
        </w:rPr>
      </w:pPr>
      <w:r>
        <w:rPr>
          <w:b w:val="0"/>
        </w:rPr>
        <w:t>L’étude biblique</w:t>
      </w:r>
    </w:p>
    <w:p w14:paraId="5B2A6F25" w14:textId="77777777" w:rsidR="001D65DF" w:rsidRDefault="001D65DF" w:rsidP="001D65DF">
      <w:pPr>
        <w:pStyle w:val="Heading3"/>
        <w:rPr>
          <w:b w:val="0"/>
        </w:rPr>
      </w:pPr>
      <w:r>
        <w:rPr>
          <w:b w:val="0"/>
        </w:rPr>
        <w:t>Priez</w:t>
      </w:r>
    </w:p>
    <w:p w14:paraId="05F6D26F" w14:textId="77777777" w:rsidR="001D65DF" w:rsidRPr="001D65DF" w:rsidRDefault="001D65DF" w:rsidP="001D65DF">
      <w:pPr>
        <w:numPr>
          <w:ilvl w:val="0"/>
          <w:numId w:val="20"/>
        </w:numPr>
        <w:spacing w:after="160"/>
        <w:rPr>
          <w:lang w:val="es-US"/>
        </w:rPr>
      </w:pPr>
      <w:r w:rsidRPr="001D65DF">
        <w:rPr>
          <w:lang w:val="es-US"/>
        </w:rPr>
        <w:t>Demandez des sujets de prière et de louange.</w:t>
      </w:r>
    </w:p>
    <w:p w14:paraId="68F3A6B1" w14:textId="77777777" w:rsidR="001D65DF" w:rsidRDefault="001D65DF" w:rsidP="001D65DF">
      <w:pPr>
        <w:numPr>
          <w:ilvl w:val="0"/>
          <w:numId w:val="20"/>
        </w:numPr>
        <w:spacing w:after="160"/>
      </w:pPr>
      <w:r>
        <w:t>Remerciez Dieu pour la louange d’ensemble.</w:t>
      </w:r>
    </w:p>
    <w:p w14:paraId="664EC13F" w14:textId="77777777" w:rsidR="001D65DF" w:rsidRPr="001D65DF" w:rsidRDefault="001D65DF" w:rsidP="001D65DF">
      <w:pPr>
        <w:numPr>
          <w:ilvl w:val="0"/>
          <w:numId w:val="20"/>
        </w:numPr>
        <w:spacing w:after="160"/>
        <w:rPr>
          <w:lang w:val="es-US"/>
        </w:rPr>
      </w:pPr>
      <w:r w:rsidRPr="001D65DF">
        <w:rPr>
          <w:lang w:val="es-US"/>
        </w:rPr>
        <w:t>Priez pour les requêtes de prière.</w:t>
      </w:r>
    </w:p>
    <w:p w14:paraId="76586BC5" w14:textId="77777777" w:rsidR="001D65DF" w:rsidRPr="001D65DF" w:rsidRDefault="001D65DF" w:rsidP="001D65DF">
      <w:pPr>
        <w:numPr>
          <w:ilvl w:val="0"/>
          <w:numId w:val="20"/>
        </w:numPr>
        <w:spacing w:after="160"/>
        <w:rPr>
          <w:lang w:val="es-US"/>
        </w:rPr>
      </w:pPr>
      <w:r w:rsidRPr="001D65DF">
        <w:rPr>
          <w:lang w:val="es-US"/>
        </w:rPr>
        <w:t>Demandez au Saint-Esprit d’ouvrir vos cœurs et vos esprits pour recevoir avec joie ce que Dieu désire vous transmettre aujourd’hui.</w:t>
      </w:r>
    </w:p>
    <w:p w14:paraId="392B5542" w14:textId="77777777" w:rsidR="001D65DF" w:rsidRDefault="001D65DF" w:rsidP="001D65DF">
      <w:pPr>
        <w:pStyle w:val="Heading3"/>
        <w:rPr>
          <w:b w:val="0"/>
        </w:rPr>
      </w:pPr>
      <w:r>
        <w:rPr>
          <w:b w:val="0"/>
        </w:rPr>
        <w:t>Écoutez</w:t>
      </w:r>
    </w:p>
    <w:p w14:paraId="4E72A602" w14:textId="77777777" w:rsidR="001D65DF" w:rsidRPr="001D65DF" w:rsidRDefault="001D65DF" w:rsidP="001D65DF">
      <w:pPr>
        <w:numPr>
          <w:ilvl w:val="0"/>
          <w:numId w:val="20"/>
        </w:numPr>
        <w:spacing w:after="160"/>
        <w:rPr>
          <w:lang w:val="es-US"/>
        </w:rPr>
      </w:pPr>
      <w:r w:rsidRPr="001D65DF">
        <w:rPr>
          <w:lang w:val="es-US"/>
        </w:rPr>
        <w:t>Lisez les deux textes de la leçon biblique.</w:t>
      </w:r>
    </w:p>
    <w:p w14:paraId="1F577D2F" w14:textId="77777777" w:rsidR="001D65DF" w:rsidRPr="001D65DF" w:rsidRDefault="001D65DF" w:rsidP="001D65DF">
      <w:pPr>
        <w:numPr>
          <w:ilvl w:val="0"/>
          <w:numId w:val="20"/>
        </w:numPr>
        <w:spacing w:after="160"/>
        <w:rPr>
          <w:lang w:val="es-US"/>
        </w:rPr>
      </w:pPr>
      <w:r w:rsidRPr="001D65DF">
        <w:rPr>
          <w:lang w:val="es-US"/>
        </w:rPr>
        <w:t>Résumez le « contexte du passage » ci-dessus pour la classe.</w:t>
      </w:r>
    </w:p>
    <w:p w14:paraId="7A6A4179" w14:textId="77777777" w:rsidR="001D65DF" w:rsidRPr="001D65DF" w:rsidRDefault="001D65DF" w:rsidP="001D65DF">
      <w:pPr>
        <w:numPr>
          <w:ilvl w:val="0"/>
          <w:numId w:val="20"/>
        </w:numPr>
        <w:spacing w:after="160"/>
        <w:rPr>
          <w:lang w:val="es-US"/>
        </w:rPr>
      </w:pPr>
      <w:r w:rsidRPr="001D65DF">
        <w:rPr>
          <w:lang w:val="es-US"/>
        </w:rPr>
        <w:t>Lisez à nouveau les deux textes de la leçon biblique.</w:t>
      </w:r>
    </w:p>
    <w:p w14:paraId="595EB126" w14:textId="77777777" w:rsidR="001D65DF" w:rsidRPr="001D65DF" w:rsidRDefault="001D65DF" w:rsidP="001D65DF">
      <w:pPr>
        <w:numPr>
          <w:ilvl w:val="0"/>
          <w:numId w:val="20"/>
        </w:numPr>
        <w:spacing w:after="160"/>
        <w:rPr>
          <w:lang w:val="es-US"/>
        </w:rPr>
      </w:pPr>
      <w:r w:rsidRPr="001D65DF">
        <w:rPr>
          <w:lang w:val="es-US"/>
        </w:rPr>
        <w:t>Demandez à quelqu’un de préciser à nouveau le texte biblique principal.</w:t>
      </w:r>
    </w:p>
    <w:p w14:paraId="20BED1C1" w14:textId="77777777" w:rsidR="001D65DF" w:rsidRDefault="001D65DF" w:rsidP="001D65DF">
      <w:pPr>
        <w:pStyle w:val="Heading3"/>
        <w:rPr>
          <w:b w:val="0"/>
        </w:rPr>
      </w:pPr>
      <w:r>
        <w:rPr>
          <w:b w:val="0"/>
        </w:rPr>
        <w:t>Partagez</w:t>
      </w:r>
    </w:p>
    <w:p w14:paraId="53818F83" w14:textId="77777777" w:rsidR="001D65DF" w:rsidRDefault="001D65DF" w:rsidP="001D65DF">
      <w:pPr>
        <w:numPr>
          <w:ilvl w:val="0"/>
          <w:numId w:val="20"/>
        </w:numPr>
        <w:spacing w:after="160"/>
      </w:pPr>
      <w:r w:rsidRPr="001D65DF">
        <w:rPr>
          <w:b/>
          <w:lang w:val="es-US"/>
        </w:rPr>
        <w:t>La tête: Quel est le message que véhicule le texte ?</w:t>
      </w:r>
      <w:r w:rsidRPr="001D65DF">
        <w:rPr>
          <w:lang w:val="es-US"/>
        </w:rPr>
        <w:t xml:space="preserve"> Il existe souvent une différence entre ce que Dieu croit être important et ce que les humains en pensent. En général, les humains regardent à ce qui frappe les yeux, alors que Dieu regarde au cœur. Par conséquent, alors qu’il aurait été naturel d'être impressionné par les énormes offrandes des riches, Jésus a plutôt été impressionné par le cœur de la veuve. Pour Jésus, la taille du don n’est pas importante, mais la taille du cœur qui donne. </w:t>
      </w:r>
      <w:r>
        <w:t>La veuve a volontairement donné tout ce qu’elle avait parce qu’elle faisait confiance à Dieu pour tout.</w:t>
      </w:r>
    </w:p>
    <w:p w14:paraId="2C6B697C" w14:textId="77777777" w:rsidR="001D65DF" w:rsidRDefault="001D65DF" w:rsidP="001D65DF">
      <w:pPr>
        <w:numPr>
          <w:ilvl w:val="1"/>
          <w:numId w:val="20"/>
        </w:numPr>
        <w:spacing w:after="160"/>
      </w:pPr>
      <w:r>
        <w:lastRenderedPageBreak/>
        <w:t>Outre l’argent, de quelles autres manières les chrétiens peuvent-ils être très généreux envers Dieu ?</w:t>
      </w:r>
    </w:p>
    <w:p w14:paraId="2FBA8C2B" w14:textId="77777777" w:rsidR="001D65DF" w:rsidRDefault="001D65DF" w:rsidP="001D65DF">
      <w:pPr>
        <w:numPr>
          <w:ilvl w:val="1"/>
          <w:numId w:val="20"/>
        </w:numPr>
        <w:spacing w:after="160"/>
      </w:pPr>
      <w:r>
        <w:t>Pourquoi certaines personnes ont-elles peur d'être généreuses envers Dieu ?</w:t>
      </w:r>
    </w:p>
    <w:p w14:paraId="22A02A76" w14:textId="77777777" w:rsidR="001D65DF" w:rsidRPr="001D65DF" w:rsidRDefault="001D65DF" w:rsidP="001D65DF">
      <w:pPr>
        <w:numPr>
          <w:ilvl w:val="0"/>
          <w:numId w:val="20"/>
        </w:numPr>
        <w:spacing w:after="160"/>
        <w:rPr>
          <w:lang w:val="es-US"/>
        </w:rPr>
      </w:pPr>
      <w:r w:rsidRPr="001D65DF">
        <w:rPr>
          <w:b/>
          <w:lang w:val="es-US"/>
        </w:rPr>
        <w:t>Le cœur: Qui devons-nous être, selon le texte ?</w:t>
      </w:r>
      <w:r w:rsidRPr="001D65DF">
        <w:rPr>
          <w:lang w:val="es-US"/>
        </w:rPr>
        <w:t xml:space="preserve"> Un cœur généreux est le résultat de la confiance placée en Dieu et l’amour manifesté envers les autres. Un cœur peu généreux en est le résultat contraire. Ce n’est pas la taille du cadeau qui détermine la générosité, c’est la taille du cœur avec lequel le cadeau est donné. Cependant, la générosité n’est pas un don donné instantanément à un chrétien. Au contraire, Dieu fait croitre ce don dans le cœur du chrétien. De cette manière, un chrétien peut apprendre la fidélité de Dieu dans les petites choses de la vie et donc faire confiance à Dieu pour les grandes.</w:t>
      </w:r>
    </w:p>
    <w:p w14:paraId="7589A65D" w14:textId="77777777" w:rsidR="001D65DF" w:rsidRPr="001D65DF" w:rsidRDefault="001D65DF" w:rsidP="001D65DF">
      <w:pPr>
        <w:numPr>
          <w:ilvl w:val="1"/>
          <w:numId w:val="20"/>
        </w:numPr>
        <w:spacing w:after="160"/>
        <w:rPr>
          <w:lang w:val="es-US"/>
        </w:rPr>
      </w:pPr>
      <w:r w:rsidRPr="001D65DF">
        <w:rPr>
          <w:lang w:val="es-US"/>
        </w:rPr>
        <w:t>Quand Dieu vous regarde, quel temps, quels talents ou quels trésors avez-vous que Dieu peut utiliser pour le bien des autres ?</w:t>
      </w:r>
    </w:p>
    <w:p w14:paraId="3CC03226" w14:textId="77777777" w:rsidR="001D65DF" w:rsidRPr="001D65DF" w:rsidRDefault="001D65DF" w:rsidP="001D65DF">
      <w:pPr>
        <w:numPr>
          <w:ilvl w:val="1"/>
          <w:numId w:val="20"/>
        </w:numPr>
        <w:spacing w:after="160"/>
        <w:rPr>
          <w:lang w:val="es-US"/>
        </w:rPr>
      </w:pPr>
      <w:r w:rsidRPr="001D65DF">
        <w:rPr>
          <w:lang w:val="es-US"/>
        </w:rPr>
        <w:t>Qu’arrive-t-il au cœur du chrétien lorsqu’il refuse d’être généreux envers les autres, mais attend que Dieu le soit envers lui ?</w:t>
      </w:r>
    </w:p>
    <w:p w14:paraId="3450B917" w14:textId="77777777" w:rsidR="001D65DF" w:rsidRPr="001D65DF" w:rsidRDefault="001D65DF" w:rsidP="001D65DF">
      <w:pPr>
        <w:numPr>
          <w:ilvl w:val="0"/>
          <w:numId w:val="20"/>
        </w:numPr>
        <w:spacing w:after="160"/>
        <w:rPr>
          <w:lang w:val="es-US"/>
        </w:rPr>
      </w:pPr>
      <w:r w:rsidRPr="001D65DF">
        <w:rPr>
          <w:b/>
          <w:lang w:val="es-US"/>
        </w:rPr>
        <w:t>Les mains: Comment pouvons-nous mettre en pratique la Parole de Dieu ?</w:t>
      </w:r>
      <w:r w:rsidRPr="001D65DF">
        <w:rPr>
          <w:lang w:val="es-US"/>
        </w:rPr>
        <w:t xml:space="preserve"> J’espère que vous êtes déjà généreux envers les autres grâce aux bénédictions de Dieu. Toutefois, les chrétiens doivent être sensibles à la direction de Dieu dans leur vie, car Dieu les poussera souvent à aller au-delà de ce qu’ils ont fait dans le passé et à faire un pas de plus de confiance, de foi et de générosité envers les autres.</w:t>
      </w:r>
    </w:p>
    <w:p w14:paraId="17D986AB" w14:textId="77777777" w:rsidR="001D65DF" w:rsidRPr="001D65DF" w:rsidRDefault="001D65DF" w:rsidP="001D65DF">
      <w:pPr>
        <w:numPr>
          <w:ilvl w:val="1"/>
          <w:numId w:val="20"/>
        </w:numPr>
        <w:spacing w:after="160"/>
        <w:rPr>
          <w:lang w:val="es-US"/>
        </w:rPr>
      </w:pPr>
      <w:r w:rsidRPr="001D65DF">
        <w:rPr>
          <w:lang w:val="es-US"/>
        </w:rPr>
        <w:t>Lorsque Dieu met devant nous une situation dans laquelle nous pouvons être généreux, combien de temps devons-nous passer à décider si nous pouvons nous permettre d'être généreux ou non ?</w:t>
      </w:r>
    </w:p>
    <w:p w14:paraId="0F100366" w14:textId="77777777" w:rsidR="001D65DF" w:rsidRDefault="001D65DF" w:rsidP="001D65DF">
      <w:pPr>
        <w:numPr>
          <w:ilvl w:val="1"/>
          <w:numId w:val="20"/>
        </w:numPr>
        <w:spacing w:after="160"/>
      </w:pPr>
      <w:r>
        <w:t>Comment l’observation des dons des autres chrétiens peut-elle à la fois nous aider et nous offenser dans le développement de notre propre générosité ?</w:t>
      </w:r>
    </w:p>
    <w:p w14:paraId="745F1926" w14:textId="77777777" w:rsidR="001D65DF" w:rsidRDefault="001D65DF" w:rsidP="001D65DF">
      <w:pPr>
        <w:pStyle w:val="Heading3"/>
        <w:rPr>
          <w:b w:val="0"/>
        </w:rPr>
      </w:pPr>
      <w:r>
        <w:rPr>
          <w:b w:val="0"/>
        </w:rPr>
        <w:t>Mettez en pratique</w:t>
      </w:r>
    </w:p>
    <w:p w14:paraId="7F54B060" w14:textId="77777777" w:rsidR="001D65DF" w:rsidRPr="001D65DF" w:rsidRDefault="001D65DF" w:rsidP="001D65DF">
      <w:pPr>
        <w:numPr>
          <w:ilvl w:val="0"/>
          <w:numId w:val="20"/>
        </w:numPr>
        <w:spacing w:after="160"/>
        <w:rPr>
          <w:lang w:val="es-US"/>
        </w:rPr>
      </w:pPr>
      <w:r w:rsidRPr="001D65DF">
        <w:rPr>
          <w:lang w:val="es-US"/>
        </w:rPr>
        <w:t>Demandez à quelqu’un de préciser à nouveau le texte principal de la leçon biblique.</w:t>
      </w:r>
    </w:p>
    <w:p w14:paraId="6EFF5087" w14:textId="77777777" w:rsidR="001D65DF" w:rsidRPr="001D65DF" w:rsidRDefault="001D65DF" w:rsidP="001D65DF">
      <w:pPr>
        <w:numPr>
          <w:ilvl w:val="0"/>
          <w:numId w:val="20"/>
        </w:numPr>
        <w:spacing w:after="160"/>
        <w:rPr>
          <w:lang w:val="es-US"/>
        </w:rPr>
      </w:pPr>
      <w:r w:rsidRPr="001D65DF">
        <w:rPr>
          <w:lang w:val="es-US"/>
        </w:rPr>
        <w:t>Demandez aux membres du groupe d’exprimer ce qu’ils pensent de la façon dont Dieu veut qu’ils réagissent à la leçon d’aujourd’hui.</w:t>
      </w:r>
    </w:p>
    <w:p w14:paraId="53C13C69" w14:textId="77777777" w:rsidR="001D65DF" w:rsidRPr="001D65DF" w:rsidRDefault="001D65DF" w:rsidP="001D65DF">
      <w:pPr>
        <w:numPr>
          <w:ilvl w:val="0"/>
          <w:numId w:val="20"/>
        </w:numPr>
        <w:spacing w:after="160"/>
        <w:rPr>
          <w:lang w:val="es-US"/>
        </w:rPr>
      </w:pPr>
      <w:r w:rsidRPr="001D65DF">
        <w:rPr>
          <w:lang w:val="es-US"/>
        </w:rPr>
        <w:t>Passez un moment en prière pour votre communauté, les uns pour les autres, afin d’obtenir la sagesse nécessaire pour mettre en pratique la leçon d’aujourd’hui.</w:t>
      </w:r>
    </w:p>
    <w:p w14:paraId="37375B3E" w14:textId="77777777" w:rsidR="001D65DF" w:rsidRPr="001D65DF" w:rsidRDefault="001D65DF" w:rsidP="001D65DF">
      <w:pPr>
        <w:numPr>
          <w:ilvl w:val="0"/>
          <w:numId w:val="20"/>
        </w:numPr>
        <w:spacing w:after="160"/>
        <w:rPr>
          <w:lang w:val="es-US"/>
        </w:rPr>
      </w:pPr>
      <w:r w:rsidRPr="001D65DF">
        <w:rPr>
          <w:lang w:val="es-US"/>
        </w:rPr>
        <w:t>Terminez en demandant au groupe de prier ensemble le « Notre Père ».</w:t>
      </w:r>
    </w:p>
    <w:p w14:paraId="61B41DDB" w14:textId="48E0E41D" w:rsidR="001D65DF" w:rsidRDefault="00000000" w:rsidP="001D65DF">
      <w:r>
        <w:pict w14:anchorId="15D12907">
          <v:rect id="_x0000_i1172" style="width:470.3pt;height:1.5pt" o:hrstd="t" o:hr="t" fillcolor="gray" stroked="f">
            <v:path strokeok="f"/>
          </v:rect>
        </w:pict>
      </w:r>
    </w:p>
    <w:p w14:paraId="769C138F" w14:textId="77777777" w:rsidR="001D65DF" w:rsidRDefault="001D65DF">
      <w:r>
        <w:br w:type="page"/>
      </w:r>
    </w:p>
    <w:p w14:paraId="48037D0B" w14:textId="77777777" w:rsidR="001D65DF" w:rsidRDefault="001D65DF" w:rsidP="001D65DF"/>
    <w:p w14:paraId="55EA4D93" w14:textId="77777777" w:rsidR="001D65DF" w:rsidRPr="001D65DF" w:rsidRDefault="001D65DF" w:rsidP="001D65DF">
      <w:pPr>
        <w:rPr>
          <w:lang w:val="es-US"/>
        </w:rPr>
      </w:pPr>
      <w:r w:rsidRPr="001D65DF">
        <w:rPr>
          <w:b/>
          <w:lang w:val="es-US"/>
        </w:rPr>
        <w:t>Le titre de la leçon :</w:t>
      </w:r>
      <w:r w:rsidRPr="001D65DF">
        <w:rPr>
          <w:lang w:val="es-US"/>
        </w:rPr>
        <w:t xml:space="preserve"> 83 Le repas de la Pâque</w:t>
      </w:r>
    </w:p>
    <w:p w14:paraId="18AED347" w14:textId="77777777" w:rsidR="001D65DF" w:rsidRPr="001D65DF" w:rsidRDefault="001D65DF" w:rsidP="001D65DF">
      <w:pPr>
        <w:rPr>
          <w:lang w:val="es-US"/>
        </w:rPr>
      </w:pPr>
      <w:r w:rsidRPr="001D65DF">
        <w:rPr>
          <w:b/>
          <w:lang w:val="es-US"/>
        </w:rPr>
        <w:t>Le texte de la leçon :</w:t>
      </w:r>
      <w:r w:rsidRPr="001D65DF">
        <w:rPr>
          <w:lang w:val="es-US"/>
        </w:rPr>
        <w:t xml:space="preserve"> </w:t>
      </w:r>
      <w:hyperlink r:id="rId566" w:history="1">
        <w:r w:rsidRPr="001D65DF">
          <w:rPr>
            <w:rStyle w:val="Hyperlink"/>
            <w:lang w:val="es-US"/>
          </w:rPr>
          <w:t>Luc 22 : 1-23</w:t>
        </w:r>
      </w:hyperlink>
    </w:p>
    <w:p w14:paraId="05EBFA3A" w14:textId="77777777" w:rsidR="001D65DF" w:rsidRPr="001D65DF" w:rsidRDefault="001D65DF" w:rsidP="001D65DF">
      <w:pPr>
        <w:rPr>
          <w:lang w:val="es-US"/>
        </w:rPr>
      </w:pPr>
      <w:r w:rsidRPr="001D65DF">
        <w:rPr>
          <w:b/>
          <w:lang w:val="es-US"/>
        </w:rPr>
        <w:t>Le texte secondaire :</w:t>
      </w:r>
      <w:r w:rsidRPr="001D65DF">
        <w:rPr>
          <w:lang w:val="es-US"/>
        </w:rPr>
        <w:t xml:space="preserve"> </w:t>
      </w:r>
      <w:hyperlink r:id="rId567" w:history="1">
        <w:r w:rsidRPr="001D65DF">
          <w:rPr>
            <w:rStyle w:val="Hyperlink"/>
            <w:lang w:val="es-US"/>
          </w:rPr>
          <w:t>Exode 1 : 11</w:t>
        </w:r>
      </w:hyperlink>
      <w:r w:rsidRPr="001D65DF">
        <w:rPr>
          <w:lang w:val="es-US"/>
        </w:rPr>
        <w:t xml:space="preserve"> – 12:13</w:t>
      </w:r>
    </w:p>
    <w:p w14:paraId="48EB35B9" w14:textId="77777777" w:rsidR="001D65DF" w:rsidRPr="001D65DF" w:rsidRDefault="001D65DF" w:rsidP="001D65DF">
      <w:pPr>
        <w:rPr>
          <w:lang w:val="es-US"/>
        </w:rPr>
      </w:pPr>
      <w:r w:rsidRPr="001D65DF">
        <w:rPr>
          <w:b/>
          <w:lang w:val="es-US"/>
        </w:rPr>
        <w:t>Les objectifs de la leçon :</w:t>
      </w:r>
    </w:p>
    <w:p w14:paraId="0278CBF5" w14:textId="77777777" w:rsidR="001D65DF" w:rsidRPr="001D65DF" w:rsidRDefault="001D65DF" w:rsidP="001D65DF">
      <w:pPr>
        <w:numPr>
          <w:ilvl w:val="0"/>
          <w:numId w:val="20"/>
        </w:numPr>
        <w:spacing w:after="160"/>
        <w:rPr>
          <w:lang w:val="es-US"/>
        </w:rPr>
      </w:pPr>
      <w:r w:rsidRPr="001D65DF">
        <w:rPr>
          <w:b/>
          <w:lang w:val="es-US"/>
        </w:rPr>
        <w:t>La tête</w:t>
      </w:r>
      <w:r w:rsidRPr="001D65DF">
        <w:rPr>
          <w:lang w:val="es-US"/>
        </w:rPr>
        <w:t>: Retenez que Jésus donne une nouvelle symbolique au repas de la Pâque. Il passe ainsi d’un repas qui délivre de l’esclavage en Égypte à un repas qui délivre de l’esclavage du péché.</w:t>
      </w:r>
    </w:p>
    <w:p w14:paraId="6F352FFF" w14:textId="77777777" w:rsidR="001D65DF" w:rsidRPr="001D65DF" w:rsidRDefault="001D65DF" w:rsidP="001D65DF">
      <w:pPr>
        <w:numPr>
          <w:ilvl w:val="0"/>
          <w:numId w:val="20"/>
        </w:numPr>
        <w:spacing w:after="160"/>
        <w:rPr>
          <w:lang w:val="es-US"/>
        </w:rPr>
      </w:pPr>
      <w:r w:rsidRPr="001D65DF">
        <w:rPr>
          <w:b/>
          <w:lang w:val="es-US"/>
        </w:rPr>
        <w:t>Le cœur</w:t>
      </w:r>
      <w:r w:rsidRPr="001D65DF">
        <w:rPr>
          <w:lang w:val="es-US"/>
        </w:rPr>
        <w:t>: Réfléchissez au prix inestimable que Jésus a payé pour apporter le salut à l’humanité.</w:t>
      </w:r>
    </w:p>
    <w:p w14:paraId="667F3A1B" w14:textId="77777777" w:rsidR="001D65DF" w:rsidRPr="001D65DF" w:rsidRDefault="001D65DF" w:rsidP="001D65DF">
      <w:pPr>
        <w:numPr>
          <w:ilvl w:val="0"/>
          <w:numId w:val="20"/>
        </w:numPr>
        <w:spacing w:after="160"/>
        <w:rPr>
          <w:lang w:val="es-US"/>
        </w:rPr>
      </w:pPr>
      <w:r w:rsidRPr="001D65DF">
        <w:rPr>
          <w:b/>
          <w:lang w:val="es-US"/>
        </w:rPr>
        <w:t>Les mains</w:t>
      </w:r>
      <w:r w:rsidRPr="001D65DF">
        <w:rPr>
          <w:lang w:val="es-US"/>
        </w:rPr>
        <w:t>: Participez à la Sainte Cène avec une profonde révérence à cause du sacrifice de Christ, et une grande joie en raison de votre délivrance de l’esclavage du péché.</w:t>
      </w:r>
    </w:p>
    <w:p w14:paraId="39E500F0" w14:textId="77777777" w:rsidR="001D65DF" w:rsidRPr="001D65DF" w:rsidRDefault="001D65DF" w:rsidP="001D65DF">
      <w:pPr>
        <w:rPr>
          <w:lang w:val="es-US"/>
        </w:rPr>
      </w:pPr>
      <w:r w:rsidRPr="001D65DF">
        <w:rPr>
          <w:b/>
          <w:lang w:val="es-US"/>
        </w:rPr>
        <w:t>La leçon en un verset :</w:t>
      </w:r>
      <w:r w:rsidRPr="001D65DF">
        <w:rPr>
          <w:lang w:val="es-US"/>
        </w:rPr>
        <w:t xml:space="preserve"> Et il [Jésus] leur dit : j’ai désiré vivement manger cette Pâque avec vous, avant de souffrir. (</w:t>
      </w:r>
      <w:hyperlink r:id="rId568" w:history="1">
        <w:r w:rsidRPr="001D65DF">
          <w:rPr>
            <w:rStyle w:val="Hyperlink"/>
            <w:lang w:val="es-US"/>
          </w:rPr>
          <w:t>Luc 22 : 15</w:t>
        </w:r>
      </w:hyperlink>
      <w:r w:rsidRPr="001D65DF">
        <w:rPr>
          <w:lang w:val="es-US"/>
        </w:rPr>
        <w:t>)</w:t>
      </w:r>
    </w:p>
    <w:p w14:paraId="2161DCF1" w14:textId="77777777" w:rsidR="001D65DF" w:rsidRPr="001D65DF" w:rsidRDefault="001D65DF" w:rsidP="001D65DF">
      <w:pPr>
        <w:pStyle w:val="Heading2"/>
        <w:rPr>
          <w:b w:val="0"/>
          <w:i/>
          <w:lang w:val="es-US"/>
        </w:rPr>
      </w:pPr>
      <w:r w:rsidRPr="001D65DF">
        <w:rPr>
          <w:b w:val="0"/>
          <w:lang w:val="es-US"/>
        </w:rPr>
        <w:t>Le résumé du texte</w:t>
      </w:r>
    </w:p>
    <w:p w14:paraId="4265D6A7" w14:textId="77777777" w:rsidR="001D65DF" w:rsidRDefault="001D65DF" w:rsidP="001D65DF">
      <w:r w:rsidRPr="001D65DF">
        <w:rPr>
          <w:lang w:val="es-US"/>
        </w:rPr>
        <w:t xml:space="preserve">Chaque année, les Juifs célébraient la fête de la Pâque. Un soir de Pâque, Jésus et tous ses disciples ont mangé ensemble le repas de la Pâque. C’était le dernier repas que Jésus partageait avec ses disciples. Pendant qu’ils mangeaient, Jésus les a tous regardés et a déclaré que l’un d’entre eux le trahirait. Trahir signifie dénoncer un ami. Les disciples étaient tristes et ont dit qu’ils n’agiraient jamais ainsi. Jésus a déclaré que le disciple qui tremperait son pain dans le bol en même temps que lui est celui qui le trahirait. Quand Jésus a regardé Judas, il a déclaré : « tu l’as dit ». Puis, il a pris du pain et l’a rompu. Jésus a instruit ses disciples que lorsqu’ils mangeraient le pain, ils devaient se souvenir de son corps qui serait brisé. Puis, il a pris une coupe remplie de vin rouge. Jésus a dit à ses disciples que lorsqu’ils boiraient le vin, ils devaient se souvenir du sang qu’il allait verser pour leurs péchés. </w:t>
      </w:r>
      <w:r>
        <w:t>L’observance de cette ordonnance à l’église aujourd’hui s’appelle la communion.</w:t>
      </w:r>
    </w:p>
    <w:p w14:paraId="72DEBD86" w14:textId="6619A9F3" w:rsidR="00B27216" w:rsidRDefault="00B27216" w:rsidP="001D65DF">
      <w:r>
        <w:rPr>
          <w:noProof/>
          <w:lang w:bidi="bn-BD"/>
        </w:rPr>
        <w:lastRenderedPageBreak/>
        <w:drawing>
          <wp:inline distT="0" distB="0" distL="0" distR="0" wp14:anchorId="0199BB41" wp14:editId="4298A856">
            <wp:extent cx="1870912" cy="2518068"/>
            <wp:effectExtent l="0" t="0" r="0" b="0"/>
            <wp:docPr id="249" name="Picture 249" descr="A group of men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descr="A group of men at a table&#10;&#10;AI-generated content may be incorrect."/>
                    <pic:cNvPicPr/>
                  </pic:nvPicPr>
                  <pic:blipFill>
                    <a:blip r:embed="rId569" cstate="print">
                      <a:extLst>
                        <a:ext uri="{28A0092B-C50C-407E-A947-70E740481C1C}">
                          <a14:useLocalDpi xmlns:a14="http://schemas.microsoft.com/office/drawing/2010/main" val="0"/>
                        </a:ext>
                      </a:extLst>
                    </a:blip>
                    <a:stretch>
                      <a:fillRect/>
                    </a:stretch>
                  </pic:blipFill>
                  <pic:spPr>
                    <a:xfrm>
                      <a:off x="0" y="0"/>
                      <a:ext cx="1877019" cy="2526288"/>
                    </a:xfrm>
                    <a:prstGeom prst="rect">
                      <a:avLst/>
                    </a:prstGeom>
                  </pic:spPr>
                </pic:pic>
              </a:graphicData>
            </a:graphic>
          </wp:inline>
        </w:drawing>
      </w:r>
    </w:p>
    <w:p w14:paraId="57E89AFC" w14:textId="77777777" w:rsidR="001D65DF" w:rsidRDefault="001D65DF" w:rsidP="001D65DF">
      <w:pPr>
        <w:pStyle w:val="Heading2"/>
        <w:rPr>
          <w:b w:val="0"/>
          <w:i/>
        </w:rPr>
      </w:pPr>
      <w:r>
        <w:rPr>
          <w:b w:val="0"/>
        </w:rPr>
        <w:t>L’enseignement basé sur l’image</w:t>
      </w:r>
    </w:p>
    <w:p w14:paraId="118E98FB" w14:textId="77777777" w:rsidR="001D65DF" w:rsidRPr="001D65DF" w:rsidRDefault="001D65DF" w:rsidP="001D65DF">
      <w:pPr>
        <w:numPr>
          <w:ilvl w:val="0"/>
          <w:numId w:val="92"/>
        </w:numPr>
        <w:spacing w:after="160"/>
        <w:rPr>
          <w:lang w:val="es-US"/>
        </w:rPr>
      </w:pPr>
      <w:r w:rsidRPr="001D65DF">
        <w:rPr>
          <w:b/>
          <w:lang w:val="es-US"/>
        </w:rPr>
        <w:t>La chambre haute</w:t>
      </w:r>
      <w:r w:rsidRPr="001D65DF">
        <w:rPr>
          <w:lang w:val="es-US"/>
        </w:rPr>
        <w:t>. Alors qu’il était à Jérusalem pendant la Pâque, Jésus a demandé à Pierre et à Jean de se préparer à célébrer le repas de la Pâque. Le repas de la Pâque est une célébration annuelle que les Juifs commémorent et au cours de laquelle ils se souviennent de la délivrance de l’esclavage en Égypte que Dieu a accordée aux enfants d’Israël.</w:t>
      </w:r>
    </w:p>
    <w:p w14:paraId="268F8A16" w14:textId="77777777" w:rsidR="001D65DF" w:rsidRPr="001D65DF" w:rsidRDefault="001D65DF" w:rsidP="001D65DF">
      <w:pPr>
        <w:numPr>
          <w:ilvl w:val="0"/>
          <w:numId w:val="92"/>
        </w:numPr>
        <w:spacing w:after="160"/>
        <w:rPr>
          <w:lang w:val="es-US"/>
        </w:rPr>
      </w:pPr>
      <w:r w:rsidRPr="001D65DF">
        <w:rPr>
          <w:b/>
          <w:lang w:val="es-US"/>
        </w:rPr>
        <w:t>Le pain et le vin</w:t>
      </w:r>
      <w:r w:rsidRPr="001D65DF">
        <w:rPr>
          <w:lang w:val="es-US"/>
        </w:rPr>
        <w:t>. Deux des composantes du repas de la Pâque sont le pain sans levain et le vin.</w:t>
      </w:r>
    </w:p>
    <w:p w14:paraId="6BB12A9B" w14:textId="77777777" w:rsidR="001D65DF" w:rsidRPr="001D65DF" w:rsidRDefault="001D65DF" w:rsidP="001D65DF">
      <w:pPr>
        <w:numPr>
          <w:ilvl w:val="0"/>
          <w:numId w:val="92"/>
        </w:numPr>
        <w:spacing w:after="160"/>
        <w:rPr>
          <w:lang w:val="es-US"/>
        </w:rPr>
      </w:pPr>
      <w:r w:rsidRPr="001D65DF">
        <w:rPr>
          <w:b/>
          <w:lang w:val="es-US"/>
        </w:rPr>
        <w:t>Jésus</w:t>
      </w:r>
      <w:r w:rsidRPr="001D65DF">
        <w:rPr>
          <w:lang w:val="es-US"/>
        </w:rPr>
        <w:t>, sachant que ce serait son dernier repas avec les disciples avant sa mort, a transformé le repas de la Pâque en une célébration significative, non seulement de la sortie de l’esclavage en Égypte, mais aussi de la délivrance de l’esclavage du péché. Jésus a rompu le pain et a dit à ses disciples que le pain représentait son corps qui serait brisé pour eux. Jésus a fait circuler le vin et a dit à ses disciples que le vin représentait son Sang qui allait bientôt être versé pour leurs péchés.</w:t>
      </w:r>
    </w:p>
    <w:p w14:paraId="06BC7A7E" w14:textId="77777777" w:rsidR="001D65DF" w:rsidRDefault="001D65DF" w:rsidP="001D65DF">
      <w:pPr>
        <w:numPr>
          <w:ilvl w:val="0"/>
          <w:numId w:val="92"/>
        </w:numPr>
        <w:spacing w:after="160"/>
      </w:pPr>
      <w:r w:rsidRPr="001D65DF">
        <w:rPr>
          <w:b/>
          <w:lang w:val="es-US"/>
        </w:rPr>
        <w:t>Les disciples</w:t>
      </w:r>
      <w:r w:rsidRPr="001D65DF">
        <w:rPr>
          <w:lang w:val="es-US"/>
        </w:rPr>
        <w:t xml:space="preserve"> n’ont pas compris ce que Jésus voulait dire. </w:t>
      </w:r>
      <w:r>
        <w:t>Cependant, après sa résurrection, ils se sont souvenus et ont finalement compris le sens de ses propos.</w:t>
      </w:r>
    </w:p>
    <w:p w14:paraId="07B3E2C2" w14:textId="77777777" w:rsidR="001D65DF" w:rsidRPr="001D65DF" w:rsidRDefault="001D65DF" w:rsidP="001D65DF">
      <w:pPr>
        <w:pStyle w:val="Heading2"/>
        <w:rPr>
          <w:b w:val="0"/>
          <w:i/>
          <w:lang w:val="es-US"/>
        </w:rPr>
      </w:pPr>
      <w:r w:rsidRPr="001D65DF">
        <w:rPr>
          <w:b w:val="0"/>
          <w:lang w:val="es-US"/>
        </w:rPr>
        <w:t>Le contexte du passage</w:t>
      </w:r>
    </w:p>
    <w:p w14:paraId="1B0EDBAF" w14:textId="77777777" w:rsidR="001D65DF" w:rsidRPr="001D65DF" w:rsidRDefault="001D65DF" w:rsidP="001D65DF">
      <w:pPr>
        <w:rPr>
          <w:lang w:val="es-US"/>
        </w:rPr>
      </w:pPr>
      <w:r w:rsidRPr="001D65DF">
        <w:rPr>
          <w:lang w:val="es-US"/>
        </w:rPr>
        <w:t>Dieu a sauvé Israël de son esclavage en Égypte. Cependant, les enfants d’Israël ont dû obéir aux paroles de Dieu concernant le marquage de leurs portes avec du sang. Les Juifs célèbrent le repas de la Pâque chaque année pour se souvenir de cet événement fondateur de leur histoire.</w:t>
      </w:r>
    </w:p>
    <w:p w14:paraId="240E8CB0" w14:textId="77777777" w:rsidR="001D65DF" w:rsidRPr="001D65DF" w:rsidRDefault="001D65DF" w:rsidP="001D65DF">
      <w:pPr>
        <w:rPr>
          <w:lang w:val="es-US"/>
        </w:rPr>
      </w:pPr>
      <w:r w:rsidRPr="001D65DF">
        <w:rPr>
          <w:lang w:val="es-US"/>
        </w:rPr>
        <w:t>En Jésus, Dieu offre au monde entier le salut de l’esclavage du péché. Cependant, les âmes doivent obéir à la Parole de Dieu, afin de recevoir ce Salut. La Sainte Cène est une ordonnance que les chrétiens observent souvent pour se souvenir de cet événement fondateur de leur vie.</w:t>
      </w:r>
    </w:p>
    <w:p w14:paraId="5D37F3AF" w14:textId="77777777" w:rsidR="001D65DF" w:rsidRPr="001D65DF" w:rsidRDefault="001D65DF" w:rsidP="001D65DF">
      <w:pPr>
        <w:rPr>
          <w:lang w:val="es-US"/>
        </w:rPr>
      </w:pPr>
      <w:r w:rsidRPr="001D65DF">
        <w:rPr>
          <w:lang w:val="es-US"/>
        </w:rPr>
        <w:lastRenderedPageBreak/>
        <w:t>Les disciples ne comprennent toujours pas que Jésus va bientôt mourir pour leurs péchés. Ils croient encore qu’il sera un chef politique et religieux qui brisera le pouvoir de Rome sur Israël. Au contraire, Jésus est le Fils de Dieu, dont la mort et la résurrection ont brisé le pouvoir du péché sur la vie des chrétiens. Cependant, Jésus continue à partager ce repas spécial de transformation avec eux, afin que, même s’ils ne comprennent pas maintenant, ils se souviennent de ce qui s’est passé après sa résurrection. Le souvenir de ce repas leur rappellera que Jésus savait depuis le début que sa vie se terminerait sur la Croix.</w:t>
      </w:r>
    </w:p>
    <w:p w14:paraId="468C5FCF" w14:textId="77777777" w:rsidR="001D65DF" w:rsidRPr="001D65DF" w:rsidRDefault="001D65DF" w:rsidP="001D65DF">
      <w:pPr>
        <w:rPr>
          <w:lang w:val="es-US"/>
        </w:rPr>
      </w:pPr>
      <w:r w:rsidRPr="001D65DF">
        <w:rPr>
          <w:b/>
          <w:lang w:val="es-US"/>
        </w:rPr>
        <w:t>Le texte secondaire :</w:t>
      </w:r>
      <w:r w:rsidRPr="001D65DF">
        <w:rPr>
          <w:lang w:val="es-US"/>
        </w:rPr>
        <w:t xml:space="preserve"> (voir la leçon # 16 pour plus d’informations)  Après avoir refusé de libérer les enfants d’Israël d’Égypte, même après de nombreuses plaies, finalement, après la plaie des premiers-nés, Pharaon a expulsé Israël hors d’Égypte. En souvenir de l’œuvre puissante de Dieu en faveur d’Israël, au cours de laquelle Dieu a tué les premiers-nés des Égyptiens, mais est « passé par-dessus » les maisons des enfants d’Israël marquées par le sang de l’agneau. Les enfants d’Israël devaient célébrer le repas de la Pâque chaque année.</w:t>
      </w:r>
    </w:p>
    <w:p w14:paraId="12445CDF" w14:textId="77777777" w:rsidR="001D65DF" w:rsidRPr="001D65DF" w:rsidRDefault="001D65DF" w:rsidP="001D65DF">
      <w:pPr>
        <w:rPr>
          <w:lang w:val="es-US"/>
        </w:rPr>
      </w:pPr>
      <w:r w:rsidRPr="001D65DF">
        <w:rPr>
          <w:b/>
          <w:lang w:val="es-US"/>
        </w:rPr>
        <w:t>La série sur les articles de foi : XIII. La Sainte Cène</w:t>
      </w:r>
      <w:r w:rsidRPr="001D65DF">
        <w:rPr>
          <w:lang w:val="es-US"/>
        </w:rPr>
        <w:t>. La Sainte Cène est le deuxième des deux sacrements pratiqués par l’Église du Nazaréen « Church of the Nazarene ». Un sacrement est un signe extérieur d’une grâce intérieure. Alors que le premier sacrement, le baptême, n’est normalement pratiqué qu’une seule fois au début du voyage spirituel d’un chrétien, la Sainte Cène doit être pratiquée régulièrement jusqu’à ce que le chrétien reçoive sa récompense éternelle.</w:t>
      </w:r>
    </w:p>
    <w:p w14:paraId="63AB943A" w14:textId="77777777" w:rsidR="001D65DF" w:rsidRPr="001D65DF" w:rsidRDefault="001D65DF" w:rsidP="001D65DF">
      <w:pPr>
        <w:rPr>
          <w:lang w:val="es-US"/>
        </w:rPr>
      </w:pPr>
      <w:r w:rsidRPr="001D65DF">
        <w:rPr>
          <w:lang w:val="es-US"/>
        </w:rPr>
        <w:t>Jésus a instauré la Sainte Cène la nuit où il fut trahi, alors qu’il se réunissait avec ses disciples pour célébrer le repas de la Pâque (voir la leçon 16 pour des informations générales sur la Pâque). Jésus a redéfini le repas de la Pâque et lui a donné une nouvelle signification en prévision de sa mort et de sa résurrection à venir. Tandis que c’est le sang des agneaux qui a sauvé les enfants d’Israël de la dernière plaie que Dieu a envoyée sur l’Égypte, ce sera désormais par le Sang de Jésus-Christ, l’Agneau parfait de Dieu, que le monde recevra le salut. Jésus invite Ses disciples à pratiquer ce repas de la Sainte Cène, non pas une fois par an comme pour le repas de la Pâque, mais de manière régulière.</w:t>
      </w:r>
    </w:p>
    <w:p w14:paraId="48625E45" w14:textId="77777777" w:rsidR="001D65DF" w:rsidRPr="001D65DF" w:rsidRDefault="001D65DF" w:rsidP="001D65DF">
      <w:pPr>
        <w:numPr>
          <w:ilvl w:val="0"/>
          <w:numId w:val="20"/>
        </w:numPr>
        <w:spacing w:after="160"/>
        <w:rPr>
          <w:lang w:val="es-US"/>
        </w:rPr>
      </w:pPr>
      <w:r w:rsidRPr="001D65DF">
        <w:rPr>
          <w:b/>
          <w:lang w:val="es-US"/>
        </w:rPr>
        <w:t>La tête</w:t>
      </w:r>
      <w:r w:rsidRPr="001D65DF">
        <w:rPr>
          <w:lang w:val="es-US"/>
        </w:rPr>
        <w:t>: Quelles sont les similitudes et les différences entre la délivrance d’Israël par Dieu de l’esclavage en Égypte et la délivrance des chrétiens de leur esclavage au péché ?</w:t>
      </w:r>
    </w:p>
    <w:p w14:paraId="00C757CF" w14:textId="77777777" w:rsidR="001D65DF" w:rsidRPr="001D65DF" w:rsidRDefault="001D65DF" w:rsidP="001D65DF">
      <w:pPr>
        <w:numPr>
          <w:ilvl w:val="0"/>
          <w:numId w:val="20"/>
        </w:numPr>
        <w:spacing w:after="160"/>
        <w:rPr>
          <w:lang w:val="es-US"/>
        </w:rPr>
      </w:pPr>
      <w:r w:rsidRPr="001D65DF">
        <w:rPr>
          <w:b/>
          <w:lang w:val="es-US"/>
        </w:rPr>
        <w:t>Le cœur</w:t>
      </w:r>
      <w:r w:rsidRPr="001D65DF">
        <w:rPr>
          <w:lang w:val="es-US"/>
        </w:rPr>
        <w:t>: Quelles émotions et quels sentiments ressentez-vous lorsque vous vous souvenez du sacrifice que Jésus a accompli pour vous sur la Croix ?</w:t>
      </w:r>
    </w:p>
    <w:p w14:paraId="7A805266" w14:textId="77777777" w:rsidR="001D65DF" w:rsidRPr="001D65DF" w:rsidRDefault="001D65DF" w:rsidP="001D65DF">
      <w:pPr>
        <w:numPr>
          <w:ilvl w:val="0"/>
          <w:numId w:val="20"/>
        </w:numPr>
        <w:spacing w:after="160"/>
        <w:rPr>
          <w:lang w:val="es-US"/>
        </w:rPr>
      </w:pPr>
      <w:r w:rsidRPr="001D65DF">
        <w:rPr>
          <w:b/>
          <w:lang w:val="es-US"/>
        </w:rPr>
        <w:t>Les mains</w:t>
      </w:r>
      <w:r w:rsidRPr="001D65DF">
        <w:rPr>
          <w:lang w:val="es-US"/>
        </w:rPr>
        <w:t>: Quelle différence cela fait-il dans votre vie que Jésus soit mort sur la Croix pour vous offrir un chemin de salut ?</w:t>
      </w:r>
    </w:p>
    <w:p w14:paraId="27E607B9" w14:textId="77777777" w:rsidR="001D65DF" w:rsidRDefault="00000000" w:rsidP="001D65DF">
      <w:r>
        <w:pict w14:anchorId="141FB31C">
          <v:rect id="_x0000_i1173" style="width:470.3pt;height:1.5pt" o:hrstd="t" o:hr="t" fillcolor="gray" stroked="f">
            <v:path strokeok="f"/>
          </v:rect>
        </w:pict>
      </w:r>
    </w:p>
    <w:p w14:paraId="3EC2FC2E" w14:textId="77777777" w:rsidR="001D65DF" w:rsidRDefault="001D65DF" w:rsidP="001D65DF">
      <w:pPr>
        <w:pStyle w:val="Heading2"/>
        <w:rPr>
          <w:b w:val="0"/>
          <w:i/>
        </w:rPr>
      </w:pPr>
      <w:r>
        <w:rPr>
          <w:b w:val="0"/>
        </w:rPr>
        <w:t>L’étude biblique</w:t>
      </w:r>
    </w:p>
    <w:p w14:paraId="59513E7C" w14:textId="77777777" w:rsidR="001D65DF" w:rsidRDefault="001D65DF" w:rsidP="001D65DF">
      <w:pPr>
        <w:pStyle w:val="Heading3"/>
        <w:rPr>
          <w:b w:val="0"/>
        </w:rPr>
      </w:pPr>
      <w:r>
        <w:rPr>
          <w:b w:val="0"/>
        </w:rPr>
        <w:t>Priez</w:t>
      </w:r>
    </w:p>
    <w:p w14:paraId="1CD709B8" w14:textId="77777777" w:rsidR="001D65DF" w:rsidRPr="001D65DF" w:rsidRDefault="001D65DF" w:rsidP="001D65DF">
      <w:pPr>
        <w:numPr>
          <w:ilvl w:val="0"/>
          <w:numId w:val="20"/>
        </w:numPr>
        <w:spacing w:after="160"/>
        <w:rPr>
          <w:lang w:val="es-US"/>
        </w:rPr>
      </w:pPr>
      <w:r w:rsidRPr="001D65DF">
        <w:rPr>
          <w:lang w:val="es-US"/>
        </w:rPr>
        <w:t>Demandez des sujets de prière et de louange.</w:t>
      </w:r>
    </w:p>
    <w:p w14:paraId="009C9630" w14:textId="77777777" w:rsidR="001D65DF" w:rsidRDefault="001D65DF" w:rsidP="001D65DF">
      <w:pPr>
        <w:numPr>
          <w:ilvl w:val="0"/>
          <w:numId w:val="20"/>
        </w:numPr>
        <w:spacing w:after="160"/>
      </w:pPr>
      <w:r>
        <w:t>Remerciez Dieu pour la louange d’ensemble.</w:t>
      </w:r>
    </w:p>
    <w:p w14:paraId="123A67B6" w14:textId="77777777" w:rsidR="001D65DF" w:rsidRPr="001D65DF" w:rsidRDefault="001D65DF" w:rsidP="001D65DF">
      <w:pPr>
        <w:numPr>
          <w:ilvl w:val="0"/>
          <w:numId w:val="20"/>
        </w:numPr>
        <w:spacing w:after="160"/>
        <w:rPr>
          <w:lang w:val="es-US"/>
        </w:rPr>
      </w:pPr>
      <w:r w:rsidRPr="001D65DF">
        <w:rPr>
          <w:lang w:val="es-US"/>
        </w:rPr>
        <w:lastRenderedPageBreak/>
        <w:t>Priez pour les requêtes de prière.</w:t>
      </w:r>
    </w:p>
    <w:p w14:paraId="65A97467" w14:textId="77777777" w:rsidR="001D65DF" w:rsidRPr="001D65DF" w:rsidRDefault="001D65DF" w:rsidP="001D65DF">
      <w:pPr>
        <w:numPr>
          <w:ilvl w:val="0"/>
          <w:numId w:val="20"/>
        </w:numPr>
        <w:spacing w:after="160"/>
        <w:rPr>
          <w:lang w:val="es-US"/>
        </w:rPr>
      </w:pPr>
      <w:r w:rsidRPr="001D65DF">
        <w:rPr>
          <w:lang w:val="es-US"/>
        </w:rPr>
        <w:t>Demandez au Saint-Esprit d’ouvrir vos cœurs et vos esprits pour recevoir avec joie ce que Dieu désire vous transmettre aujourd’hui.</w:t>
      </w:r>
    </w:p>
    <w:p w14:paraId="30E37D1B" w14:textId="77777777" w:rsidR="001D65DF" w:rsidRDefault="001D65DF" w:rsidP="001D65DF">
      <w:pPr>
        <w:pStyle w:val="Heading3"/>
        <w:rPr>
          <w:b w:val="0"/>
        </w:rPr>
      </w:pPr>
      <w:r>
        <w:rPr>
          <w:b w:val="0"/>
        </w:rPr>
        <w:t>Écoutez</w:t>
      </w:r>
    </w:p>
    <w:p w14:paraId="22434356" w14:textId="77777777" w:rsidR="001D65DF" w:rsidRPr="001D65DF" w:rsidRDefault="001D65DF" w:rsidP="001D65DF">
      <w:pPr>
        <w:numPr>
          <w:ilvl w:val="0"/>
          <w:numId w:val="20"/>
        </w:numPr>
        <w:spacing w:after="160"/>
        <w:rPr>
          <w:lang w:val="es-US"/>
        </w:rPr>
      </w:pPr>
      <w:r w:rsidRPr="001D65DF">
        <w:rPr>
          <w:lang w:val="es-US"/>
        </w:rPr>
        <w:t>Lisez les deux textes de la leçon biblique.</w:t>
      </w:r>
    </w:p>
    <w:p w14:paraId="097AFB82" w14:textId="77777777" w:rsidR="001D65DF" w:rsidRPr="001D65DF" w:rsidRDefault="001D65DF" w:rsidP="001D65DF">
      <w:pPr>
        <w:numPr>
          <w:ilvl w:val="0"/>
          <w:numId w:val="20"/>
        </w:numPr>
        <w:spacing w:after="160"/>
        <w:rPr>
          <w:lang w:val="es-US"/>
        </w:rPr>
      </w:pPr>
      <w:r w:rsidRPr="001D65DF">
        <w:rPr>
          <w:lang w:val="es-US"/>
        </w:rPr>
        <w:t>Résumez le « contexte du passage » ci-dessus pour la classe.</w:t>
      </w:r>
    </w:p>
    <w:p w14:paraId="4E0F65B8" w14:textId="77777777" w:rsidR="001D65DF" w:rsidRPr="001D65DF" w:rsidRDefault="001D65DF" w:rsidP="001D65DF">
      <w:pPr>
        <w:numPr>
          <w:ilvl w:val="0"/>
          <w:numId w:val="20"/>
        </w:numPr>
        <w:spacing w:after="160"/>
        <w:rPr>
          <w:lang w:val="es-US"/>
        </w:rPr>
      </w:pPr>
      <w:r w:rsidRPr="001D65DF">
        <w:rPr>
          <w:lang w:val="es-US"/>
        </w:rPr>
        <w:t>Lisez à nouveau les deux textes de la leçon biblique.</w:t>
      </w:r>
    </w:p>
    <w:p w14:paraId="3FBE263A" w14:textId="77777777" w:rsidR="001D65DF" w:rsidRPr="001D65DF" w:rsidRDefault="001D65DF" w:rsidP="001D65DF">
      <w:pPr>
        <w:numPr>
          <w:ilvl w:val="0"/>
          <w:numId w:val="20"/>
        </w:numPr>
        <w:spacing w:after="160"/>
        <w:rPr>
          <w:lang w:val="es-US"/>
        </w:rPr>
      </w:pPr>
      <w:r w:rsidRPr="001D65DF">
        <w:rPr>
          <w:lang w:val="es-US"/>
        </w:rPr>
        <w:t>Demandez à quelqu’un de préciser à nouveau le texte biblique principal.</w:t>
      </w:r>
    </w:p>
    <w:p w14:paraId="7CCD4580" w14:textId="77777777" w:rsidR="001D65DF" w:rsidRDefault="001D65DF" w:rsidP="001D65DF">
      <w:pPr>
        <w:pStyle w:val="Heading3"/>
        <w:rPr>
          <w:b w:val="0"/>
        </w:rPr>
      </w:pPr>
      <w:r>
        <w:rPr>
          <w:b w:val="0"/>
        </w:rPr>
        <w:t>Partagez</w:t>
      </w:r>
    </w:p>
    <w:p w14:paraId="69F035CF" w14:textId="77777777" w:rsidR="001D65DF" w:rsidRPr="001D65DF" w:rsidRDefault="001D65DF" w:rsidP="001D65DF">
      <w:pPr>
        <w:numPr>
          <w:ilvl w:val="0"/>
          <w:numId w:val="20"/>
        </w:numPr>
        <w:spacing w:after="160"/>
        <w:rPr>
          <w:lang w:val="es-US"/>
        </w:rPr>
      </w:pPr>
      <w:r w:rsidRPr="001D65DF">
        <w:rPr>
          <w:b/>
          <w:lang w:val="es-US"/>
        </w:rPr>
        <w:t>La tête : Quel est le message que véhicule le texte ?</w:t>
      </w:r>
      <w:r w:rsidRPr="001D65DF">
        <w:rPr>
          <w:lang w:val="es-US"/>
        </w:rPr>
        <w:t xml:space="preserve"> Le désir de Dieu est de libérer les hommes et les femmes de leur esclavage. Qu’il s’agisse de l’esclavage en Égypte ou de l’esclavage du péché, Dieu balise un chemin de salut. En souvenir de son œuvre, Dieu a établi des repas spéciaux. Ceux-ci ne servent pas seulement à rappeler aux enfants de Dieu ce qu’il a fait pour eux, mais ils sont aussi l’occasion de renouveler leur dévotion à lui et à son œuvre dans leurs vies et dans le monde. La Sainte Cène, en tant que nouveau repas pascal de Jésus, est très spéciale pour les chrétiens, car ils se souviennent, non seulement d’un Agneau mort pour leur salut, mais de l’Agneau même de Dieu, Jésus-Christ. Les chrétiens croient également que Dieu les fortifie et les encourage lorsqu’ils participent à la Sainte Cène. Ainsi, la Sainte Cène est à la fois un moment de révérence pour le grand sacrifice de Jésus et un moment de célébration de Son grand amour.</w:t>
      </w:r>
    </w:p>
    <w:p w14:paraId="3F4D3F35" w14:textId="77777777" w:rsidR="001D65DF" w:rsidRPr="001D65DF" w:rsidRDefault="001D65DF" w:rsidP="001D65DF">
      <w:pPr>
        <w:numPr>
          <w:ilvl w:val="1"/>
          <w:numId w:val="20"/>
        </w:numPr>
        <w:spacing w:after="160"/>
        <w:rPr>
          <w:lang w:val="es-US"/>
        </w:rPr>
      </w:pPr>
      <w:r w:rsidRPr="001D65DF">
        <w:rPr>
          <w:lang w:val="es-US"/>
        </w:rPr>
        <w:t>Qu’est-ce qui vous vient à l’esprit lorsque vous réfléchissez à la douleur que Jésus a endurée pour vous apporter la paix ?</w:t>
      </w:r>
    </w:p>
    <w:p w14:paraId="117EBB82" w14:textId="77777777" w:rsidR="001D65DF" w:rsidRPr="001D65DF" w:rsidRDefault="001D65DF" w:rsidP="001D65DF">
      <w:pPr>
        <w:numPr>
          <w:ilvl w:val="1"/>
          <w:numId w:val="20"/>
        </w:numPr>
        <w:spacing w:after="160"/>
        <w:rPr>
          <w:lang w:val="es-US"/>
        </w:rPr>
      </w:pPr>
      <w:r w:rsidRPr="001D65DF">
        <w:rPr>
          <w:lang w:val="es-US"/>
        </w:rPr>
        <w:t>Pourquoi la célébration de la Sainte Cène est-elle si importante pour la vie du chrétien ?</w:t>
      </w:r>
    </w:p>
    <w:p w14:paraId="45EC293E" w14:textId="77777777" w:rsidR="001D65DF" w:rsidRPr="001D65DF" w:rsidRDefault="001D65DF" w:rsidP="001D65DF">
      <w:pPr>
        <w:numPr>
          <w:ilvl w:val="0"/>
          <w:numId w:val="20"/>
        </w:numPr>
        <w:spacing w:after="160"/>
        <w:rPr>
          <w:lang w:val="es-US"/>
        </w:rPr>
      </w:pPr>
      <w:r w:rsidRPr="001D65DF">
        <w:rPr>
          <w:b/>
          <w:lang w:val="es-US"/>
        </w:rPr>
        <w:t>Le cœur : qQui devons-nous être, selon le texte ?</w:t>
      </w:r>
      <w:r w:rsidRPr="001D65DF">
        <w:rPr>
          <w:lang w:val="es-US"/>
        </w:rPr>
        <w:t xml:space="preserve"> Dieu a racheté le chrétien à un prix très élevé, la vie de Jésus-Christ. Par conséquent, les chrétiens ne devraient pas traiter comme étant bon marché ce qui a été coûteux pour Dieu. De ce fait, ils doivent vivre avec une profonde révérence et gratitude pour l’amour et le sacrifice de Jésus.</w:t>
      </w:r>
    </w:p>
    <w:p w14:paraId="0FF70026" w14:textId="77777777" w:rsidR="001D65DF" w:rsidRPr="001D65DF" w:rsidRDefault="001D65DF" w:rsidP="001D65DF">
      <w:pPr>
        <w:numPr>
          <w:ilvl w:val="1"/>
          <w:numId w:val="20"/>
        </w:numPr>
        <w:spacing w:after="160"/>
        <w:rPr>
          <w:lang w:val="es-US"/>
        </w:rPr>
      </w:pPr>
      <w:r w:rsidRPr="001D65DF">
        <w:rPr>
          <w:lang w:val="es-US"/>
        </w:rPr>
        <w:t>Pourquoi pensez-vous que Jésus a volontairement enduré la douleur de la Croix ?</w:t>
      </w:r>
    </w:p>
    <w:p w14:paraId="11CD765E" w14:textId="77777777" w:rsidR="001D65DF" w:rsidRPr="001D65DF" w:rsidRDefault="001D65DF" w:rsidP="001D65DF">
      <w:pPr>
        <w:numPr>
          <w:ilvl w:val="1"/>
          <w:numId w:val="20"/>
        </w:numPr>
        <w:spacing w:after="160"/>
        <w:rPr>
          <w:lang w:val="es-US"/>
        </w:rPr>
      </w:pPr>
      <w:r w:rsidRPr="001D65DF">
        <w:rPr>
          <w:lang w:val="es-US"/>
        </w:rPr>
        <w:t>Que pensez-vous que les disciples ont ressenti de ce repas après la résurrection de Jésus ?</w:t>
      </w:r>
    </w:p>
    <w:p w14:paraId="1242AF58" w14:textId="77777777" w:rsidR="001D65DF" w:rsidRPr="001D65DF" w:rsidRDefault="001D65DF" w:rsidP="001D65DF">
      <w:pPr>
        <w:numPr>
          <w:ilvl w:val="0"/>
          <w:numId w:val="20"/>
        </w:numPr>
        <w:spacing w:after="160"/>
        <w:rPr>
          <w:lang w:val="es-US"/>
        </w:rPr>
      </w:pPr>
      <w:r w:rsidRPr="001D65DF">
        <w:rPr>
          <w:b/>
          <w:lang w:val="es-US"/>
        </w:rPr>
        <w:t>Mains : Comment pouvons-nous mettre en pratique la Parole de Dieu ?</w:t>
      </w:r>
      <w:r w:rsidRPr="001D65DF">
        <w:rPr>
          <w:lang w:val="es-US"/>
        </w:rPr>
        <w:t xml:space="preserve"> La pratique de la Sainte Cène doit être à la fois un moment révérencieux d’humilité et un moment de célébration joyeuse. Aussi, avec la grâce que Dieu donne à travers la </w:t>
      </w:r>
      <w:r w:rsidRPr="001D65DF">
        <w:rPr>
          <w:lang w:val="es-US"/>
        </w:rPr>
        <w:lastRenderedPageBreak/>
        <w:t>Sainte Cène, le chrétien devrait vivre les jours qui après avec une grande humilité et célébration.</w:t>
      </w:r>
    </w:p>
    <w:p w14:paraId="234D897A" w14:textId="77777777" w:rsidR="001D65DF" w:rsidRDefault="001D65DF" w:rsidP="001D65DF">
      <w:pPr>
        <w:numPr>
          <w:ilvl w:val="1"/>
          <w:numId w:val="20"/>
        </w:numPr>
        <w:spacing w:after="160"/>
      </w:pPr>
      <w:r>
        <w:t>Comment pouvez-vous préparer votre cœur et votre esprit à recevoir la Sainte Cène de manière significative ?</w:t>
      </w:r>
    </w:p>
    <w:p w14:paraId="709FE43C" w14:textId="77777777" w:rsidR="001D65DF" w:rsidRDefault="001D65DF" w:rsidP="001D65DF">
      <w:pPr>
        <w:numPr>
          <w:ilvl w:val="1"/>
          <w:numId w:val="20"/>
        </w:numPr>
        <w:spacing w:after="160"/>
      </w:pPr>
      <w:r>
        <w:t>Comment votre vie cette semaine peut-elle refléter la puissance de l’amour de Christ ?</w:t>
      </w:r>
    </w:p>
    <w:p w14:paraId="4103C69C" w14:textId="77777777" w:rsidR="001D65DF" w:rsidRDefault="001D65DF" w:rsidP="001D65DF">
      <w:pPr>
        <w:pStyle w:val="Heading3"/>
        <w:rPr>
          <w:b w:val="0"/>
        </w:rPr>
      </w:pPr>
      <w:r>
        <w:rPr>
          <w:b w:val="0"/>
        </w:rPr>
        <w:t>Mettez en pratique</w:t>
      </w:r>
    </w:p>
    <w:p w14:paraId="48E72F67" w14:textId="77777777" w:rsidR="001D65DF" w:rsidRPr="001D65DF" w:rsidRDefault="001D65DF" w:rsidP="001D65DF">
      <w:pPr>
        <w:numPr>
          <w:ilvl w:val="0"/>
          <w:numId w:val="20"/>
        </w:numPr>
        <w:spacing w:after="160"/>
        <w:rPr>
          <w:lang w:val="es-US"/>
        </w:rPr>
      </w:pPr>
      <w:r w:rsidRPr="001D65DF">
        <w:rPr>
          <w:lang w:val="es-US"/>
        </w:rPr>
        <w:t>Demandez à quelqu’un de préciser à nouveau le texte principal de la leçon biblique.</w:t>
      </w:r>
    </w:p>
    <w:p w14:paraId="68126F5D" w14:textId="77777777" w:rsidR="001D65DF" w:rsidRPr="001D65DF" w:rsidRDefault="001D65DF" w:rsidP="001D65DF">
      <w:pPr>
        <w:numPr>
          <w:ilvl w:val="0"/>
          <w:numId w:val="20"/>
        </w:numPr>
        <w:spacing w:after="160"/>
        <w:rPr>
          <w:lang w:val="es-US"/>
        </w:rPr>
      </w:pPr>
      <w:r w:rsidRPr="001D65DF">
        <w:rPr>
          <w:lang w:val="es-US"/>
        </w:rPr>
        <w:t>Demandez aux membres du groupe d’exprimer ce qu’ils pensent de la façon dont Dieu veut qu’ils réagissent à la leçon d’aujourd’hui.</w:t>
      </w:r>
    </w:p>
    <w:p w14:paraId="264720AC" w14:textId="77777777" w:rsidR="001D65DF" w:rsidRPr="001D65DF" w:rsidRDefault="001D65DF" w:rsidP="001D65DF">
      <w:pPr>
        <w:numPr>
          <w:ilvl w:val="0"/>
          <w:numId w:val="20"/>
        </w:numPr>
        <w:spacing w:after="160"/>
        <w:rPr>
          <w:lang w:val="es-US"/>
        </w:rPr>
      </w:pPr>
      <w:r w:rsidRPr="001D65DF">
        <w:rPr>
          <w:lang w:val="es-US"/>
        </w:rPr>
        <w:t>Passez un moment en prière pour votre communauté, les uns pour les autres, afin d’obtenir la sagesse nécessaire pour mettre en pratique la leçon d’aujourd’hui.</w:t>
      </w:r>
    </w:p>
    <w:p w14:paraId="11BD30D1" w14:textId="77777777" w:rsidR="001D65DF" w:rsidRPr="001D65DF" w:rsidRDefault="001D65DF" w:rsidP="001D65DF">
      <w:pPr>
        <w:numPr>
          <w:ilvl w:val="0"/>
          <w:numId w:val="20"/>
        </w:numPr>
        <w:spacing w:after="160"/>
        <w:rPr>
          <w:lang w:val="es-US"/>
        </w:rPr>
      </w:pPr>
      <w:r w:rsidRPr="001D65DF">
        <w:rPr>
          <w:lang w:val="es-US"/>
        </w:rPr>
        <w:t>Terminez en demandant au groupe de prier ensemble le « Notre Père ».</w:t>
      </w:r>
    </w:p>
    <w:p w14:paraId="22067C99" w14:textId="7E1593EB" w:rsidR="001D65DF" w:rsidRDefault="00000000" w:rsidP="001D65DF">
      <w:r>
        <w:pict w14:anchorId="1F26EA2D">
          <v:rect id="_x0000_i1174" style="width:470.3pt;height:1.5pt" o:hrstd="t" o:hr="t" fillcolor="gray" stroked="f">
            <v:path strokeok="f"/>
          </v:rect>
        </w:pict>
      </w:r>
    </w:p>
    <w:p w14:paraId="1CD89A9B" w14:textId="77777777" w:rsidR="001D65DF" w:rsidRDefault="001D65DF">
      <w:r>
        <w:br w:type="page"/>
      </w:r>
    </w:p>
    <w:p w14:paraId="5C9FEB5F" w14:textId="77777777" w:rsidR="001D65DF" w:rsidRDefault="001D65DF" w:rsidP="001D65DF"/>
    <w:p w14:paraId="6DE6B5AC" w14:textId="77777777" w:rsidR="001D65DF" w:rsidRPr="001D65DF" w:rsidRDefault="001D65DF" w:rsidP="001D65DF">
      <w:pPr>
        <w:rPr>
          <w:lang w:val="es-US"/>
        </w:rPr>
      </w:pPr>
      <w:r w:rsidRPr="001D65DF">
        <w:rPr>
          <w:b/>
          <w:lang w:val="es-US"/>
        </w:rPr>
        <w:t>Le titre de la leçon :</w:t>
      </w:r>
      <w:r w:rsidRPr="001D65DF">
        <w:rPr>
          <w:lang w:val="es-US"/>
        </w:rPr>
        <w:t xml:space="preserve"> 84 Jésus prie à Gethsémané</w:t>
      </w:r>
    </w:p>
    <w:p w14:paraId="46D47B40" w14:textId="77777777" w:rsidR="001D65DF" w:rsidRPr="001D65DF" w:rsidRDefault="001D65DF" w:rsidP="001D65DF">
      <w:pPr>
        <w:rPr>
          <w:lang w:val="es-US"/>
        </w:rPr>
      </w:pPr>
      <w:r w:rsidRPr="001D65DF">
        <w:rPr>
          <w:b/>
          <w:lang w:val="es-US"/>
        </w:rPr>
        <w:t>Le texte de la leçon :</w:t>
      </w:r>
      <w:r w:rsidRPr="001D65DF">
        <w:rPr>
          <w:lang w:val="es-US"/>
        </w:rPr>
        <w:t xml:space="preserve"> </w:t>
      </w:r>
      <w:hyperlink r:id="rId570" w:history="1">
        <w:r w:rsidRPr="001D65DF">
          <w:rPr>
            <w:rStyle w:val="Hyperlink"/>
            <w:lang w:val="es-US"/>
          </w:rPr>
          <w:t>Luc 22 : 39-46</w:t>
        </w:r>
      </w:hyperlink>
    </w:p>
    <w:p w14:paraId="60891227" w14:textId="77777777" w:rsidR="001D65DF" w:rsidRPr="001D65DF" w:rsidRDefault="001D65DF" w:rsidP="001D65DF">
      <w:pPr>
        <w:rPr>
          <w:lang w:val="es-US"/>
        </w:rPr>
      </w:pPr>
      <w:r w:rsidRPr="001D65DF">
        <w:rPr>
          <w:b/>
          <w:lang w:val="es-US"/>
        </w:rPr>
        <w:t>Le texte Secondaire :</w:t>
      </w:r>
      <w:r w:rsidRPr="001D65DF">
        <w:rPr>
          <w:lang w:val="es-US"/>
        </w:rPr>
        <w:t xml:space="preserve"> </w:t>
      </w:r>
      <w:hyperlink r:id="rId571" w:history="1">
        <w:r w:rsidRPr="001D65DF">
          <w:rPr>
            <w:rStyle w:val="Hyperlink"/>
            <w:lang w:val="es-US"/>
          </w:rPr>
          <w:t>Ésaïe 50 : 4-7</w:t>
        </w:r>
      </w:hyperlink>
    </w:p>
    <w:p w14:paraId="058A3C16" w14:textId="77777777" w:rsidR="001D65DF" w:rsidRPr="001D65DF" w:rsidRDefault="001D65DF" w:rsidP="001D65DF">
      <w:pPr>
        <w:rPr>
          <w:lang w:val="es-US"/>
        </w:rPr>
      </w:pPr>
      <w:r w:rsidRPr="001D65DF">
        <w:rPr>
          <w:b/>
          <w:lang w:val="es-US"/>
        </w:rPr>
        <w:t>Les objectifs de la leçon :</w:t>
      </w:r>
    </w:p>
    <w:p w14:paraId="232FCA45" w14:textId="77777777" w:rsidR="001D65DF" w:rsidRPr="001D65DF" w:rsidRDefault="001D65DF" w:rsidP="001D65DF">
      <w:pPr>
        <w:numPr>
          <w:ilvl w:val="0"/>
          <w:numId w:val="20"/>
        </w:numPr>
        <w:spacing w:after="160"/>
        <w:rPr>
          <w:lang w:val="es-US"/>
        </w:rPr>
      </w:pPr>
      <w:r w:rsidRPr="001D65DF">
        <w:rPr>
          <w:b/>
          <w:lang w:val="es-US"/>
        </w:rPr>
        <w:t>La tête</w:t>
      </w:r>
      <w:r w:rsidRPr="001D65DF">
        <w:rPr>
          <w:lang w:val="es-US"/>
        </w:rPr>
        <w:t xml:space="preserve"> : Pensez à l’angoisse que Jésus a éprouvée alors qu’il se préparait à Son arrestation et à sa mort.</w:t>
      </w:r>
    </w:p>
    <w:p w14:paraId="7B6F8E55" w14:textId="77777777" w:rsidR="001D65DF" w:rsidRPr="001D65DF" w:rsidRDefault="001D65DF" w:rsidP="001D65DF">
      <w:pPr>
        <w:numPr>
          <w:ilvl w:val="0"/>
          <w:numId w:val="20"/>
        </w:numPr>
        <w:spacing w:after="160"/>
        <w:rPr>
          <w:lang w:val="es-US"/>
        </w:rPr>
      </w:pPr>
      <w:r w:rsidRPr="001D65DF">
        <w:rPr>
          <w:b/>
          <w:lang w:val="es-US"/>
        </w:rPr>
        <w:t>Le cœur</w:t>
      </w:r>
      <w:r w:rsidRPr="001D65DF">
        <w:rPr>
          <w:lang w:val="es-US"/>
        </w:rPr>
        <w:t xml:space="preserve"> : Comprenez l’importance de prier régulièrement pour avoir la force de ne pas tomber dans la tentation.</w:t>
      </w:r>
    </w:p>
    <w:p w14:paraId="01B447D9" w14:textId="77777777" w:rsidR="001D65DF" w:rsidRPr="001D65DF" w:rsidRDefault="001D65DF" w:rsidP="001D65DF">
      <w:pPr>
        <w:numPr>
          <w:ilvl w:val="0"/>
          <w:numId w:val="20"/>
        </w:numPr>
        <w:spacing w:after="160"/>
        <w:rPr>
          <w:lang w:val="es-US"/>
        </w:rPr>
      </w:pPr>
      <w:r w:rsidRPr="001D65DF">
        <w:rPr>
          <w:b/>
          <w:lang w:val="es-US"/>
        </w:rPr>
        <w:t>Les mains</w:t>
      </w:r>
      <w:r w:rsidRPr="001D65DF">
        <w:rPr>
          <w:lang w:val="es-US"/>
        </w:rPr>
        <w:t xml:space="preserve"> : Faites des plans pour passer un temps prolongé seul en prière, en vous concentrant sur la connaissance de la volonté de Dieu pour votre vie.</w:t>
      </w:r>
    </w:p>
    <w:p w14:paraId="7C34F1C5" w14:textId="77777777" w:rsidR="001D65DF" w:rsidRPr="001D65DF" w:rsidRDefault="001D65DF" w:rsidP="001D65DF">
      <w:pPr>
        <w:rPr>
          <w:lang w:val="es-US"/>
        </w:rPr>
      </w:pPr>
      <w:r w:rsidRPr="001D65DF">
        <w:rPr>
          <w:b/>
          <w:lang w:val="es-US"/>
        </w:rPr>
        <w:t>La leçon en un verset :</w:t>
      </w:r>
      <w:r w:rsidRPr="001D65DF">
        <w:rPr>
          <w:lang w:val="es-US"/>
        </w:rPr>
        <w:t xml:space="preserve"> « Père, si tu voulais éloigner de moi cette coupe ! Toutefois, que ma volonté ne se fasse pas, mais la tienne. » (</w:t>
      </w:r>
      <w:hyperlink r:id="rId572" w:history="1">
        <w:r w:rsidRPr="001D65DF">
          <w:rPr>
            <w:rStyle w:val="Hyperlink"/>
            <w:lang w:val="es-US"/>
          </w:rPr>
          <w:t>Luc 22 : 42</w:t>
        </w:r>
      </w:hyperlink>
      <w:r w:rsidRPr="001D65DF">
        <w:rPr>
          <w:lang w:val="es-US"/>
        </w:rPr>
        <w:t>)</w:t>
      </w:r>
    </w:p>
    <w:p w14:paraId="162C1DA3" w14:textId="77777777" w:rsidR="001D65DF" w:rsidRPr="001D65DF" w:rsidRDefault="001D65DF" w:rsidP="001D65DF">
      <w:pPr>
        <w:pStyle w:val="Heading2"/>
        <w:rPr>
          <w:b w:val="0"/>
          <w:i/>
          <w:lang w:val="es-US"/>
        </w:rPr>
      </w:pPr>
      <w:r w:rsidRPr="001D65DF">
        <w:rPr>
          <w:b w:val="0"/>
          <w:lang w:val="es-US"/>
        </w:rPr>
        <w:t>Le résumé du texte</w:t>
      </w:r>
    </w:p>
    <w:p w14:paraId="3579C591" w14:textId="77777777" w:rsidR="001D65DF" w:rsidRDefault="001D65DF" w:rsidP="001D65DF">
      <w:r w:rsidRPr="001D65DF">
        <w:rPr>
          <w:lang w:val="es-US"/>
        </w:rPr>
        <w:t xml:space="preserve">Après avoir pris la dernière Sainte Cène avec ses disciples, Jésus les a emmenés au jardin de Gethsémané. </w:t>
      </w:r>
      <w:r>
        <w:t xml:space="preserve">Il voulait qu’ils attendent pendant qu’il priait son Père céleste. </w:t>
      </w:r>
      <w:r w:rsidRPr="001D65DF">
        <w:rPr>
          <w:lang w:val="es-US"/>
        </w:rPr>
        <w:t xml:space="preserve">Jésus a demandé à Jacques et à Jean, les fils de Zébédée, et à Pierre de l’accompagner à un endroit spécial du jardin où il aimait prier Dieu. Jésus savait que, très bientôt, il serait emmené pour être tué. Il a dit à Dieu qu’il ne voulait vraiment pas mourir, mais que s’il le fallait, il obéirait. Lorsque Jésus est retourné voir Pierre, Jacques et Jean, les trois hommes étaient endormis. </w:t>
      </w:r>
      <w:r>
        <w:t>Ils voulaient rester éveillés comme Jésus, mais ils étaient très fatigués. Jésus s’est de nouveau rendu seul à son endroit spécial pour prier. il était triste et avait peur, mais il savait que c’était ce que Dieu voulait qu’il fasse. Après avoir prié, Jésus est revenu et a trouvé Pierre, Jacques et Jean encore endormis. Il leur a demandé de se lever, car des hommes allaient venir pour l’emmener.</w:t>
      </w:r>
    </w:p>
    <w:p w14:paraId="5B7A631B" w14:textId="0138DB27" w:rsidR="00B27216" w:rsidRDefault="00B27216" w:rsidP="001D65DF">
      <w:r>
        <w:rPr>
          <w:noProof/>
          <w:lang w:bidi="bn-BD"/>
        </w:rPr>
        <w:drawing>
          <wp:inline distT="0" distB="0" distL="0" distR="0" wp14:anchorId="7D3C208F" wp14:editId="13602CBB">
            <wp:extent cx="1793065" cy="2413293"/>
            <wp:effectExtent l="0" t="0" r="0" b="6350"/>
            <wp:docPr id="251" name="Picture 251" descr="A person kneeling on a rock with his hands clasped toge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A person kneeling on a rock with his hands clasped together&#10;&#10;AI-generated content may be incorrect."/>
                    <pic:cNvPicPr/>
                  </pic:nvPicPr>
                  <pic:blipFill>
                    <a:blip r:embed="rId573" cstate="print">
                      <a:extLst>
                        <a:ext uri="{28A0092B-C50C-407E-A947-70E740481C1C}">
                          <a14:useLocalDpi xmlns:a14="http://schemas.microsoft.com/office/drawing/2010/main" val="0"/>
                        </a:ext>
                      </a:extLst>
                    </a:blip>
                    <a:stretch>
                      <a:fillRect/>
                    </a:stretch>
                  </pic:blipFill>
                  <pic:spPr>
                    <a:xfrm>
                      <a:off x="0" y="0"/>
                      <a:ext cx="1806690" cy="2431632"/>
                    </a:xfrm>
                    <a:prstGeom prst="rect">
                      <a:avLst/>
                    </a:prstGeom>
                  </pic:spPr>
                </pic:pic>
              </a:graphicData>
            </a:graphic>
          </wp:inline>
        </w:drawing>
      </w:r>
    </w:p>
    <w:p w14:paraId="1B9D0CDE" w14:textId="77777777" w:rsidR="001D65DF" w:rsidRDefault="001D65DF" w:rsidP="001D65DF">
      <w:pPr>
        <w:pStyle w:val="Heading2"/>
        <w:rPr>
          <w:b w:val="0"/>
          <w:i/>
        </w:rPr>
      </w:pPr>
      <w:r>
        <w:rPr>
          <w:b w:val="0"/>
        </w:rPr>
        <w:lastRenderedPageBreak/>
        <w:t>L’enseignement basé sur l’image</w:t>
      </w:r>
    </w:p>
    <w:p w14:paraId="7303552C" w14:textId="77777777" w:rsidR="001D65DF" w:rsidRDefault="001D65DF" w:rsidP="001D65DF">
      <w:pPr>
        <w:numPr>
          <w:ilvl w:val="0"/>
          <w:numId w:val="93"/>
        </w:numPr>
        <w:spacing w:after="160"/>
      </w:pPr>
      <w:r w:rsidRPr="001D65DF">
        <w:rPr>
          <w:b/>
          <w:lang w:val="es-US"/>
        </w:rPr>
        <w:t>La montagne des Oliviers.</w:t>
      </w:r>
      <w:r w:rsidRPr="001D65DF">
        <w:rPr>
          <w:lang w:val="es-US"/>
        </w:rPr>
        <w:t xml:space="preserve"> Après avoir partagé la Sainte Cène, Jésus et les disciples se sont rendus sur la montagne des Oliviers pour prier. </w:t>
      </w:r>
      <w:r>
        <w:t>C’était tard dans la nuit.</w:t>
      </w:r>
    </w:p>
    <w:p w14:paraId="61E75F7C" w14:textId="77777777" w:rsidR="001D65DF" w:rsidRPr="001D65DF" w:rsidRDefault="001D65DF" w:rsidP="001D65DF">
      <w:pPr>
        <w:numPr>
          <w:ilvl w:val="0"/>
          <w:numId w:val="93"/>
        </w:numPr>
        <w:spacing w:after="160"/>
        <w:rPr>
          <w:lang w:val="es-US"/>
        </w:rPr>
      </w:pPr>
      <w:r>
        <w:rPr>
          <w:b/>
        </w:rPr>
        <w:t>Jésus</w:t>
      </w:r>
      <w:r>
        <w:t xml:space="preserve">. Ayant laissé ses disciples, Jésus est parti seul pour prier. Il savait que Judas le trahirait, et que son arrestation et sa mort étaient imminentes. </w:t>
      </w:r>
      <w:r w:rsidRPr="001D65DF">
        <w:rPr>
          <w:lang w:val="es-US"/>
        </w:rPr>
        <w:t>Il a prié pour que Dieu trouve un autre moyen d’assurer le salut, autrement qu’en lui faisant subir une mort aussi douloureuse que la crucifixion. Cependant, Jésus a également prié pour que la volonté de Dieu soit faite, et non la sienne.</w:t>
      </w:r>
    </w:p>
    <w:p w14:paraId="04470479" w14:textId="77777777" w:rsidR="001D65DF" w:rsidRPr="001D65DF" w:rsidRDefault="001D65DF" w:rsidP="001D65DF">
      <w:pPr>
        <w:numPr>
          <w:ilvl w:val="0"/>
          <w:numId w:val="93"/>
        </w:numPr>
        <w:spacing w:after="160"/>
        <w:rPr>
          <w:lang w:val="es-US"/>
        </w:rPr>
      </w:pPr>
      <w:r w:rsidRPr="001D65DF">
        <w:rPr>
          <w:b/>
          <w:lang w:val="es-US"/>
        </w:rPr>
        <w:t>La sueur comme le sang coulait</w:t>
      </w:r>
      <w:r w:rsidRPr="001D65DF">
        <w:rPr>
          <w:lang w:val="es-US"/>
        </w:rPr>
        <w:t xml:space="preserve"> de Jésus à cause de l’intensité de ses prières.</w:t>
      </w:r>
    </w:p>
    <w:p w14:paraId="33834311" w14:textId="77777777" w:rsidR="001D65DF" w:rsidRPr="001D65DF" w:rsidRDefault="001D65DF" w:rsidP="001D65DF">
      <w:pPr>
        <w:pStyle w:val="Heading2"/>
        <w:rPr>
          <w:b w:val="0"/>
          <w:i/>
          <w:lang w:val="es-US"/>
        </w:rPr>
      </w:pPr>
      <w:r w:rsidRPr="001D65DF">
        <w:rPr>
          <w:b w:val="0"/>
          <w:lang w:val="es-US"/>
        </w:rPr>
        <w:t>Le contexte du passage</w:t>
      </w:r>
    </w:p>
    <w:p w14:paraId="4DB0A3FD" w14:textId="77777777" w:rsidR="001D65DF" w:rsidRPr="001D65DF" w:rsidRDefault="001D65DF" w:rsidP="001D65DF">
      <w:pPr>
        <w:rPr>
          <w:lang w:val="es-US"/>
        </w:rPr>
      </w:pPr>
      <w:r w:rsidRPr="001D65DF">
        <w:rPr>
          <w:lang w:val="es-US"/>
        </w:rPr>
        <w:t>Après avoir partagé la Sainte Cène avec les disciples, au cours de laquelle il a redéfini la fête de la Pâque, Jésus s’est rendu à la montagne des Oliviers avec ses disciples. Sachant que son arrestation était imminente, Jésus a passé du temps seul en prière. Avant de s’en aller prier, il a demandé à ses disciples de prier pour avoir la force de ne pas succomber à la tentation.</w:t>
      </w:r>
    </w:p>
    <w:p w14:paraId="0C8FFF53" w14:textId="77777777" w:rsidR="001D65DF" w:rsidRPr="001D65DF" w:rsidRDefault="001D65DF" w:rsidP="001D65DF">
      <w:pPr>
        <w:rPr>
          <w:lang w:val="es-US"/>
        </w:rPr>
      </w:pPr>
      <w:r w:rsidRPr="001D65DF">
        <w:rPr>
          <w:lang w:val="es-US"/>
        </w:rPr>
        <w:t>La prière de Jésus est un combat perspicace entre son humanité et sa divinité. Parce que sa nature divine est consciente de tout ce qui va arriver, sa nature humaine espère qu’un autre moyen pourra être trouvé pour accomplir la volonté de Dieu. La sueur qui coulait comme des grumeaux de sang révèle l’intensité des prières de Jésus. En fin de compte, cependant, Jésus s’est soumis à la volonté de Dieu.</w:t>
      </w:r>
    </w:p>
    <w:p w14:paraId="0B42C189" w14:textId="77777777" w:rsidR="001D65DF" w:rsidRPr="001D65DF" w:rsidRDefault="001D65DF" w:rsidP="001D65DF">
      <w:pPr>
        <w:rPr>
          <w:lang w:val="es-US"/>
        </w:rPr>
      </w:pPr>
      <w:r w:rsidRPr="001D65DF">
        <w:rPr>
          <w:lang w:val="es-US"/>
        </w:rPr>
        <w:t>Jésus est retourné auprès de ses disciples et les a trouvés endormis. Il les a réveillés, leur disant à nouveau qu’ils doivent prier pour avoir la force de ne pas succomber à la tentation.</w:t>
      </w:r>
    </w:p>
    <w:p w14:paraId="1B0768F5" w14:textId="77777777" w:rsidR="001D65DF" w:rsidRDefault="001D65DF" w:rsidP="001D65DF">
      <w:r w:rsidRPr="001D65DF">
        <w:rPr>
          <w:b/>
          <w:lang w:val="es-US"/>
        </w:rPr>
        <w:t>Le texte secondaire :</w:t>
      </w:r>
      <w:r w:rsidRPr="001D65DF">
        <w:rPr>
          <w:lang w:val="es-US"/>
        </w:rPr>
        <w:t xml:space="preserve"> Il s’agit de l’un des chants du serviteur souffrant d’Ésaïe que les chrétiens reconnaîssent comme annonçant Jésus comme le Messie. Dans ce passage, Ésaïe prédit que le Messie se livrera volontairement à la souffrance, afin d’accomplir la volonté de Dieu. </w:t>
      </w:r>
      <w:r>
        <w:t>Le Messie est confiant, peu importe ce qui arrive, Dieu ne l’abandonnera jamais.</w:t>
      </w:r>
    </w:p>
    <w:p w14:paraId="06523DB9" w14:textId="77777777" w:rsidR="001D65DF" w:rsidRDefault="00000000" w:rsidP="001D65DF">
      <w:r>
        <w:pict w14:anchorId="32F2923F">
          <v:rect id="_x0000_i1175" style="width:470.3pt;height:1.5pt" o:hrstd="t" o:hr="t" fillcolor="gray" stroked="f">
            <v:path strokeok="f"/>
          </v:rect>
        </w:pict>
      </w:r>
    </w:p>
    <w:p w14:paraId="1C1696F6" w14:textId="77777777" w:rsidR="001D65DF" w:rsidRDefault="001D65DF" w:rsidP="001D65DF">
      <w:pPr>
        <w:pStyle w:val="Heading2"/>
        <w:rPr>
          <w:b w:val="0"/>
          <w:i/>
        </w:rPr>
      </w:pPr>
      <w:r>
        <w:rPr>
          <w:b w:val="0"/>
        </w:rPr>
        <w:t>L’étude biblique</w:t>
      </w:r>
    </w:p>
    <w:p w14:paraId="29AA0A0D" w14:textId="77777777" w:rsidR="001D65DF" w:rsidRDefault="001D65DF" w:rsidP="001D65DF">
      <w:pPr>
        <w:pStyle w:val="Heading3"/>
        <w:rPr>
          <w:b w:val="0"/>
        </w:rPr>
      </w:pPr>
      <w:r>
        <w:rPr>
          <w:b w:val="0"/>
        </w:rPr>
        <w:t>Priez</w:t>
      </w:r>
    </w:p>
    <w:p w14:paraId="7B504E6A" w14:textId="77777777" w:rsidR="001D65DF" w:rsidRPr="001D65DF" w:rsidRDefault="001D65DF" w:rsidP="001D65DF">
      <w:pPr>
        <w:numPr>
          <w:ilvl w:val="0"/>
          <w:numId w:val="20"/>
        </w:numPr>
        <w:spacing w:after="160"/>
        <w:rPr>
          <w:lang w:val="es-US"/>
        </w:rPr>
      </w:pPr>
      <w:r w:rsidRPr="001D65DF">
        <w:rPr>
          <w:lang w:val="es-US"/>
        </w:rPr>
        <w:t>Demandez des sujets de prière et de louange.</w:t>
      </w:r>
    </w:p>
    <w:p w14:paraId="52DD3377" w14:textId="77777777" w:rsidR="001D65DF" w:rsidRDefault="001D65DF" w:rsidP="001D65DF">
      <w:pPr>
        <w:numPr>
          <w:ilvl w:val="0"/>
          <w:numId w:val="20"/>
        </w:numPr>
        <w:spacing w:after="160"/>
      </w:pPr>
      <w:r>
        <w:t>Remerciez Dieu pour la louange d’ensemble.</w:t>
      </w:r>
    </w:p>
    <w:p w14:paraId="0B0C38EC" w14:textId="77777777" w:rsidR="001D65DF" w:rsidRPr="001D65DF" w:rsidRDefault="001D65DF" w:rsidP="001D65DF">
      <w:pPr>
        <w:numPr>
          <w:ilvl w:val="0"/>
          <w:numId w:val="20"/>
        </w:numPr>
        <w:spacing w:after="160"/>
        <w:rPr>
          <w:lang w:val="es-US"/>
        </w:rPr>
      </w:pPr>
      <w:r w:rsidRPr="001D65DF">
        <w:rPr>
          <w:lang w:val="es-US"/>
        </w:rPr>
        <w:t>Priez pour les requêtes de prière.</w:t>
      </w:r>
    </w:p>
    <w:p w14:paraId="6EF05D4B" w14:textId="77777777" w:rsidR="001D65DF" w:rsidRPr="001D65DF" w:rsidRDefault="001D65DF" w:rsidP="001D65DF">
      <w:pPr>
        <w:numPr>
          <w:ilvl w:val="0"/>
          <w:numId w:val="20"/>
        </w:numPr>
        <w:spacing w:after="160"/>
        <w:rPr>
          <w:lang w:val="es-US"/>
        </w:rPr>
      </w:pPr>
      <w:r w:rsidRPr="001D65DF">
        <w:rPr>
          <w:lang w:val="es-US"/>
        </w:rPr>
        <w:t>Demandez au Saint-Esprit d’ouvrir vos cœurs et vos esprits pour recevoir avec joie ce que Dieu désire vous transmettre aujourd’hui.</w:t>
      </w:r>
    </w:p>
    <w:p w14:paraId="163802DB" w14:textId="77777777" w:rsidR="001D65DF" w:rsidRDefault="001D65DF" w:rsidP="001D65DF">
      <w:pPr>
        <w:pStyle w:val="Heading3"/>
        <w:rPr>
          <w:b w:val="0"/>
        </w:rPr>
      </w:pPr>
      <w:r>
        <w:rPr>
          <w:b w:val="0"/>
        </w:rPr>
        <w:t>Écoutez</w:t>
      </w:r>
    </w:p>
    <w:p w14:paraId="7DD241BA" w14:textId="77777777" w:rsidR="001D65DF" w:rsidRPr="001D65DF" w:rsidRDefault="001D65DF" w:rsidP="001D65DF">
      <w:pPr>
        <w:numPr>
          <w:ilvl w:val="0"/>
          <w:numId w:val="20"/>
        </w:numPr>
        <w:spacing w:after="160"/>
        <w:rPr>
          <w:lang w:val="es-US"/>
        </w:rPr>
      </w:pPr>
      <w:r w:rsidRPr="001D65DF">
        <w:rPr>
          <w:lang w:val="es-US"/>
        </w:rPr>
        <w:t>Lisez les deux textes de la leçon biblique.</w:t>
      </w:r>
    </w:p>
    <w:p w14:paraId="0630894A" w14:textId="77777777" w:rsidR="001D65DF" w:rsidRPr="001D65DF" w:rsidRDefault="001D65DF" w:rsidP="001D65DF">
      <w:pPr>
        <w:numPr>
          <w:ilvl w:val="0"/>
          <w:numId w:val="20"/>
        </w:numPr>
        <w:spacing w:after="160"/>
        <w:rPr>
          <w:lang w:val="es-US"/>
        </w:rPr>
      </w:pPr>
      <w:r w:rsidRPr="001D65DF">
        <w:rPr>
          <w:lang w:val="es-US"/>
        </w:rPr>
        <w:lastRenderedPageBreak/>
        <w:t>Résumez le « contexte du passage » ci-dessus pour la classe.</w:t>
      </w:r>
    </w:p>
    <w:p w14:paraId="0F0F9428" w14:textId="77777777" w:rsidR="001D65DF" w:rsidRPr="001D65DF" w:rsidRDefault="001D65DF" w:rsidP="001D65DF">
      <w:pPr>
        <w:numPr>
          <w:ilvl w:val="0"/>
          <w:numId w:val="20"/>
        </w:numPr>
        <w:spacing w:after="160"/>
        <w:rPr>
          <w:lang w:val="es-US"/>
        </w:rPr>
      </w:pPr>
      <w:r w:rsidRPr="001D65DF">
        <w:rPr>
          <w:lang w:val="es-US"/>
        </w:rPr>
        <w:t>Lisez à nouveau les deux textes de la leçon biblique.</w:t>
      </w:r>
    </w:p>
    <w:p w14:paraId="63B385D1" w14:textId="77777777" w:rsidR="001D65DF" w:rsidRPr="001D65DF" w:rsidRDefault="001D65DF" w:rsidP="001D65DF">
      <w:pPr>
        <w:numPr>
          <w:ilvl w:val="0"/>
          <w:numId w:val="20"/>
        </w:numPr>
        <w:spacing w:after="160"/>
        <w:rPr>
          <w:lang w:val="es-US"/>
        </w:rPr>
      </w:pPr>
      <w:r w:rsidRPr="001D65DF">
        <w:rPr>
          <w:lang w:val="es-US"/>
        </w:rPr>
        <w:t>Demandez à quelqu’un de préciser à nouveau le texte biblique principal.</w:t>
      </w:r>
    </w:p>
    <w:p w14:paraId="7921811C" w14:textId="77777777" w:rsidR="001D65DF" w:rsidRDefault="001D65DF" w:rsidP="001D65DF">
      <w:pPr>
        <w:pStyle w:val="Heading3"/>
        <w:rPr>
          <w:b w:val="0"/>
        </w:rPr>
      </w:pPr>
      <w:r>
        <w:rPr>
          <w:b w:val="0"/>
        </w:rPr>
        <w:t>Partagez</w:t>
      </w:r>
    </w:p>
    <w:p w14:paraId="1562F561" w14:textId="77777777" w:rsidR="001D65DF" w:rsidRPr="001D65DF" w:rsidRDefault="001D65DF" w:rsidP="001D65DF">
      <w:pPr>
        <w:numPr>
          <w:ilvl w:val="0"/>
          <w:numId w:val="20"/>
        </w:numPr>
        <w:spacing w:after="160"/>
        <w:rPr>
          <w:lang w:val="es-US"/>
        </w:rPr>
      </w:pPr>
      <w:r w:rsidRPr="001D65DF">
        <w:rPr>
          <w:b/>
          <w:lang w:val="es-US"/>
        </w:rPr>
        <w:t>La tête : Quel est le message que véhicule le texte ?</w:t>
      </w:r>
      <w:r w:rsidRPr="001D65DF">
        <w:rPr>
          <w:lang w:val="es-US"/>
        </w:rPr>
        <w:t xml:space="preserve"> C’est l’un des passages les plus puissants qui révèle le côté humain de Jésus (voir aussi </w:t>
      </w:r>
      <w:hyperlink r:id="rId574" w:history="1">
        <w:r w:rsidRPr="001D65DF">
          <w:rPr>
            <w:rStyle w:val="Hyperlink"/>
            <w:lang w:val="es-US"/>
          </w:rPr>
          <w:t>Jean 11 : 33-36</w:t>
        </w:r>
      </w:hyperlink>
      <w:r w:rsidRPr="001D65DF">
        <w:rPr>
          <w:lang w:val="es-US"/>
        </w:rPr>
        <w:t>). Bien que Jésus ait su dès le début de Sa mission qu’il souffrirait et mourrait, afin de frayer une voie de salut à toute l’humanité, cette connaissance ne signifie pas que cette souffrance et cette mort étaient faciles. Alors que la trahison de Judas est déjà en cours et que Son arrestation est imminente, Jésus prie Dieu en lui, demandant s’il existe un autre moyen d’accomplir le salut. En fin de compte, cependant, Jésus sait que l’accomplissement de la volonté de Dieu est un bien plus grand que toute douleur qu’il endure.</w:t>
      </w:r>
    </w:p>
    <w:p w14:paraId="106C346D" w14:textId="77777777" w:rsidR="001D65DF" w:rsidRDefault="001D65DF" w:rsidP="001D65DF">
      <w:pPr>
        <w:numPr>
          <w:ilvl w:val="1"/>
          <w:numId w:val="20"/>
        </w:numPr>
        <w:spacing w:after="160"/>
      </w:pPr>
      <w:r>
        <w:t>Comment l’angoisse de Jésus vous aide-t-elle à comprendre l’inestimable sacrifice qu’il a consenti pour vous ?</w:t>
      </w:r>
    </w:p>
    <w:p w14:paraId="2223F731" w14:textId="77777777" w:rsidR="001D65DF" w:rsidRDefault="001D65DF" w:rsidP="001D65DF">
      <w:pPr>
        <w:numPr>
          <w:ilvl w:val="1"/>
          <w:numId w:val="20"/>
        </w:numPr>
        <w:spacing w:after="160"/>
      </w:pPr>
      <w:r>
        <w:t>Quelles sont les fois où vous avez prié avec une grande intensité ?</w:t>
      </w:r>
    </w:p>
    <w:p w14:paraId="58CED21D" w14:textId="77777777" w:rsidR="001D65DF" w:rsidRPr="001D65DF" w:rsidRDefault="001D65DF" w:rsidP="001D65DF">
      <w:pPr>
        <w:numPr>
          <w:ilvl w:val="0"/>
          <w:numId w:val="20"/>
        </w:numPr>
        <w:spacing w:after="160"/>
        <w:rPr>
          <w:lang w:val="es-US"/>
        </w:rPr>
      </w:pPr>
      <w:r w:rsidRPr="001D65DF">
        <w:rPr>
          <w:b/>
          <w:lang w:val="es-US"/>
        </w:rPr>
        <w:t>Le cœur : Qui devons-nous être, selon le texte ?</w:t>
      </w:r>
      <w:r w:rsidRPr="001D65DF">
        <w:rPr>
          <w:lang w:val="es-US"/>
        </w:rPr>
        <w:t xml:space="preserve"> Jésus était entièrement dévoué à l’accomplissement de la volonté de Dieu concernant sa vie. </w:t>
      </w:r>
      <w:r>
        <w:t xml:space="preserve">Cependant, cette consécration ne signifie pas que l’accomplissement de cette volonté était facile ou sans douleur. Loin de nous mettre à l’abri de toute douleur ou trahison, le fait d’être chrétien signifie que Dieu nous fera vivre des situations dans lesquelles nous aiderons les autres à porter leurs fardeaux et leur douleur. Dieu peut aussi nous appeler à endurer des persécutions pour l’amour de l’Évangile. </w:t>
      </w:r>
      <w:r w:rsidRPr="001D65DF">
        <w:rPr>
          <w:lang w:val="es-US"/>
        </w:rPr>
        <w:t>Dans ces moments, il n’y a rien de mal à demander à Dieu de nous délivrer ou de nous protéger. En fin de compte, toutefois, notre objectif devrait être de nous soumettre à la volonté de Dieu, plutôt que de lutter contre elle.</w:t>
      </w:r>
    </w:p>
    <w:p w14:paraId="115F8F09" w14:textId="77777777" w:rsidR="001D65DF" w:rsidRPr="001D65DF" w:rsidRDefault="001D65DF" w:rsidP="001D65DF">
      <w:pPr>
        <w:numPr>
          <w:ilvl w:val="1"/>
          <w:numId w:val="20"/>
        </w:numPr>
        <w:spacing w:after="160"/>
        <w:rPr>
          <w:lang w:val="es-US"/>
        </w:rPr>
      </w:pPr>
      <w:r w:rsidRPr="001D65DF">
        <w:rPr>
          <w:lang w:val="es-US"/>
        </w:rPr>
        <w:t>Pourquoi Dieu n’épargne-t-il pas simplement tous les chrétiens de toute douleur et de toute épreuve au cours de cette vie ?</w:t>
      </w:r>
    </w:p>
    <w:p w14:paraId="19FF0059" w14:textId="77777777" w:rsidR="001D65DF" w:rsidRPr="001D65DF" w:rsidRDefault="001D65DF" w:rsidP="001D65DF">
      <w:pPr>
        <w:numPr>
          <w:ilvl w:val="1"/>
          <w:numId w:val="20"/>
        </w:numPr>
        <w:spacing w:after="160"/>
        <w:rPr>
          <w:lang w:val="es-US"/>
        </w:rPr>
      </w:pPr>
      <w:r w:rsidRPr="001D65DF">
        <w:rPr>
          <w:lang w:val="es-US"/>
        </w:rPr>
        <w:t>Puisque Satan enverra toujours des tentations dans la vie des chrétiens, comment les chrétiens doivent-ils prier au sujet des tentations ?</w:t>
      </w:r>
    </w:p>
    <w:p w14:paraId="66BD1306" w14:textId="77777777" w:rsidR="001D65DF" w:rsidRPr="001D65DF" w:rsidRDefault="001D65DF" w:rsidP="001D65DF">
      <w:pPr>
        <w:numPr>
          <w:ilvl w:val="0"/>
          <w:numId w:val="20"/>
        </w:numPr>
        <w:spacing w:after="160"/>
        <w:rPr>
          <w:lang w:val="es-US"/>
        </w:rPr>
      </w:pPr>
      <w:r w:rsidRPr="001D65DF">
        <w:rPr>
          <w:b/>
          <w:lang w:val="es-US"/>
        </w:rPr>
        <w:t>Les mains : Comment pouvons-nous mettre en pratique la Parole de Dieu ?</w:t>
      </w:r>
      <w:r w:rsidRPr="001D65DF">
        <w:rPr>
          <w:lang w:val="es-US"/>
        </w:rPr>
        <w:t xml:space="preserve"> L’un des actes d’amour et de grâce les plus puissants que les chrétiens peuvent accomplir est de prier pour les autres. Cependant, les chrétiens doivent se rappeler qu’ils doivent également prier pour l’amour et la grâce de Dieu dans leur propre vie. Il est facile de se laisser absorber par tous les besoins des autres et de ceux des autres et de repousser la prière à des moments moins stressants. Cependant, il est très important pour les chrétiens de se réserver des moments réguliers de prière ciblée, afin de rester en étroite communion avec Dieu.</w:t>
      </w:r>
    </w:p>
    <w:p w14:paraId="7E8FABF6" w14:textId="77777777" w:rsidR="001D65DF" w:rsidRPr="001D65DF" w:rsidRDefault="001D65DF" w:rsidP="001D65DF">
      <w:pPr>
        <w:numPr>
          <w:ilvl w:val="1"/>
          <w:numId w:val="20"/>
        </w:numPr>
        <w:spacing w:after="160"/>
        <w:rPr>
          <w:lang w:val="es-US"/>
        </w:rPr>
      </w:pPr>
      <w:r w:rsidRPr="001D65DF">
        <w:rPr>
          <w:lang w:val="es-US"/>
        </w:rPr>
        <w:lastRenderedPageBreak/>
        <w:t>Quels sont les endroits et les moments que vous pouvez mettre de côté pour passer des temps prolongés en prière ?</w:t>
      </w:r>
    </w:p>
    <w:p w14:paraId="68C4F3F3" w14:textId="77777777" w:rsidR="001D65DF" w:rsidRPr="001D65DF" w:rsidRDefault="001D65DF" w:rsidP="001D65DF">
      <w:pPr>
        <w:numPr>
          <w:ilvl w:val="1"/>
          <w:numId w:val="20"/>
        </w:numPr>
        <w:spacing w:after="160"/>
        <w:rPr>
          <w:lang w:val="es-US"/>
        </w:rPr>
      </w:pPr>
      <w:r w:rsidRPr="001D65DF">
        <w:rPr>
          <w:lang w:val="es-US"/>
        </w:rPr>
        <w:t>Selon vous, quel est le bon équilibre entre prier pour vous-mêmes et prier pour les autres ?</w:t>
      </w:r>
    </w:p>
    <w:p w14:paraId="66CFAD95" w14:textId="77777777" w:rsidR="001D65DF" w:rsidRDefault="001D65DF" w:rsidP="001D65DF">
      <w:pPr>
        <w:pStyle w:val="Heading3"/>
        <w:rPr>
          <w:b w:val="0"/>
        </w:rPr>
      </w:pPr>
      <w:r>
        <w:rPr>
          <w:b w:val="0"/>
        </w:rPr>
        <w:t>Mettez en pratique</w:t>
      </w:r>
    </w:p>
    <w:p w14:paraId="48431415" w14:textId="77777777" w:rsidR="001D65DF" w:rsidRPr="001D65DF" w:rsidRDefault="001D65DF" w:rsidP="001D65DF">
      <w:pPr>
        <w:numPr>
          <w:ilvl w:val="0"/>
          <w:numId w:val="20"/>
        </w:numPr>
        <w:spacing w:after="160"/>
        <w:rPr>
          <w:lang w:val="es-US"/>
        </w:rPr>
      </w:pPr>
      <w:r w:rsidRPr="001D65DF">
        <w:rPr>
          <w:lang w:val="es-US"/>
        </w:rPr>
        <w:t>Demandez à quelqu’un de préciser à nouveau le texte principal de la leçon biblique.</w:t>
      </w:r>
    </w:p>
    <w:p w14:paraId="50663322" w14:textId="77777777" w:rsidR="001D65DF" w:rsidRPr="001D65DF" w:rsidRDefault="001D65DF" w:rsidP="001D65DF">
      <w:pPr>
        <w:numPr>
          <w:ilvl w:val="0"/>
          <w:numId w:val="20"/>
        </w:numPr>
        <w:spacing w:after="160"/>
        <w:rPr>
          <w:lang w:val="es-US"/>
        </w:rPr>
      </w:pPr>
      <w:r w:rsidRPr="001D65DF">
        <w:rPr>
          <w:lang w:val="es-US"/>
        </w:rPr>
        <w:t>Demandez aux membres du groupe d’exprimer ce qu’ils pensent de la façon dont Dieu veut qu’ils réagissent à la leçon d’aujourd’hui.</w:t>
      </w:r>
    </w:p>
    <w:p w14:paraId="7BC48075" w14:textId="77777777" w:rsidR="001D65DF" w:rsidRPr="001D65DF" w:rsidRDefault="001D65DF" w:rsidP="001D65DF">
      <w:pPr>
        <w:numPr>
          <w:ilvl w:val="0"/>
          <w:numId w:val="20"/>
        </w:numPr>
        <w:spacing w:after="160"/>
        <w:rPr>
          <w:lang w:val="es-US"/>
        </w:rPr>
      </w:pPr>
      <w:r w:rsidRPr="001D65DF">
        <w:rPr>
          <w:lang w:val="es-US"/>
        </w:rPr>
        <w:t>Passez un moment en prière pour votre communauté, les uns pour les autres, et pour obtenir la sagesse nécessaire pour mettre en pratique la leçon d’aujourd’hui.</w:t>
      </w:r>
    </w:p>
    <w:p w14:paraId="3C80F1EE" w14:textId="77777777" w:rsidR="001D65DF" w:rsidRPr="001D65DF" w:rsidRDefault="001D65DF" w:rsidP="001D65DF">
      <w:pPr>
        <w:numPr>
          <w:ilvl w:val="0"/>
          <w:numId w:val="20"/>
        </w:numPr>
        <w:spacing w:after="160"/>
        <w:rPr>
          <w:lang w:val="es-US"/>
        </w:rPr>
      </w:pPr>
      <w:r w:rsidRPr="001D65DF">
        <w:rPr>
          <w:lang w:val="es-US"/>
        </w:rPr>
        <w:t>Terminez en demandant au groupe de prier ensemble le « Notre Père ».</w:t>
      </w:r>
    </w:p>
    <w:p w14:paraId="39CE00D1" w14:textId="2B1398FC" w:rsidR="001D65DF" w:rsidRDefault="00000000" w:rsidP="001D65DF">
      <w:r>
        <w:pict w14:anchorId="1EE142D2">
          <v:rect id="_x0000_i1176" style="width:470.3pt;height:1.5pt" o:hrstd="t" o:hr="t" fillcolor="gray" stroked="f">
            <v:path strokeok="f"/>
          </v:rect>
        </w:pict>
      </w:r>
    </w:p>
    <w:p w14:paraId="29E0C188" w14:textId="77777777" w:rsidR="001D65DF" w:rsidRDefault="001D65DF">
      <w:r>
        <w:br w:type="page"/>
      </w:r>
    </w:p>
    <w:p w14:paraId="3A6E0DC9" w14:textId="77777777" w:rsidR="001D65DF" w:rsidRDefault="001D65DF" w:rsidP="001D65DF"/>
    <w:p w14:paraId="2F022519" w14:textId="77777777" w:rsidR="001D65DF" w:rsidRPr="001D65DF" w:rsidRDefault="001D65DF" w:rsidP="001D65DF">
      <w:pPr>
        <w:rPr>
          <w:lang w:val="es-US"/>
        </w:rPr>
      </w:pPr>
      <w:r w:rsidRPr="001D65DF">
        <w:rPr>
          <w:b/>
          <w:lang w:val="es-US"/>
        </w:rPr>
        <w:t>Le titre de la leçon :</w:t>
      </w:r>
      <w:r w:rsidRPr="001D65DF">
        <w:rPr>
          <w:lang w:val="es-US"/>
        </w:rPr>
        <w:t xml:space="preserve"> 85 L’arrestation de Jésus</w:t>
      </w:r>
    </w:p>
    <w:p w14:paraId="0055FB64" w14:textId="77777777" w:rsidR="001D65DF" w:rsidRPr="001D65DF" w:rsidRDefault="001D65DF" w:rsidP="001D65DF">
      <w:pPr>
        <w:rPr>
          <w:lang w:val="es-US"/>
        </w:rPr>
      </w:pPr>
      <w:r w:rsidRPr="001D65DF">
        <w:rPr>
          <w:b/>
          <w:lang w:val="es-US"/>
        </w:rPr>
        <w:t>Le texte de la leçon :</w:t>
      </w:r>
      <w:r w:rsidRPr="001D65DF">
        <w:rPr>
          <w:lang w:val="es-US"/>
        </w:rPr>
        <w:t xml:space="preserve"> </w:t>
      </w:r>
      <w:hyperlink r:id="rId575" w:history="1">
        <w:r w:rsidRPr="001D65DF">
          <w:rPr>
            <w:rStyle w:val="Hyperlink"/>
            <w:lang w:val="es-US"/>
          </w:rPr>
          <w:t>Matthieu 26 : 47-56</w:t>
        </w:r>
      </w:hyperlink>
    </w:p>
    <w:p w14:paraId="7D99CD7E" w14:textId="77777777" w:rsidR="001D65DF" w:rsidRPr="001D65DF" w:rsidRDefault="001D65DF" w:rsidP="001D65DF">
      <w:pPr>
        <w:rPr>
          <w:lang w:val="es-US"/>
        </w:rPr>
      </w:pPr>
      <w:r w:rsidRPr="001D65DF">
        <w:rPr>
          <w:b/>
          <w:lang w:val="es-US"/>
        </w:rPr>
        <w:t>Le texte de l’Ancien Testament :</w:t>
      </w:r>
      <w:r w:rsidRPr="001D65DF">
        <w:rPr>
          <w:lang w:val="es-US"/>
        </w:rPr>
        <w:t xml:space="preserve"> </w:t>
      </w:r>
      <w:hyperlink r:id="rId576" w:history="1">
        <w:r w:rsidRPr="001D65DF">
          <w:rPr>
            <w:rStyle w:val="Hyperlink"/>
            <w:lang w:val="es-US"/>
          </w:rPr>
          <w:t>Genèse 37</w:t>
        </w:r>
      </w:hyperlink>
    </w:p>
    <w:p w14:paraId="106D5463" w14:textId="77777777" w:rsidR="001D65DF" w:rsidRPr="001D65DF" w:rsidRDefault="001D65DF" w:rsidP="001D65DF">
      <w:pPr>
        <w:rPr>
          <w:lang w:val="es-US"/>
        </w:rPr>
      </w:pPr>
      <w:r w:rsidRPr="001D65DF">
        <w:rPr>
          <w:b/>
          <w:lang w:val="es-US"/>
        </w:rPr>
        <w:t>Les objectifs de la leçon :</w:t>
      </w:r>
    </w:p>
    <w:p w14:paraId="4D4B1455" w14:textId="77777777" w:rsidR="001D65DF" w:rsidRPr="001D65DF" w:rsidRDefault="001D65DF" w:rsidP="001D65DF">
      <w:pPr>
        <w:numPr>
          <w:ilvl w:val="0"/>
          <w:numId w:val="20"/>
        </w:numPr>
        <w:spacing w:after="160"/>
        <w:rPr>
          <w:lang w:val="es-US"/>
        </w:rPr>
      </w:pPr>
      <w:r w:rsidRPr="001D65DF">
        <w:rPr>
          <w:b/>
          <w:lang w:val="es-US"/>
        </w:rPr>
        <w:t>La tête</w:t>
      </w:r>
      <w:r w:rsidRPr="001D65DF">
        <w:rPr>
          <w:lang w:val="es-US"/>
        </w:rPr>
        <w:t xml:space="preserve"> : Méditez sur la trahison de Jésus par l’un de ses disciples et son arrestation par les autorités juives qui ont comploté la mort de Jésus.</w:t>
      </w:r>
    </w:p>
    <w:p w14:paraId="5457EDD3" w14:textId="77777777" w:rsidR="001D65DF" w:rsidRPr="001D65DF" w:rsidRDefault="001D65DF" w:rsidP="001D65DF">
      <w:pPr>
        <w:numPr>
          <w:ilvl w:val="0"/>
          <w:numId w:val="20"/>
        </w:numPr>
        <w:spacing w:after="160"/>
        <w:rPr>
          <w:lang w:val="es-US"/>
        </w:rPr>
      </w:pPr>
      <w:r w:rsidRPr="001D65DF">
        <w:rPr>
          <w:b/>
          <w:lang w:val="es-US"/>
        </w:rPr>
        <w:t>Le cœur</w:t>
      </w:r>
      <w:r w:rsidRPr="001D65DF">
        <w:rPr>
          <w:lang w:val="es-US"/>
        </w:rPr>
        <w:t xml:space="preserve"> : Sachez que la puissance du péché peut détruire le cœur d’une personne au point où ce qu’elle croit être un acte salutaire est en fait une trahison envers Dieu.</w:t>
      </w:r>
    </w:p>
    <w:p w14:paraId="4C4B9589" w14:textId="77777777" w:rsidR="001D65DF" w:rsidRPr="001D65DF" w:rsidRDefault="001D65DF" w:rsidP="001D65DF">
      <w:pPr>
        <w:numPr>
          <w:ilvl w:val="0"/>
          <w:numId w:val="20"/>
        </w:numPr>
        <w:spacing w:after="160"/>
        <w:rPr>
          <w:lang w:val="es-US"/>
        </w:rPr>
      </w:pPr>
      <w:r w:rsidRPr="001D65DF">
        <w:rPr>
          <w:b/>
          <w:lang w:val="es-US"/>
        </w:rPr>
        <w:t>Les mains</w:t>
      </w:r>
      <w:r w:rsidRPr="001D65DF">
        <w:rPr>
          <w:lang w:val="es-US"/>
        </w:rPr>
        <w:t xml:space="preserve"> : Discernez les domaines dans lesquels Satan vous tente, afin de pouvoir mettre en place des barrières de protection et de savoir comment prier pour que Dieu vous protège et vous guide dans ces domaines.</w:t>
      </w:r>
    </w:p>
    <w:p w14:paraId="0AB49977" w14:textId="77777777" w:rsidR="001D65DF" w:rsidRPr="001D65DF" w:rsidRDefault="001D65DF" w:rsidP="001D65DF">
      <w:pPr>
        <w:rPr>
          <w:lang w:val="es-US"/>
        </w:rPr>
      </w:pPr>
      <w:r w:rsidRPr="001D65DF">
        <w:rPr>
          <w:b/>
          <w:lang w:val="es-US"/>
        </w:rPr>
        <w:t>La leçon en un verset :</w:t>
      </w:r>
      <w:r w:rsidRPr="001D65DF">
        <w:rPr>
          <w:lang w:val="es-US"/>
        </w:rPr>
        <w:t xml:space="preserve"> En ce moment, Jésus dit à la foule : vous êtes venus, comme après un brigand, avec des épées et des bâtons pour vous emparer de moi. </w:t>
      </w:r>
      <w:r>
        <w:t xml:space="preserve">J’étais tous les jours assis parmi vous, enseignant dans le temple, et vous ne m’avez pas saisi. </w:t>
      </w:r>
      <w:r w:rsidRPr="001D65DF">
        <w:rPr>
          <w:lang w:val="es-US"/>
        </w:rPr>
        <w:t>(</w:t>
      </w:r>
      <w:hyperlink r:id="rId577" w:history="1">
        <w:r w:rsidRPr="001D65DF">
          <w:rPr>
            <w:rStyle w:val="Hyperlink"/>
            <w:lang w:val="es-US"/>
          </w:rPr>
          <w:t>Matthieu 26 : 55</w:t>
        </w:r>
      </w:hyperlink>
      <w:r w:rsidRPr="001D65DF">
        <w:rPr>
          <w:lang w:val="es-US"/>
        </w:rPr>
        <w:t>)</w:t>
      </w:r>
    </w:p>
    <w:p w14:paraId="4D7024E6" w14:textId="77777777" w:rsidR="001D65DF" w:rsidRPr="001D65DF" w:rsidRDefault="001D65DF" w:rsidP="001D65DF">
      <w:pPr>
        <w:pStyle w:val="Heading2"/>
        <w:rPr>
          <w:b w:val="0"/>
          <w:i/>
          <w:lang w:val="es-US"/>
        </w:rPr>
      </w:pPr>
      <w:r w:rsidRPr="001D65DF">
        <w:rPr>
          <w:b w:val="0"/>
          <w:lang w:val="es-US"/>
        </w:rPr>
        <w:t>Le résumé du texte</w:t>
      </w:r>
    </w:p>
    <w:p w14:paraId="62446E02" w14:textId="77777777" w:rsidR="001D65DF" w:rsidRDefault="001D65DF" w:rsidP="001D65DF">
      <w:pPr>
        <w:rPr>
          <w:lang w:val="es-US"/>
        </w:rPr>
      </w:pPr>
      <w:r w:rsidRPr="001D65DF">
        <w:rPr>
          <w:lang w:val="es-US"/>
        </w:rPr>
        <w:t>Les sacrificateurs et les enseignants de Jérusalem pensaient que c’était un péché pour Jésus de dire qu’il était le Fils de Dieu. Judas savait que les sacrificateurs haïssaient Jésus, alors il est allé leur parler. Judas leur a demandé ce qu’ils lui donneraient s’il leur disait où ils pouvaient trouver Jésus. Les sacrificateurs ont offert à Judas 30 pièces d’argent, et il a accepté de trahir Jésus. Lorsque les disciples ont fini de prendre le dernier repas avec Jésus, Judas a quitté la pièce pour se rendre chez les sacrificateurs. Une foule de personnes portant des épées a suivi Judas jusqu’au jardin de Gethsémané. Judas savait que Jésus serait là. Judas a dit à ces hommes que l’homme qu’il embrasserait serait Jésus. Lorsque Judas a embrassé Jésus, ces hommes ont saisi Jésus et l’ont arrêté. Pierre était tellement en colère qu’il a pris son épée et a coupé l’oreille d’un des hommes. Jésus a touché l’oreille de cet homme et l’a guéri. Jésus savait que toutes ces scènes faisaient partie du plan de Dieu, aussi ne s’est-il pas battu contre ces hommes.</w:t>
      </w:r>
    </w:p>
    <w:p w14:paraId="514F48DB" w14:textId="69AAE6CD" w:rsidR="00B27216" w:rsidRPr="001D65DF" w:rsidRDefault="00B27216" w:rsidP="001D65DF">
      <w:pPr>
        <w:rPr>
          <w:lang w:val="es-US"/>
        </w:rPr>
      </w:pPr>
      <w:r>
        <w:rPr>
          <w:noProof/>
          <w:lang w:bidi="bn-BD"/>
        </w:rPr>
        <w:lastRenderedPageBreak/>
        <w:drawing>
          <wp:inline distT="0" distB="0" distL="0" distR="0" wp14:anchorId="5C65403B" wp14:editId="0E2FA1B8">
            <wp:extent cx="2161071" cy="2908593"/>
            <wp:effectExtent l="0" t="0" r="0" b="6350"/>
            <wp:docPr id="252" name="Picture 252" descr="A painting of a person holding a cand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painting of a person holding a candle&#10;&#10;AI-generated content may be incorrect."/>
                    <pic:cNvPicPr/>
                  </pic:nvPicPr>
                  <pic:blipFill>
                    <a:blip r:embed="rId578" cstate="print">
                      <a:extLst>
                        <a:ext uri="{28A0092B-C50C-407E-A947-70E740481C1C}">
                          <a14:useLocalDpi xmlns:a14="http://schemas.microsoft.com/office/drawing/2010/main" val="0"/>
                        </a:ext>
                      </a:extLst>
                    </a:blip>
                    <a:stretch>
                      <a:fillRect/>
                    </a:stretch>
                  </pic:blipFill>
                  <pic:spPr>
                    <a:xfrm>
                      <a:off x="0" y="0"/>
                      <a:ext cx="2170595" cy="2921411"/>
                    </a:xfrm>
                    <a:prstGeom prst="rect">
                      <a:avLst/>
                    </a:prstGeom>
                  </pic:spPr>
                </pic:pic>
              </a:graphicData>
            </a:graphic>
          </wp:inline>
        </w:drawing>
      </w:r>
    </w:p>
    <w:p w14:paraId="763D367D" w14:textId="77777777" w:rsidR="001D65DF" w:rsidRDefault="001D65DF" w:rsidP="001D65DF">
      <w:pPr>
        <w:pStyle w:val="Heading2"/>
        <w:rPr>
          <w:b w:val="0"/>
          <w:i/>
        </w:rPr>
      </w:pPr>
      <w:r>
        <w:rPr>
          <w:b w:val="0"/>
        </w:rPr>
        <w:t>L’enseignement basé sur l’image</w:t>
      </w:r>
    </w:p>
    <w:p w14:paraId="25604B9A" w14:textId="77777777" w:rsidR="001D65DF" w:rsidRDefault="001D65DF" w:rsidP="001D65DF">
      <w:pPr>
        <w:numPr>
          <w:ilvl w:val="0"/>
          <w:numId w:val="94"/>
        </w:numPr>
        <w:spacing w:after="160"/>
      </w:pPr>
      <w:r w:rsidRPr="001D65DF">
        <w:rPr>
          <w:b/>
          <w:lang w:val="es-US"/>
        </w:rPr>
        <w:t>Jésus</w:t>
      </w:r>
      <w:r w:rsidRPr="001D65DF">
        <w:rPr>
          <w:lang w:val="es-US"/>
        </w:rPr>
        <w:t xml:space="preserve"> était dans le jardin de Gethsémané en train de prier Dieu. </w:t>
      </w:r>
      <w:r>
        <w:t>Il se préparait à son arrestation et à sa crucifixion imminentes.</w:t>
      </w:r>
    </w:p>
    <w:p w14:paraId="7A4125E3" w14:textId="77777777" w:rsidR="001D65DF" w:rsidRPr="001D65DF" w:rsidRDefault="001D65DF" w:rsidP="001D65DF">
      <w:pPr>
        <w:numPr>
          <w:ilvl w:val="0"/>
          <w:numId w:val="94"/>
        </w:numPr>
        <w:spacing w:after="160"/>
        <w:rPr>
          <w:lang w:val="es-US"/>
        </w:rPr>
      </w:pPr>
      <w:r w:rsidRPr="001D65DF">
        <w:rPr>
          <w:b/>
          <w:lang w:val="es-US"/>
        </w:rPr>
        <w:t>Judas</w:t>
      </w:r>
      <w:r w:rsidRPr="001D65DF">
        <w:rPr>
          <w:lang w:val="es-US"/>
        </w:rPr>
        <w:t>, l’un de ses 12 disciples, a décidé trahir Jésus auprès des souverains sacrificateurs. Les souverains sacrificateurs haïssaient aussi bien les enseignements de Jésus que les grandes foules qui l’écoutaient. Ils étaient donc heureux que Judas accepte de leur livrer Jésus la nuit, en l’absence de la foule. Ils ont donné à Judas 30 pièces d’argent en échange de sa trahison. Cette situation n’a pas surpris Jésus, il savait que Judas le trahirait, et que toutes ces scènes faisaient partie du plan de salut de Dieu.</w:t>
      </w:r>
    </w:p>
    <w:p w14:paraId="30577897" w14:textId="77777777" w:rsidR="001D65DF" w:rsidRPr="001D65DF" w:rsidRDefault="001D65DF" w:rsidP="001D65DF">
      <w:pPr>
        <w:numPr>
          <w:ilvl w:val="0"/>
          <w:numId w:val="94"/>
        </w:numPr>
        <w:spacing w:after="160"/>
        <w:rPr>
          <w:lang w:val="es-US"/>
        </w:rPr>
      </w:pPr>
      <w:r w:rsidRPr="001D65DF">
        <w:rPr>
          <w:b/>
          <w:lang w:val="es-US"/>
        </w:rPr>
        <w:t>Le soldat romain</w:t>
      </w:r>
      <w:r w:rsidRPr="001D65DF">
        <w:rPr>
          <w:lang w:val="es-US"/>
        </w:rPr>
        <w:t>. Les souverains sacrificateurs n’avaient pas l’autorité de tuer Jésus, et ils ont donc conspiré avec les autorités romaines pour arrêter Jésus et finalement le faire crucifier.</w:t>
      </w:r>
    </w:p>
    <w:p w14:paraId="26BA0DE7" w14:textId="77777777" w:rsidR="001D65DF" w:rsidRDefault="001D65DF" w:rsidP="001D65DF">
      <w:pPr>
        <w:pStyle w:val="Heading2"/>
        <w:rPr>
          <w:b w:val="0"/>
          <w:i/>
        </w:rPr>
      </w:pPr>
      <w:r>
        <w:rPr>
          <w:b w:val="0"/>
        </w:rPr>
        <w:t>Le contexte du passage</w:t>
      </w:r>
    </w:p>
    <w:p w14:paraId="4AB4109D" w14:textId="77777777" w:rsidR="001D65DF" w:rsidRPr="001D65DF" w:rsidRDefault="001D65DF" w:rsidP="001D65DF">
      <w:pPr>
        <w:rPr>
          <w:lang w:val="es-US"/>
        </w:rPr>
      </w:pPr>
      <w:r>
        <w:t xml:space="preserve">Tout se passe comme Jésus l’avait annoncé aux disciples. </w:t>
      </w:r>
      <w:r w:rsidRPr="001D65DF">
        <w:rPr>
          <w:lang w:val="es-US"/>
        </w:rPr>
        <w:t>Lors de la dernière Sainte Cène, il leur a dit que l’un des disciples le trahirait. Judas avait déjà accepté de trahir Jésus pour la somme de 30 pièces d’argent. Les auteurs des Évangiles ne donnent jamais la raison pour laquelle Judas a trahi son maitre. Judas était-il cupide ? Judas pensait-il que Jésus allait devenir un souverain terrestre et voulait-il forcer la main de Jésus contre les Romains ? Judas était-il désillusionné par Jésus et aspirait-il à devenir lui-même un dirigeant ? Nous ne savons pas pourquoi, mais Judas a accepté de trahir le Messie.</w:t>
      </w:r>
    </w:p>
    <w:p w14:paraId="78EE2BA0" w14:textId="77777777" w:rsidR="001D65DF" w:rsidRPr="001D65DF" w:rsidRDefault="001D65DF" w:rsidP="001D65DF">
      <w:pPr>
        <w:rPr>
          <w:lang w:val="es-US"/>
        </w:rPr>
      </w:pPr>
      <w:r w:rsidRPr="001D65DF">
        <w:rPr>
          <w:lang w:val="es-US"/>
        </w:rPr>
        <w:t xml:space="preserve">Les chefs religieux avaient convenu que Jésus était une personne dangereuse. Tandis que les chefs religieux détestaient les Romains pour l’occupation de leur territoire, ces derniers leur faisaient également peur. Les chefs religieux pensaient que Jésus mènerait une rébellion contre les Romains et qu’il perdrait. Les Romains puniraient alors les Israélites en leur retirant encore plus de droits, peut-être même le droit d’adorer dans le temple. Par </w:t>
      </w:r>
      <w:r w:rsidRPr="001D65DF">
        <w:rPr>
          <w:lang w:val="es-US"/>
        </w:rPr>
        <w:lastRenderedPageBreak/>
        <w:t>conséquent, afin de se débarrasser de cet enseignant gênant et de se protéger contre une nouvelle oppression romaine, ils ont conspiré pour faire tuer Jésus.</w:t>
      </w:r>
    </w:p>
    <w:p w14:paraId="640C9C19" w14:textId="77777777" w:rsidR="001D65DF" w:rsidRPr="001D65DF" w:rsidRDefault="001D65DF" w:rsidP="001D65DF">
      <w:pPr>
        <w:rPr>
          <w:lang w:val="es-US"/>
        </w:rPr>
      </w:pPr>
      <w:r w:rsidRPr="001D65DF">
        <w:rPr>
          <w:lang w:val="es-US"/>
        </w:rPr>
        <w:t>L’Évangile de Jean révèle que Pierre est le disciple qui a utilisé l’épée pour tenter d’empêcher l’arrestation de Jésus. Jésus, cependant, n’a jamais utilisé la violence pour accomplir sa mission. Judas a commis un terrible péché en trahissant Jésus, mais Pierre a également eu tort d’avoir recours à la violence. Au lieu d’utiliser la violence pour se protéger, Jésus s’est soumis à la volonté de Dieu.</w:t>
      </w:r>
    </w:p>
    <w:p w14:paraId="52CD5867" w14:textId="77777777" w:rsidR="001D65DF" w:rsidRPr="001D65DF" w:rsidRDefault="001D65DF" w:rsidP="001D65DF">
      <w:pPr>
        <w:rPr>
          <w:lang w:val="es-US"/>
        </w:rPr>
      </w:pPr>
      <w:r w:rsidRPr="001D65DF">
        <w:rPr>
          <w:b/>
          <w:lang w:val="es-US"/>
        </w:rPr>
        <w:t>Le texte de l’Ancien Testament :</w:t>
      </w:r>
      <w:r w:rsidRPr="001D65DF">
        <w:rPr>
          <w:lang w:val="es-US"/>
        </w:rPr>
        <w:t xml:space="preserve"> (voir la leçon n° 10 pour plus d’informations) Bien que rien ne soit comparable à la trahison de Jésus par Judas, Joseph a également souffert à cause de ses frères qui auraient dû le protéger au lieu de le vendre. Ses frères, rongés par la jalousie et la colère envers Joseph, ont comploté pour se débarrasser de lui.</w:t>
      </w:r>
    </w:p>
    <w:p w14:paraId="2AC541C8" w14:textId="77777777" w:rsidR="001D65DF" w:rsidRPr="001D65DF" w:rsidRDefault="001D65DF" w:rsidP="001D65DF">
      <w:pPr>
        <w:rPr>
          <w:lang w:val="es-US"/>
        </w:rPr>
      </w:pPr>
      <w:r w:rsidRPr="001D65DF">
        <w:rPr>
          <w:b/>
          <w:lang w:val="es-US"/>
        </w:rPr>
        <w:t>La série sur le fruit de l’Esprit : 8. La douceur</w:t>
      </w:r>
      <w:r w:rsidRPr="001D65DF">
        <w:rPr>
          <w:lang w:val="es-US"/>
        </w:rPr>
        <w:t xml:space="preserve"> La douceur est le don qui consiste à avoir un caractère approprié. Être doux ne signifie pas que vous ne vous énervez jamais et que vous laissez les autres profiter de vous. Être doux signifie plutôt qu’il faut bien réagir face à chaque situation. Dans cette leçon, Jésus a fait preuve d’un esprit de douceur lorsqu’il a été confronté à Judas, son traître, et aux soldats. Cependant, la veille, Jésus avait chassé de la cour du temple des vendeurs et des changeurs de monnaie. Dans les deux cas, bien que très différents, Jésus a fait preuve de la même puissance et force en maitrisant ses émotions et ses actions. Un chrétien doux sait quand il doit affronter quelqu’un et quand il doit se taire, et dans les deux cas, il agit en fonction d’une sagesse donnée par Dieu par rapport à la situation.</w:t>
      </w:r>
    </w:p>
    <w:p w14:paraId="6C7971BE" w14:textId="77777777" w:rsidR="001D65DF" w:rsidRPr="001D65DF" w:rsidRDefault="001D65DF" w:rsidP="001D65DF">
      <w:pPr>
        <w:numPr>
          <w:ilvl w:val="0"/>
          <w:numId w:val="20"/>
        </w:numPr>
        <w:spacing w:after="160"/>
        <w:rPr>
          <w:lang w:val="es-US"/>
        </w:rPr>
      </w:pPr>
      <w:r w:rsidRPr="001D65DF">
        <w:rPr>
          <w:b/>
          <w:lang w:val="es-US"/>
        </w:rPr>
        <w:t>La tête</w:t>
      </w:r>
      <w:r w:rsidRPr="001D65DF">
        <w:rPr>
          <w:lang w:val="es-US"/>
        </w:rPr>
        <w:t xml:space="preserve"> : Quelles sont les situations dans lesquelles une personne douce agira de manière audacieuse, et quelles sont les situations dans lesquelles une personne douce agira de manière calme ?</w:t>
      </w:r>
    </w:p>
    <w:p w14:paraId="0A0D68EF" w14:textId="77777777" w:rsidR="001D65DF" w:rsidRPr="001D65DF" w:rsidRDefault="001D65DF" w:rsidP="001D65DF">
      <w:pPr>
        <w:numPr>
          <w:ilvl w:val="0"/>
          <w:numId w:val="20"/>
        </w:numPr>
        <w:spacing w:after="160"/>
        <w:rPr>
          <w:lang w:val="es-US"/>
        </w:rPr>
      </w:pPr>
      <w:r w:rsidRPr="001D65DF">
        <w:rPr>
          <w:b/>
          <w:lang w:val="es-US"/>
        </w:rPr>
        <w:t>Le cœur</w:t>
      </w:r>
      <w:r w:rsidRPr="001D65DF">
        <w:rPr>
          <w:lang w:val="es-US"/>
        </w:rPr>
        <w:t xml:space="preserve"> : Tous les chrétiens sont tentés de perdre leur calme, même lorsqu’ils sont remplis de l’Esprit. Quelles mesures pouvez-vous prendre pour cultiver en vous un esprit de douceur qui s’abstient de se mettre en colère ?</w:t>
      </w:r>
    </w:p>
    <w:p w14:paraId="3F7F434F" w14:textId="77777777" w:rsidR="001D65DF" w:rsidRDefault="001D65DF" w:rsidP="001D65DF">
      <w:pPr>
        <w:numPr>
          <w:ilvl w:val="0"/>
          <w:numId w:val="20"/>
        </w:numPr>
        <w:spacing w:after="160"/>
      </w:pPr>
      <w:r>
        <w:rPr>
          <w:b/>
        </w:rPr>
        <w:t>Les mains</w:t>
      </w:r>
      <w:r>
        <w:t xml:space="preserve"> : Quelles sont les réactions appropriées qu’un chrétien peut afficher lorsqu’il est confronté à une personne en colère ?</w:t>
      </w:r>
    </w:p>
    <w:p w14:paraId="1046072B" w14:textId="77777777" w:rsidR="001D65DF" w:rsidRDefault="00000000" w:rsidP="001D65DF">
      <w:r>
        <w:pict w14:anchorId="42CD3427">
          <v:rect id="_x0000_i1177" style="width:470.3pt;height:1.5pt" o:hrstd="t" o:hr="t" fillcolor="gray" stroked="f">
            <v:path strokeok="f"/>
          </v:rect>
        </w:pict>
      </w:r>
    </w:p>
    <w:p w14:paraId="698DAB73" w14:textId="77777777" w:rsidR="001D65DF" w:rsidRDefault="001D65DF" w:rsidP="001D65DF">
      <w:pPr>
        <w:pStyle w:val="Heading2"/>
        <w:rPr>
          <w:b w:val="0"/>
          <w:i/>
        </w:rPr>
      </w:pPr>
      <w:r>
        <w:rPr>
          <w:b w:val="0"/>
        </w:rPr>
        <w:t>L’étude biblique</w:t>
      </w:r>
    </w:p>
    <w:p w14:paraId="7AF748C5" w14:textId="77777777" w:rsidR="001D65DF" w:rsidRDefault="001D65DF" w:rsidP="001D65DF">
      <w:pPr>
        <w:pStyle w:val="Heading3"/>
        <w:rPr>
          <w:b w:val="0"/>
        </w:rPr>
      </w:pPr>
      <w:r>
        <w:rPr>
          <w:b w:val="0"/>
        </w:rPr>
        <w:t>Priez</w:t>
      </w:r>
    </w:p>
    <w:p w14:paraId="7BAFA047" w14:textId="77777777" w:rsidR="001D65DF" w:rsidRPr="001D65DF" w:rsidRDefault="001D65DF" w:rsidP="001D65DF">
      <w:pPr>
        <w:numPr>
          <w:ilvl w:val="0"/>
          <w:numId w:val="20"/>
        </w:numPr>
        <w:spacing w:after="160"/>
        <w:rPr>
          <w:lang w:val="es-US"/>
        </w:rPr>
      </w:pPr>
      <w:r w:rsidRPr="001D65DF">
        <w:rPr>
          <w:lang w:val="es-US"/>
        </w:rPr>
        <w:t>Demandez des sujets de prière et de louange.</w:t>
      </w:r>
    </w:p>
    <w:p w14:paraId="1BA4C798" w14:textId="77777777" w:rsidR="001D65DF" w:rsidRDefault="001D65DF" w:rsidP="001D65DF">
      <w:pPr>
        <w:numPr>
          <w:ilvl w:val="0"/>
          <w:numId w:val="20"/>
        </w:numPr>
        <w:spacing w:after="160"/>
      </w:pPr>
      <w:r>
        <w:t>Remerciez Dieu pour la louange d’ensemble.</w:t>
      </w:r>
    </w:p>
    <w:p w14:paraId="1B89D92E" w14:textId="77777777" w:rsidR="001D65DF" w:rsidRPr="001D65DF" w:rsidRDefault="001D65DF" w:rsidP="001D65DF">
      <w:pPr>
        <w:numPr>
          <w:ilvl w:val="0"/>
          <w:numId w:val="20"/>
        </w:numPr>
        <w:spacing w:after="160"/>
        <w:rPr>
          <w:lang w:val="es-US"/>
        </w:rPr>
      </w:pPr>
      <w:r w:rsidRPr="001D65DF">
        <w:rPr>
          <w:lang w:val="es-US"/>
        </w:rPr>
        <w:t>Priez pour les requêtes de prière.</w:t>
      </w:r>
    </w:p>
    <w:p w14:paraId="125D6DB7" w14:textId="77777777" w:rsidR="001D65DF" w:rsidRPr="001D65DF" w:rsidRDefault="001D65DF" w:rsidP="001D65DF">
      <w:pPr>
        <w:numPr>
          <w:ilvl w:val="0"/>
          <w:numId w:val="20"/>
        </w:numPr>
        <w:spacing w:after="160"/>
        <w:rPr>
          <w:lang w:val="es-US"/>
        </w:rPr>
      </w:pPr>
      <w:r w:rsidRPr="001D65DF">
        <w:rPr>
          <w:lang w:val="es-US"/>
        </w:rPr>
        <w:t>Demandez au Saint-Esprit d’ouvrir vos cœurs et vos esprits pour recevoir avec joie ce que Dieu désire vous transmettre aujourd’hui.</w:t>
      </w:r>
    </w:p>
    <w:p w14:paraId="2546BB35" w14:textId="77777777" w:rsidR="001D65DF" w:rsidRDefault="001D65DF" w:rsidP="001D65DF">
      <w:pPr>
        <w:pStyle w:val="Heading3"/>
        <w:rPr>
          <w:b w:val="0"/>
        </w:rPr>
      </w:pPr>
      <w:r>
        <w:rPr>
          <w:b w:val="0"/>
        </w:rPr>
        <w:lastRenderedPageBreak/>
        <w:t>Écoutez</w:t>
      </w:r>
    </w:p>
    <w:p w14:paraId="25889CCC" w14:textId="77777777" w:rsidR="001D65DF" w:rsidRPr="001D65DF" w:rsidRDefault="001D65DF" w:rsidP="001D65DF">
      <w:pPr>
        <w:numPr>
          <w:ilvl w:val="0"/>
          <w:numId w:val="20"/>
        </w:numPr>
        <w:spacing w:after="160"/>
        <w:rPr>
          <w:lang w:val="es-US"/>
        </w:rPr>
      </w:pPr>
      <w:r w:rsidRPr="001D65DF">
        <w:rPr>
          <w:lang w:val="es-US"/>
        </w:rPr>
        <w:t>Lisez les deux textes de la leçon biblique.</w:t>
      </w:r>
    </w:p>
    <w:p w14:paraId="04F40EF6" w14:textId="77777777" w:rsidR="001D65DF" w:rsidRPr="001D65DF" w:rsidRDefault="001D65DF" w:rsidP="001D65DF">
      <w:pPr>
        <w:numPr>
          <w:ilvl w:val="0"/>
          <w:numId w:val="20"/>
        </w:numPr>
        <w:spacing w:after="160"/>
        <w:rPr>
          <w:lang w:val="es-US"/>
        </w:rPr>
      </w:pPr>
      <w:r w:rsidRPr="001D65DF">
        <w:rPr>
          <w:lang w:val="es-US"/>
        </w:rPr>
        <w:t>Résumez le « contexte du passage » ci-dessus pour la classe.</w:t>
      </w:r>
    </w:p>
    <w:p w14:paraId="21EEA678" w14:textId="77777777" w:rsidR="001D65DF" w:rsidRPr="001D65DF" w:rsidRDefault="001D65DF" w:rsidP="001D65DF">
      <w:pPr>
        <w:numPr>
          <w:ilvl w:val="0"/>
          <w:numId w:val="20"/>
        </w:numPr>
        <w:spacing w:after="160"/>
        <w:rPr>
          <w:lang w:val="es-US"/>
        </w:rPr>
      </w:pPr>
      <w:r w:rsidRPr="001D65DF">
        <w:rPr>
          <w:lang w:val="es-US"/>
        </w:rPr>
        <w:t>Lisez à nouveau les deux textes de la leçon biblique.</w:t>
      </w:r>
    </w:p>
    <w:p w14:paraId="5B751EC9" w14:textId="77777777" w:rsidR="001D65DF" w:rsidRPr="001D65DF" w:rsidRDefault="001D65DF" w:rsidP="001D65DF">
      <w:pPr>
        <w:numPr>
          <w:ilvl w:val="0"/>
          <w:numId w:val="20"/>
        </w:numPr>
        <w:spacing w:after="160"/>
        <w:rPr>
          <w:lang w:val="es-US"/>
        </w:rPr>
      </w:pPr>
      <w:r w:rsidRPr="001D65DF">
        <w:rPr>
          <w:lang w:val="es-US"/>
        </w:rPr>
        <w:t>Demandez à quelqu’un de préciser à nouveau le texte biblique principal.</w:t>
      </w:r>
    </w:p>
    <w:p w14:paraId="372AF304" w14:textId="77777777" w:rsidR="001D65DF" w:rsidRDefault="001D65DF" w:rsidP="001D65DF">
      <w:pPr>
        <w:pStyle w:val="Heading3"/>
        <w:rPr>
          <w:b w:val="0"/>
        </w:rPr>
      </w:pPr>
      <w:r>
        <w:rPr>
          <w:b w:val="0"/>
        </w:rPr>
        <w:t>Partagez</w:t>
      </w:r>
    </w:p>
    <w:p w14:paraId="05B9ACCF" w14:textId="77777777" w:rsidR="001D65DF" w:rsidRPr="001D65DF" w:rsidRDefault="001D65DF" w:rsidP="001D65DF">
      <w:pPr>
        <w:numPr>
          <w:ilvl w:val="0"/>
          <w:numId w:val="20"/>
        </w:numPr>
        <w:spacing w:after="160"/>
        <w:rPr>
          <w:lang w:val="es-US"/>
        </w:rPr>
      </w:pPr>
      <w:r w:rsidRPr="001D65DF">
        <w:rPr>
          <w:b/>
          <w:lang w:val="es-US"/>
        </w:rPr>
        <w:t>La tête : Quel message ce texte véhicule-t-il ?</w:t>
      </w:r>
      <w:r w:rsidRPr="001D65DF">
        <w:rPr>
          <w:lang w:val="es-US"/>
        </w:rPr>
        <w:t xml:space="preserve"> La Bible ne mentionne aucun péché plus grave qui soit comparable à la trahison de Jésus par Judas. Bien que Dieu utilise cette trahison dans le plan du salut, il ne dirige pas les actes de Judas. Il est difficile d’imaginer pourquoi l’un des disciples de Jésus, qui a passé trois ans sous Son enseignement et a vu ses miracles, le trahirait (voir </w:t>
      </w:r>
      <w:hyperlink r:id="rId579" w:history="1">
        <w:r w:rsidRPr="001D65DF">
          <w:rPr>
            <w:rStyle w:val="Hyperlink"/>
            <w:lang w:val="es-US"/>
          </w:rPr>
          <w:t>Luc 22 : 20-22</w:t>
        </w:r>
      </w:hyperlink>
      <w:r w:rsidRPr="001D65DF">
        <w:rPr>
          <w:lang w:val="es-US"/>
        </w:rPr>
        <w:t>). C’est peut-être la raison pour laquelle aucun des auteurs des Évangiles ne donne de raison à la trahison de Judas, ils se contentent de la rapporter. Jésus, sachant que Dieu utilise cette trahison pour le bien, se livre aux autorités.</w:t>
      </w:r>
    </w:p>
    <w:p w14:paraId="3F273832" w14:textId="77777777" w:rsidR="001D65DF" w:rsidRDefault="001D65DF" w:rsidP="001D65DF">
      <w:pPr>
        <w:numPr>
          <w:ilvl w:val="1"/>
          <w:numId w:val="20"/>
        </w:numPr>
        <w:spacing w:after="160"/>
      </w:pPr>
      <w:r w:rsidRPr="001D65DF">
        <w:rPr>
          <w:lang w:val="es-US"/>
        </w:rPr>
        <w:t xml:space="preserve">De quelles manières Dieu a-t-il œuvré pour construire quelque chose de bien à partir des péchés d’autres personnes ? </w:t>
      </w:r>
      <w:r>
        <w:t xml:space="preserve">(Voir </w:t>
      </w:r>
      <w:hyperlink r:id="rId580" w:history="1">
        <w:r>
          <w:rPr>
            <w:rStyle w:val="Hyperlink"/>
          </w:rPr>
          <w:t>Romains 8 : 28</w:t>
        </w:r>
      </w:hyperlink>
      <w:r>
        <w:t>)</w:t>
      </w:r>
    </w:p>
    <w:p w14:paraId="5EA3BC71" w14:textId="77777777" w:rsidR="001D65DF" w:rsidRPr="001D65DF" w:rsidRDefault="001D65DF" w:rsidP="001D65DF">
      <w:pPr>
        <w:numPr>
          <w:ilvl w:val="1"/>
          <w:numId w:val="20"/>
        </w:numPr>
        <w:spacing w:after="160"/>
        <w:rPr>
          <w:lang w:val="es-US"/>
        </w:rPr>
      </w:pPr>
      <w:r w:rsidRPr="001D65DF">
        <w:rPr>
          <w:lang w:val="es-US"/>
        </w:rPr>
        <w:t>Pourquoi les personnes, telles que les autorités religieuses et Judas, croient-elles que quelque chose de bon peut résulter de leur trahison ?</w:t>
      </w:r>
    </w:p>
    <w:p w14:paraId="4A811291" w14:textId="77777777" w:rsidR="001D65DF" w:rsidRPr="001D65DF" w:rsidRDefault="001D65DF" w:rsidP="001D65DF">
      <w:pPr>
        <w:numPr>
          <w:ilvl w:val="0"/>
          <w:numId w:val="20"/>
        </w:numPr>
        <w:spacing w:after="160"/>
        <w:rPr>
          <w:lang w:val="es-US"/>
        </w:rPr>
      </w:pPr>
      <w:r w:rsidRPr="001D65DF">
        <w:rPr>
          <w:b/>
          <w:lang w:val="es-US"/>
        </w:rPr>
        <w:t>Le cœur : Qui devons-nous être, selon le texte ?</w:t>
      </w:r>
      <w:r w:rsidRPr="001D65DF">
        <w:rPr>
          <w:lang w:val="es-US"/>
        </w:rPr>
        <w:t xml:space="preserve"> Satan trompe les humains. Il a trompé Adam et Ève dans le jardin d’Éden en leur faisant croire que manger le fruit défendu les rendrait plus semblables à Dieu. Il a trompé les autorités religieuses et Judas en leur faisant croire que trahir Jésus serait bénéfique pour leur vie. Aujourd’hui encore, Satan trompe des personnes en leur faisant croire qu’en commettant des péchés, ils se sentiront mieux et ne feront pas de mal aux autres. Cependant, comme tous les chrétiens le savent, les péchés ne profitent pas aux hommes, mais leur font du mal, ainsi qu’aux autres.</w:t>
      </w:r>
    </w:p>
    <w:p w14:paraId="54B22482" w14:textId="77777777" w:rsidR="001D65DF" w:rsidRPr="001D65DF" w:rsidRDefault="001D65DF" w:rsidP="001D65DF">
      <w:pPr>
        <w:numPr>
          <w:ilvl w:val="1"/>
          <w:numId w:val="20"/>
        </w:numPr>
        <w:spacing w:after="160"/>
        <w:rPr>
          <w:lang w:val="es-US"/>
        </w:rPr>
      </w:pPr>
      <w:r w:rsidRPr="001D65DF">
        <w:rPr>
          <w:lang w:val="es-US"/>
        </w:rPr>
        <w:t>Quels sont les péchés que les hommes commettent aujourd’hui sans penser qu’ils peuvent nuire aux autres, ainsi qu’à eux-mêmes ?</w:t>
      </w:r>
    </w:p>
    <w:p w14:paraId="512F7547" w14:textId="77777777" w:rsidR="001D65DF" w:rsidRPr="001D65DF" w:rsidRDefault="001D65DF" w:rsidP="001D65DF">
      <w:pPr>
        <w:numPr>
          <w:ilvl w:val="1"/>
          <w:numId w:val="20"/>
        </w:numPr>
        <w:spacing w:after="160"/>
        <w:rPr>
          <w:lang w:val="es-US"/>
        </w:rPr>
      </w:pPr>
      <w:r w:rsidRPr="001D65DF">
        <w:rPr>
          <w:lang w:val="es-US"/>
        </w:rPr>
        <w:t>Pourquoi pensez-vous que Judas a trahi Jésus ?</w:t>
      </w:r>
    </w:p>
    <w:p w14:paraId="24B30DC5" w14:textId="77777777" w:rsidR="001D65DF" w:rsidRPr="001D65DF" w:rsidRDefault="001D65DF" w:rsidP="001D65DF">
      <w:pPr>
        <w:numPr>
          <w:ilvl w:val="0"/>
          <w:numId w:val="20"/>
        </w:numPr>
        <w:spacing w:after="160"/>
        <w:rPr>
          <w:lang w:val="es-US"/>
        </w:rPr>
      </w:pPr>
      <w:r w:rsidRPr="001D65DF">
        <w:rPr>
          <w:b/>
          <w:lang w:val="es-US"/>
        </w:rPr>
        <w:t>Les mains : Comment pouvons-nous mettre en pratique la Parole de Dieu ?</w:t>
      </w:r>
      <w:r w:rsidRPr="001D65DF">
        <w:rPr>
          <w:lang w:val="es-US"/>
        </w:rPr>
        <w:t xml:space="preserve"> Aucun chrétien n’est à l’abri des tentations de Satan. Bien que le salut de Jésus brise le pouvoir du péché dans la vie des chrétiens, ces derniers peuvent encore retomber dans le péché s’ils cèdent aux tentations de Satan. Il est donc impératif pour les chrétiens d’ériger des barrières dans leur vie pour se protéger des tentations de Satan. Ces barrières sont, entre autres, l’étude de la Bible, la communion fraternelle et l’apprentissage auprès de mentors spirituels.</w:t>
      </w:r>
    </w:p>
    <w:p w14:paraId="04240467" w14:textId="77777777" w:rsidR="001D65DF" w:rsidRPr="001D65DF" w:rsidRDefault="001D65DF" w:rsidP="001D65DF">
      <w:pPr>
        <w:numPr>
          <w:ilvl w:val="1"/>
          <w:numId w:val="20"/>
        </w:numPr>
        <w:spacing w:after="160"/>
        <w:rPr>
          <w:lang w:val="es-US"/>
        </w:rPr>
      </w:pPr>
      <w:r w:rsidRPr="001D65DF">
        <w:rPr>
          <w:lang w:val="es-US"/>
        </w:rPr>
        <w:t>Que pouvez-vous faire pour ne pas céder à la tentation ?</w:t>
      </w:r>
    </w:p>
    <w:p w14:paraId="74C9A1FB" w14:textId="77777777" w:rsidR="001D65DF" w:rsidRPr="001D65DF" w:rsidRDefault="001D65DF" w:rsidP="001D65DF">
      <w:pPr>
        <w:numPr>
          <w:ilvl w:val="1"/>
          <w:numId w:val="20"/>
        </w:numPr>
        <w:spacing w:after="160"/>
        <w:rPr>
          <w:lang w:val="es-US"/>
        </w:rPr>
      </w:pPr>
      <w:r w:rsidRPr="001D65DF">
        <w:rPr>
          <w:lang w:val="es-US"/>
        </w:rPr>
        <w:t>Que devez-vous faire si vous tombez dans la tentation ?</w:t>
      </w:r>
    </w:p>
    <w:p w14:paraId="76580DB8" w14:textId="77777777" w:rsidR="001D65DF" w:rsidRDefault="001D65DF" w:rsidP="001D65DF">
      <w:pPr>
        <w:pStyle w:val="Heading3"/>
        <w:rPr>
          <w:b w:val="0"/>
        </w:rPr>
      </w:pPr>
      <w:r>
        <w:rPr>
          <w:b w:val="0"/>
        </w:rPr>
        <w:lastRenderedPageBreak/>
        <w:t>Mettez en pratique</w:t>
      </w:r>
    </w:p>
    <w:p w14:paraId="2B134FA5" w14:textId="77777777" w:rsidR="001D65DF" w:rsidRPr="001D65DF" w:rsidRDefault="001D65DF" w:rsidP="001D65DF">
      <w:pPr>
        <w:numPr>
          <w:ilvl w:val="0"/>
          <w:numId w:val="20"/>
        </w:numPr>
        <w:spacing w:after="160"/>
        <w:rPr>
          <w:lang w:val="es-US"/>
        </w:rPr>
      </w:pPr>
      <w:r w:rsidRPr="001D65DF">
        <w:rPr>
          <w:lang w:val="es-US"/>
        </w:rPr>
        <w:t>Demandez à quelqu’un de préciser à nouveau le texte principal de la leçon biblique.</w:t>
      </w:r>
    </w:p>
    <w:p w14:paraId="1EE333E7" w14:textId="77777777" w:rsidR="001D65DF" w:rsidRPr="001D65DF" w:rsidRDefault="001D65DF" w:rsidP="001D65DF">
      <w:pPr>
        <w:numPr>
          <w:ilvl w:val="0"/>
          <w:numId w:val="20"/>
        </w:numPr>
        <w:spacing w:after="160"/>
        <w:rPr>
          <w:lang w:val="es-US"/>
        </w:rPr>
      </w:pPr>
      <w:r w:rsidRPr="001D65DF">
        <w:rPr>
          <w:lang w:val="es-US"/>
        </w:rPr>
        <w:t>Demandez aux membres du groupe d’exprimer ce qu’ils pensent de la façon dont Dieu veut qu’ils réagissent à la leçon d’aujourd’hui.</w:t>
      </w:r>
    </w:p>
    <w:p w14:paraId="0D4AD8EC" w14:textId="77777777" w:rsidR="001D65DF" w:rsidRPr="001D65DF" w:rsidRDefault="001D65DF" w:rsidP="001D65DF">
      <w:pPr>
        <w:numPr>
          <w:ilvl w:val="0"/>
          <w:numId w:val="20"/>
        </w:numPr>
        <w:spacing w:after="160"/>
        <w:rPr>
          <w:lang w:val="es-US"/>
        </w:rPr>
      </w:pPr>
      <w:r w:rsidRPr="001D65DF">
        <w:rPr>
          <w:lang w:val="es-US"/>
        </w:rPr>
        <w:t>Passez du temps en prière pour votre communauté, les uns pour les autres, afin d’obtenir la sagesse nécessaire pour mettre en pratique la leçon d’aujourd’hui.</w:t>
      </w:r>
    </w:p>
    <w:p w14:paraId="0B708B76" w14:textId="77777777" w:rsidR="001D65DF" w:rsidRPr="001D65DF" w:rsidRDefault="001D65DF" w:rsidP="001D65DF">
      <w:pPr>
        <w:numPr>
          <w:ilvl w:val="0"/>
          <w:numId w:val="20"/>
        </w:numPr>
        <w:spacing w:after="160"/>
        <w:rPr>
          <w:lang w:val="es-US"/>
        </w:rPr>
      </w:pPr>
      <w:r w:rsidRPr="001D65DF">
        <w:rPr>
          <w:lang w:val="es-US"/>
        </w:rPr>
        <w:t>Clôturez en demandant au groupe de prier ensemble le « Notre Père ».</w:t>
      </w:r>
    </w:p>
    <w:p w14:paraId="77A2EA68" w14:textId="6DB44591" w:rsidR="001D65DF" w:rsidRDefault="00000000" w:rsidP="001D65DF">
      <w:r>
        <w:pict w14:anchorId="5556890B">
          <v:rect id="_x0000_i1178" style="width:470.3pt;height:1.5pt" o:hrstd="t" o:hr="t" fillcolor="gray" stroked="f">
            <v:path strokeok="f"/>
          </v:rect>
        </w:pict>
      </w:r>
    </w:p>
    <w:p w14:paraId="37DDCA15" w14:textId="77777777" w:rsidR="001D65DF" w:rsidRDefault="001D65DF">
      <w:r>
        <w:br w:type="page"/>
      </w:r>
    </w:p>
    <w:p w14:paraId="7C589760" w14:textId="77777777" w:rsidR="001D65DF" w:rsidRDefault="001D65DF" w:rsidP="001D65DF"/>
    <w:p w14:paraId="40078EFE" w14:textId="77777777" w:rsidR="001D65DF" w:rsidRPr="001D65DF" w:rsidRDefault="001D65DF" w:rsidP="001D65DF">
      <w:pPr>
        <w:rPr>
          <w:lang w:val="es-US"/>
        </w:rPr>
      </w:pPr>
      <w:r w:rsidRPr="001D65DF">
        <w:rPr>
          <w:b/>
          <w:lang w:val="es-US"/>
        </w:rPr>
        <w:t>Le titre de la leçon :</w:t>
      </w:r>
      <w:r w:rsidRPr="001D65DF">
        <w:rPr>
          <w:lang w:val="es-US"/>
        </w:rPr>
        <w:t xml:space="preserve"> 86 Pierre renie Jésus</w:t>
      </w:r>
    </w:p>
    <w:p w14:paraId="7D057FCF" w14:textId="77777777" w:rsidR="001D65DF" w:rsidRPr="001D65DF" w:rsidRDefault="001D65DF" w:rsidP="001D65DF">
      <w:pPr>
        <w:rPr>
          <w:lang w:val="es-US"/>
        </w:rPr>
      </w:pPr>
      <w:r w:rsidRPr="001D65DF">
        <w:rPr>
          <w:b/>
          <w:lang w:val="es-US"/>
        </w:rPr>
        <w:t>Le texte de la leçon :</w:t>
      </w:r>
      <w:r w:rsidRPr="001D65DF">
        <w:rPr>
          <w:lang w:val="es-US"/>
        </w:rPr>
        <w:t xml:space="preserve"> </w:t>
      </w:r>
      <w:hyperlink r:id="rId581" w:history="1">
        <w:r w:rsidRPr="001D65DF">
          <w:rPr>
            <w:rStyle w:val="Hyperlink"/>
            <w:lang w:val="es-US"/>
          </w:rPr>
          <w:t>Luc 22 : 54-62</w:t>
        </w:r>
      </w:hyperlink>
    </w:p>
    <w:p w14:paraId="57052AB9" w14:textId="77777777" w:rsidR="001D65DF" w:rsidRPr="001D65DF" w:rsidRDefault="001D65DF" w:rsidP="001D65DF">
      <w:pPr>
        <w:rPr>
          <w:lang w:val="es-US"/>
        </w:rPr>
      </w:pPr>
      <w:r w:rsidRPr="001D65DF">
        <w:rPr>
          <w:b/>
          <w:lang w:val="es-US"/>
        </w:rPr>
        <w:t>Le texte du Nouveau Testament :</w:t>
      </w:r>
      <w:r w:rsidRPr="001D65DF">
        <w:rPr>
          <w:lang w:val="es-US"/>
        </w:rPr>
        <w:t xml:space="preserve"> </w:t>
      </w:r>
      <w:hyperlink r:id="rId582" w:history="1">
        <w:r w:rsidRPr="001D65DF">
          <w:rPr>
            <w:rStyle w:val="Hyperlink"/>
            <w:lang w:val="es-US"/>
          </w:rPr>
          <w:t>Hébreux 4 : 14-16</w:t>
        </w:r>
      </w:hyperlink>
    </w:p>
    <w:p w14:paraId="7C44E53A" w14:textId="77777777" w:rsidR="001D65DF" w:rsidRPr="001D65DF" w:rsidRDefault="001D65DF" w:rsidP="001D65DF">
      <w:pPr>
        <w:rPr>
          <w:lang w:val="es-US"/>
        </w:rPr>
      </w:pPr>
      <w:r w:rsidRPr="001D65DF">
        <w:rPr>
          <w:b/>
          <w:lang w:val="es-US"/>
        </w:rPr>
        <w:t>Les objectifs de la leçon :</w:t>
      </w:r>
    </w:p>
    <w:p w14:paraId="7A1AE318" w14:textId="77777777" w:rsidR="001D65DF" w:rsidRPr="001D65DF" w:rsidRDefault="001D65DF" w:rsidP="001D65DF">
      <w:pPr>
        <w:numPr>
          <w:ilvl w:val="0"/>
          <w:numId w:val="20"/>
        </w:numPr>
        <w:spacing w:after="160"/>
        <w:rPr>
          <w:lang w:val="es-US"/>
        </w:rPr>
      </w:pPr>
      <w:r w:rsidRPr="001D65DF">
        <w:rPr>
          <w:b/>
          <w:lang w:val="es-US"/>
        </w:rPr>
        <w:t>La tête</w:t>
      </w:r>
      <w:r w:rsidRPr="001D65DF">
        <w:rPr>
          <w:lang w:val="es-US"/>
        </w:rPr>
        <w:t xml:space="preserve"> : Sachez que le plus proche disciple de Jésus l’a renié au moment où il en avait le plus besoin. Malgré toutes les affirmations de Pierre, selon lesquelles il n’abandonnerait jamais Jésus, au moment où Jésus a été arrêté, il l’a abandonné.</w:t>
      </w:r>
    </w:p>
    <w:p w14:paraId="748707D3" w14:textId="77777777" w:rsidR="001D65DF" w:rsidRDefault="001D65DF" w:rsidP="001D65DF">
      <w:pPr>
        <w:numPr>
          <w:ilvl w:val="0"/>
          <w:numId w:val="20"/>
        </w:numPr>
        <w:spacing w:after="160"/>
      </w:pPr>
      <w:r w:rsidRPr="001D65DF">
        <w:rPr>
          <w:b/>
          <w:lang w:val="es-US"/>
        </w:rPr>
        <w:t>Le cœur</w:t>
      </w:r>
      <w:r w:rsidRPr="001D65DF">
        <w:rPr>
          <w:lang w:val="es-US"/>
        </w:rPr>
        <w:t xml:space="preserve"> : Sachez que les épreuves révèlent le vrai caractère d’une personne. Pierre montre que, bien qu’il soit facile de faire des déclarations audacieuses, il est difficile de soutenir ces déclarations face au danger. </w:t>
      </w:r>
      <w:r>
        <w:t>Cependant, plutôt que de considérer l’échec comme une fatalité, retenez que Jésus veut toujours pardonner, guérir et racheter.</w:t>
      </w:r>
    </w:p>
    <w:p w14:paraId="7B443072" w14:textId="77777777" w:rsidR="001D65DF" w:rsidRPr="001D65DF" w:rsidRDefault="001D65DF" w:rsidP="001D65DF">
      <w:pPr>
        <w:numPr>
          <w:ilvl w:val="0"/>
          <w:numId w:val="20"/>
        </w:numPr>
        <w:spacing w:after="160"/>
        <w:rPr>
          <w:lang w:val="es-US"/>
        </w:rPr>
      </w:pPr>
      <w:r w:rsidRPr="001D65DF">
        <w:rPr>
          <w:b/>
          <w:lang w:val="es-US"/>
        </w:rPr>
        <w:t>Les mains</w:t>
      </w:r>
      <w:r w:rsidRPr="001D65DF">
        <w:rPr>
          <w:lang w:val="es-US"/>
        </w:rPr>
        <w:t xml:space="preserve"> : Soyez prêt à consentir des sacrifices pour l’amour de l’Évangile de Jésus-Christ.</w:t>
      </w:r>
    </w:p>
    <w:p w14:paraId="02037CEE" w14:textId="77777777" w:rsidR="001D65DF" w:rsidRPr="001D65DF" w:rsidRDefault="001D65DF" w:rsidP="001D65DF">
      <w:pPr>
        <w:rPr>
          <w:lang w:val="es-US"/>
        </w:rPr>
      </w:pPr>
      <w:r w:rsidRPr="001D65DF">
        <w:rPr>
          <w:b/>
          <w:lang w:val="es-US"/>
        </w:rPr>
        <w:t>La leçon en un verset</w:t>
      </w:r>
      <w:r w:rsidRPr="001D65DF">
        <w:rPr>
          <w:lang w:val="es-US"/>
        </w:rPr>
        <w:t xml:space="preserve"> : Car nous n’avons pas un souverain sacrificateur qui ne puisse compatir à nos faiblesses ; au contraire, il a été tenté comme nous en toutes choses, sans commettre de péché. (</w:t>
      </w:r>
      <w:hyperlink r:id="rId583" w:history="1">
        <w:r w:rsidRPr="001D65DF">
          <w:rPr>
            <w:rStyle w:val="Hyperlink"/>
            <w:lang w:val="es-US"/>
          </w:rPr>
          <w:t>Hébreux 4 : 15</w:t>
        </w:r>
      </w:hyperlink>
      <w:r w:rsidRPr="001D65DF">
        <w:rPr>
          <w:lang w:val="es-US"/>
        </w:rPr>
        <w:t>).</w:t>
      </w:r>
    </w:p>
    <w:p w14:paraId="5ADC5F25" w14:textId="77777777" w:rsidR="001D65DF" w:rsidRPr="001D65DF" w:rsidRDefault="001D65DF" w:rsidP="001D65DF">
      <w:pPr>
        <w:pStyle w:val="Heading2"/>
        <w:rPr>
          <w:b w:val="0"/>
          <w:i/>
          <w:lang w:val="es-US"/>
        </w:rPr>
      </w:pPr>
      <w:r w:rsidRPr="001D65DF">
        <w:rPr>
          <w:b w:val="0"/>
          <w:lang w:val="es-US"/>
        </w:rPr>
        <w:t>Le résumé du texte</w:t>
      </w:r>
    </w:p>
    <w:p w14:paraId="533B007C" w14:textId="77777777" w:rsidR="001D65DF" w:rsidRDefault="001D65DF" w:rsidP="001D65DF">
      <w:pPr>
        <w:rPr>
          <w:lang w:val="es-US"/>
        </w:rPr>
      </w:pPr>
      <w:r w:rsidRPr="001D65DF">
        <w:rPr>
          <w:lang w:val="es-US"/>
        </w:rPr>
        <w:t xml:space="preserve">Au cours du dernier repas, Jésus a dit aux disciples qu’ils allaient tous le renier. Renier quelqu’un consiste à dire que vous ne le connaissez pas, pourtant, vous le connaissez très bien. Les disciples ne pouvaient pas croire que l’un d’entre eux renierait Jésus. Pierre s’est levé et affirmé qu’il ne renierait jamais Jésus. Jésus s’est tourné vers Pierre et lui a révélé qu’avant que le coq ne chante, Pierre le renierait trois fois. </w:t>
      </w:r>
      <w:r>
        <w:t xml:space="preserve">Cette nuit-là, lorsque les hommes ont emmené Jésus, Pierre s’est assis dans la cour et attendait recevoir des nouvelles de Jésus. </w:t>
      </w:r>
      <w:r w:rsidRPr="001D65DF">
        <w:rPr>
          <w:lang w:val="es-US"/>
        </w:rPr>
        <w:t>Une jeune fille a demandé à Pierre s’il marchait avec Jésus. Pierre lui a répondu qu’il ne savait pas de quoi elle parlait. Puis, une autre jeune fille a déclaré avoir vu Pierre avec Jésus. Pierre a répondu qu’il ne connaissait pas cet homme. Un peu plus tard, un groupe de personnes a dit que Pierre devait être un disciple parce qu’il parlait comme eux. Pierre a renié Jésus en disant : « Je ne connais pas cet homme ! » À ce moment-là, un coq a chanté.</w:t>
      </w:r>
    </w:p>
    <w:p w14:paraId="7AE6C044" w14:textId="016ADDA7" w:rsidR="00B27216" w:rsidRPr="001D65DF" w:rsidRDefault="00B27216" w:rsidP="001D65DF">
      <w:pPr>
        <w:rPr>
          <w:lang w:val="es-US"/>
        </w:rPr>
      </w:pPr>
      <w:r>
        <w:rPr>
          <w:noProof/>
          <w:lang w:bidi="bn-BD"/>
        </w:rPr>
        <w:lastRenderedPageBreak/>
        <w:drawing>
          <wp:inline distT="0" distB="0" distL="0" distR="0" wp14:anchorId="7BC60756" wp14:editId="07305244">
            <wp:extent cx="1764757" cy="2375193"/>
            <wp:effectExtent l="0" t="0" r="6985" b="6350"/>
            <wp:docPr id="254" name="Picture 254" descr="A person and person talking to each o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erson and person talking to each other&#10;&#10;AI-generated content may be incorrect."/>
                    <pic:cNvPicPr/>
                  </pic:nvPicPr>
                  <pic:blipFill>
                    <a:blip r:embed="rId584" cstate="print">
                      <a:extLst>
                        <a:ext uri="{28A0092B-C50C-407E-A947-70E740481C1C}">
                          <a14:useLocalDpi xmlns:a14="http://schemas.microsoft.com/office/drawing/2010/main" val="0"/>
                        </a:ext>
                      </a:extLst>
                    </a:blip>
                    <a:stretch>
                      <a:fillRect/>
                    </a:stretch>
                  </pic:blipFill>
                  <pic:spPr>
                    <a:xfrm>
                      <a:off x="0" y="0"/>
                      <a:ext cx="1775573" cy="2389751"/>
                    </a:xfrm>
                    <a:prstGeom prst="rect">
                      <a:avLst/>
                    </a:prstGeom>
                  </pic:spPr>
                </pic:pic>
              </a:graphicData>
            </a:graphic>
          </wp:inline>
        </w:drawing>
      </w:r>
    </w:p>
    <w:p w14:paraId="198E7110" w14:textId="77777777" w:rsidR="001D65DF" w:rsidRDefault="001D65DF" w:rsidP="001D65DF">
      <w:pPr>
        <w:pStyle w:val="Heading2"/>
        <w:rPr>
          <w:b w:val="0"/>
          <w:i/>
        </w:rPr>
      </w:pPr>
      <w:r>
        <w:rPr>
          <w:b w:val="0"/>
        </w:rPr>
        <w:t>L’enseignement basé sur l’image</w:t>
      </w:r>
    </w:p>
    <w:p w14:paraId="08942864" w14:textId="77777777" w:rsidR="001D65DF" w:rsidRDefault="001D65DF" w:rsidP="001D65DF">
      <w:pPr>
        <w:numPr>
          <w:ilvl w:val="0"/>
          <w:numId w:val="95"/>
        </w:numPr>
        <w:spacing w:after="160"/>
      </w:pPr>
      <w:r>
        <w:rPr>
          <w:b/>
        </w:rPr>
        <w:t>La cour du souverain sacrificateur</w:t>
      </w:r>
      <w:r>
        <w:t>. Après l’arrestation de Jésus, les gardes l’ont emmené à la maison du souverain sacrificateur pour un procès rapide. Il y avait une cour à la maison du souverain sacrificateur, où des personnes se rassemblaient autour d'un feu.</w:t>
      </w:r>
    </w:p>
    <w:p w14:paraId="36DE32EF" w14:textId="77777777" w:rsidR="001D65DF" w:rsidRDefault="001D65DF" w:rsidP="001D65DF">
      <w:pPr>
        <w:numPr>
          <w:ilvl w:val="0"/>
          <w:numId w:val="95"/>
        </w:numPr>
        <w:spacing w:after="160"/>
      </w:pPr>
      <w:r>
        <w:rPr>
          <w:b/>
        </w:rPr>
        <w:t>Pierre</w:t>
      </w:r>
      <w:r>
        <w:t xml:space="preserve"> a suivi Jésus jusqu’à la maison du souverain sacrificateur et s’est tenu dans la cour en observant de loin le déroulement du procès.</w:t>
      </w:r>
    </w:p>
    <w:p w14:paraId="0554D3EB" w14:textId="77777777" w:rsidR="001D65DF" w:rsidRPr="001D65DF" w:rsidRDefault="001D65DF" w:rsidP="001D65DF">
      <w:pPr>
        <w:numPr>
          <w:ilvl w:val="0"/>
          <w:numId w:val="95"/>
        </w:numPr>
        <w:spacing w:after="160"/>
        <w:rPr>
          <w:lang w:val="es-US"/>
        </w:rPr>
      </w:pPr>
      <w:r w:rsidRPr="001D65DF">
        <w:rPr>
          <w:b/>
          <w:lang w:val="es-US"/>
        </w:rPr>
        <w:t>L’une des servantes</w:t>
      </w:r>
      <w:r w:rsidRPr="001D65DF">
        <w:rPr>
          <w:lang w:val="es-US"/>
        </w:rPr>
        <w:t xml:space="preserve"> s’est approchée de Pierre et a déclaré : « Cet homme était avec lui. » Pierre l’a nié parce qu’il avait peur.</w:t>
      </w:r>
    </w:p>
    <w:p w14:paraId="225290BA" w14:textId="77777777" w:rsidR="001D65DF" w:rsidRPr="001D65DF" w:rsidRDefault="001D65DF" w:rsidP="001D65DF">
      <w:pPr>
        <w:numPr>
          <w:ilvl w:val="0"/>
          <w:numId w:val="95"/>
        </w:numPr>
        <w:spacing w:after="160"/>
        <w:rPr>
          <w:lang w:val="es-US"/>
        </w:rPr>
      </w:pPr>
      <w:r w:rsidRPr="001D65DF">
        <w:rPr>
          <w:b/>
          <w:lang w:val="es-US"/>
        </w:rPr>
        <w:t>Une deuxième personne</w:t>
      </w:r>
      <w:r w:rsidRPr="001D65DF">
        <w:rPr>
          <w:lang w:val="es-US"/>
        </w:rPr>
        <w:t xml:space="preserve"> a également affirmé savoir que Pierre était l’un des disciples de Jésus. Pierre l’a nié à nouveau. Une troisième personne a affirmé que Pierre était un disciple de Jésus, et pour la troisième fois, Pierre l’a nié.</w:t>
      </w:r>
    </w:p>
    <w:p w14:paraId="5486E571" w14:textId="77777777" w:rsidR="001D65DF" w:rsidRPr="001D65DF" w:rsidRDefault="001D65DF" w:rsidP="001D65DF">
      <w:pPr>
        <w:numPr>
          <w:ilvl w:val="0"/>
          <w:numId w:val="95"/>
        </w:numPr>
        <w:spacing w:after="160"/>
        <w:rPr>
          <w:lang w:val="es-US"/>
        </w:rPr>
      </w:pPr>
      <w:r w:rsidRPr="001D65DF">
        <w:rPr>
          <w:b/>
          <w:lang w:val="es-US"/>
        </w:rPr>
        <w:t>Le chant du coq</w:t>
      </w:r>
      <w:r w:rsidRPr="001D65DF">
        <w:rPr>
          <w:lang w:val="es-US"/>
        </w:rPr>
        <w:t>. Après que Pierre a renié Jésus pour la troisième fois, un coq a chanté, et Pierre s’est souvenu que Jésus avait prédit que Pierre le renierait trois fois avant la fin de la nuit. Lorsque Pierre a entendu le coq et s'est souvenu de ce que Jésus avait dit, il a quitté la cour et a pleuré amèrement.</w:t>
      </w:r>
    </w:p>
    <w:p w14:paraId="561D10E4" w14:textId="77777777" w:rsidR="001D65DF" w:rsidRPr="001D65DF" w:rsidRDefault="001D65DF" w:rsidP="001D65DF">
      <w:pPr>
        <w:pStyle w:val="Heading2"/>
        <w:rPr>
          <w:b w:val="0"/>
          <w:i/>
          <w:lang w:val="es-US"/>
        </w:rPr>
      </w:pPr>
      <w:r w:rsidRPr="001D65DF">
        <w:rPr>
          <w:b w:val="0"/>
          <w:lang w:val="es-US"/>
        </w:rPr>
        <w:t>Le contexte du passage</w:t>
      </w:r>
    </w:p>
    <w:p w14:paraId="341DE9CC" w14:textId="77777777" w:rsidR="001D65DF" w:rsidRPr="001D65DF" w:rsidRDefault="001D65DF" w:rsidP="001D65DF">
      <w:pPr>
        <w:rPr>
          <w:lang w:val="es-US"/>
        </w:rPr>
      </w:pPr>
      <w:r w:rsidRPr="001D65DF">
        <w:rPr>
          <w:lang w:val="es-US"/>
        </w:rPr>
        <w:t>Après l’arrestation de Jésus, tous ses disciples se sont enfuis. Pierre, cependant, a suivi secrètement Jésus et les gardes. Lorsqu’ils sont arrivés à la maison du souverain sacrificateur, Pierre est entré dans la cour de la maison, afin d’observer les événements. Cependant, trois personnes ont reconnu Pierre comme étant un disciple de Jésus et voulaient qu’il s’identifie comme tel. Plutôt que de l’admettre, Pierre a fait comme Jésus l’avait prédit : il a renié Jésus trois fois.</w:t>
      </w:r>
    </w:p>
    <w:p w14:paraId="7A9F1152" w14:textId="77777777" w:rsidR="001D65DF" w:rsidRDefault="001D65DF" w:rsidP="001D65DF">
      <w:r>
        <w:t>Se trouver dans la cour du souverain sacrificateur était très dangereux pour Pierre. Pierre venait de couper l’oreille d’un des serviteurs du souverain sacrificateur et méritait d’être poursuivi.</w:t>
      </w:r>
    </w:p>
    <w:p w14:paraId="43686B4D" w14:textId="77777777" w:rsidR="001D65DF" w:rsidRPr="001D65DF" w:rsidRDefault="001D65DF" w:rsidP="001D65DF">
      <w:pPr>
        <w:rPr>
          <w:lang w:val="es-US"/>
        </w:rPr>
      </w:pPr>
      <w:r>
        <w:lastRenderedPageBreak/>
        <w:t>Au moment où Pierre reniait Jésus pour la troisième fois, Jésus l’a regardé, et lui, voyant que Jésus le regardait et entendant le coq chanter, il a compris qu’il venait d’accomplir la prédiction que Jésus avait faite tout à l’heure (</w:t>
      </w:r>
      <w:hyperlink r:id="rId585" w:history="1">
        <w:r>
          <w:rPr>
            <w:rStyle w:val="Hyperlink"/>
          </w:rPr>
          <w:t>Luc 22 : 34</w:t>
        </w:r>
      </w:hyperlink>
      <w:r>
        <w:t xml:space="preserve">). </w:t>
      </w:r>
      <w:r w:rsidRPr="001D65DF">
        <w:rPr>
          <w:lang w:val="es-US"/>
        </w:rPr>
        <w:t>Pierre, rempli de honte, s’est enfui en pleurant amèrement.</w:t>
      </w:r>
    </w:p>
    <w:p w14:paraId="17E95433" w14:textId="77777777" w:rsidR="001D65DF" w:rsidRPr="001D65DF" w:rsidRDefault="001D65DF" w:rsidP="001D65DF">
      <w:pPr>
        <w:rPr>
          <w:lang w:val="es-US"/>
        </w:rPr>
      </w:pPr>
      <w:r w:rsidRPr="001D65DF">
        <w:rPr>
          <w:lang w:val="es-US"/>
        </w:rPr>
        <w:t>Si nous devons tirer plus d’une leçon de ce récit, nous devons nous rappeler que l’histoire de Pierre ne s’arrête pas là. Après la résurrection de Jésus, celui-ci a réintégré Pierre comme disciple (</w:t>
      </w:r>
      <w:hyperlink r:id="rId586" w:history="1">
        <w:r w:rsidRPr="001D65DF">
          <w:rPr>
            <w:rStyle w:val="Hyperlink"/>
            <w:lang w:val="es-US"/>
          </w:rPr>
          <w:t>Jean 21 : 15-19</w:t>
        </w:r>
      </w:hyperlink>
      <w:r w:rsidRPr="001D65DF">
        <w:rPr>
          <w:lang w:val="es-US"/>
        </w:rPr>
        <w:t>). Loin d’être un simple échec pour Pierre, cet événement a servi à lui révéler sa véritable faiblesse, afin que Pierre se souvienne toujours que tout ce qu’il possède lui vient de Jésus.</w:t>
      </w:r>
    </w:p>
    <w:p w14:paraId="6D4FD93A" w14:textId="77777777" w:rsidR="001D65DF" w:rsidRPr="001D65DF" w:rsidRDefault="001D65DF" w:rsidP="001D65DF">
      <w:pPr>
        <w:rPr>
          <w:lang w:val="es-US"/>
        </w:rPr>
      </w:pPr>
      <w:r w:rsidRPr="001D65DF">
        <w:rPr>
          <w:b/>
          <w:lang w:val="es-US"/>
        </w:rPr>
        <w:t>Le texte du Nouveau Testament :</w:t>
      </w:r>
      <w:r w:rsidRPr="001D65DF">
        <w:rPr>
          <w:lang w:val="es-US"/>
        </w:rPr>
        <w:t xml:space="preserve"> Contrairement au souverain sacrificateur corrompu de Jérusalem qui a arrêté Jésus et l’a livré aux autorités romaines, Jésus est notre véritable souverain sacrificateur. Il est un souverain sacrificateur capable de compatir à nos faiblesses parce qu’il a fait face aux tentations comme nous. C’est pourquoi nous pouvons faire confiance à Jésus et savoir que si nous l’invoquons, il nous répondra avec miséricorde et avec grâce.</w:t>
      </w:r>
    </w:p>
    <w:p w14:paraId="2B4D88D2" w14:textId="77777777" w:rsidR="001D65DF" w:rsidRDefault="00000000" w:rsidP="001D65DF">
      <w:r>
        <w:pict w14:anchorId="73D452C5">
          <v:rect id="_x0000_i1179" style="width:470.3pt;height:1.5pt" o:hrstd="t" o:hr="t" fillcolor="gray" stroked="f">
            <v:path strokeok="f"/>
          </v:rect>
        </w:pict>
      </w:r>
    </w:p>
    <w:p w14:paraId="5886B8C7" w14:textId="77777777" w:rsidR="001D65DF" w:rsidRDefault="001D65DF" w:rsidP="001D65DF">
      <w:pPr>
        <w:pStyle w:val="Heading2"/>
        <w:rPr>
          <w:b w:val="0"/>
          <w:i/>
        </w:rPr>
      </w:pPr>
      <w:r>
        <w:rPr>
          <w:b w:val="0"/>
        </w:rPr>
        <w:t>L’étude biblique</w:t>
      </w:r>
    </w:p>
    <w:p w14:paraId="436B97FD" w14:textId="77777777" w:rsidR="001D65DF" w:rsidRDefault="001D65DF" w:rsidP="001D65DF">
      <w:pPr>
        <w:pStyle w:val="Heading3"/>
        <w:rPr>
          <w:b w:val="0"/>
        </w:rPr>
      </w:pPr>
      <w:r>
        <w:rPr>
          <w:b w:val="0"/>
        </w:rPr>
        <w:t>Priez</w:t>
      </w:r>
    </w:p>
    <w:p w14:paraId="11B29BC1" w14:textId="77777777" w:rsidR="001D65DF" w:rsidRPr="001D65DF" w:rsidRDefault="001D65DF" w:rsidP="001D65DF">
      <w:pPr>
        <w:numPr>
          <w:ilvl w:val="0"/>
          <w:numId w:val="20"/>
        </w:numPr>
        <w:spacing w:after="160"/>
        <w:rPr>
          <w:lang w:val="es-US"/>
        </w:rPr>
      </w:pPr>
      <w:r w:rsidRPr="001D65DF">
        <w:rPr>
          <w:lang w:val="es-US"/>
        </w:rPr>
        <w:t>Demandez des sujets de prière et de louange.</w:t>
      </w:r>
    </w:p>
    <w:p w14:paraId="0C0E0299" w14:textId="77777777" w:rsidR="001D65DF" w:rsidRDefault="001D65DF" w:rsidP="001D65DF">
      <w:pPr>
        <w:numPr>
          <w:ilvl w:val="0"/>
          <w:numId w:val="20"/>
        </w:numPr>
        <w:spacing w:after="160"/>
      </w:pPr>
      <w:r>
        <w:t>Remerciez Dieu pour la louange d’ensemble.</w:t>
      </w:r>
    </w:p>
    <w:p w14:paraId="10866600" w14:textId="77777777" w:rsidR="001D65DF" w:rsidRPr="001D65DF" w:rsidRDefault="001D65DF" w:rsidP="001D65DF">
      <w:pPr>
        <w:numPr>
          <w:ilvl w:val="0"/>
          <w:numId w:val="20"/>
        </w:numPr>
        <w:spacing w:after="160"/>
        <w:rPr>
          <w:lang w:val="es-US"/>
        </w:rPr>
      </w:pPr>
      <w:r w:rsidRPr="001D65DF">
        <w:rPr>
          <w:lang w:val="es-US"/>
        </w:rPr>
        <w:t>Priez pour les requêtes de prière.</w:t>
      </w:r>
    </w:p>
    <w:p w14:paraId="0F03CD3E" w14:textId="77777777" w:rsidR="001D65DF" w:rsidRPr="001D65DF" w:rsidRDefault="001D65DF" w:rsidP="001D65DF">
      <w:pPr>
        <w:numPr>
          <w:ilvl w:val="0"/>
          <w:numId w:val="20"/>
        </w:numPr>
        <w:spacing w:after="160"/>
        <w:rPr>
          <w:lang w:val="es-US"/>
        </w:rPr>
      </w:pPr>
      <w:r w:rsidRPr="001D65DF">
        <w:rPr>
          <w:lang w:val="es-US"/>
        </w:rPr>
        <w:t>Demandez au Saint-Esprit d’ouvrir vos cœurs et vos esprits pour recevoir avec joie ce que Dieu désire vous transmettre aujourd’hui.</w:t>
      </w:r>
    </w:p>
    <w:p w14:paraId="1FE582B1" w14:textId="77777777" w:rsidR="001D65DF" w:rsidRDefault="001D65DF" w:rsidP="001D65DF">
      <w:pPr>
        <w:pStyle w:val="Heading3"/>
        <w:rPr>
          <w:b w:val="0"/>
        </w:rPr>
      </w:pPr>
      <w:r>
        <w:rPr>
          <w:b w:val="0"/>
        </w:rPr>
        <w:t>Écoutez</w:t>
      </w:r>
    </w:p>
    <w:p w14:paraId="42D3787F" w14:textId="77777777" w:rsidR="001D65DF" w:rsidRPr="001D65DF" w:rsidRDefault="001D65DF" w:rsidP="001D65DF">
      <w:pPr>
        <w:numPr>
          <w:ilvl w:val="0"/>
          <w:numId w:val="20"/>
        </w:numPr>
        <w:spacing w:after="160"/>
        <w:rPr>
          <w:lang w:val="es-US"/>
        </w:rPr>
      </w:pPr>
      <w:r w:rsidRPr="001D65DF">
        <w:rPr>
          <w:lang w:val="es-US"/>
        </w:rPr>
        <w:t>Lisez les deux textes de la leçon biblique.</w:t>
      </w:r>
    </w:p>
    <w:p w14:paraId="45C282D1" w14:textId="77777777" w:rsidR="001D65DF" w:rsidRPr="001D65DF" w:rsidRDefault="001D65DF" w:rsidP="001D65DF">
      <w:pPr>
        <w:numPr>
          <w:ilvl w:val="0"/>
          <w:numId w:val="20"/>
        </w:numPr>
        <w:spacing w:after="160"/>
        <w:rPr>
          <w:lang w:val="es-US"/>
        </w:rPr>
      </w:pPr>
      <w:r w:rsidRPr="001D65DF">
        <w:rPr>
          <w:lang w:val="es-US"/>
        </w:rPr>
        <w:t>Résumez le « contexte du passage » ci-dessus pour la classe.</w:t>
      </w:r>
    </w:p>
    <w:p w14:paraId="52216E3B" w14:textId="77777777" w:rsidR="001D65DF" w:rsidRPr="001D65DF" w:rsidRDefault="001D65DF" w:rsidP="001D65DF">
      <w:pPr>
        <w:numPr>
          <w:ilvl w:val="0"/>
          <w:numId w:val="20"/>
        </w:numPr>
        <w:spacing w:after="160"/>
        <w:rPr>
          <w:lang w:val="es-US"/>
        </w:rPr>
      </w:pPr>
      <w:r w:rsidRPr="001D65DF">
        <w:rPr>
          <w:lang w:val="es-US"/>
        </w:rPr>
        <w:t>Lisez à nouveau les deux textes de la leçon biblique.</w:t>
      </w:r>
    </w:p>
    <w:p w14:paraId="678EB342" w14:textId="77777777" w:rsidR="001D65DF" w:rsidRPr="001D65DF" w:rsidRDefault="001D65DF" w:rsidP="001D65DF">
      <w:pPr>
        <w:numPr>
          <w:ilvl w:val="0"/>
          <w:numId w:val="20"/>
        </w:numPr>
        <w:spacing w:after="160"/>
        <w:rPr>
          <w:lang w:val="es-US"/>
        </w:rPr>
      </w:pPr>
      <w:r w:rsidRPr="001D65DF">
        <w:rPr>
          <w:lang w:val="es-US"/>
        </w:rPr>
        <w:t>Demandez à quelqu’un de préciser à nouveau le texte biblique principal.</w:t>
      </w:r>
    </w:p>
    <w:p w14:paraId="687FE568" w14:textId="77777777" w:rsidR="001D65DF" w:rsidRDefault="001D65DF" w:rsidP="001D65DF">
      <w:pPr>
        <w:pStyle w:val="Heading3"/>
        <w:rPr>
          <w:b w:val="0"/>
        </w:rPr>
      </w:pPr>
      <w:r>
        <w:rPr>
          <w:b w:val="0"/>
        </w:rPr>
        <w:t>Partagez</w:t>
      </w:r>
    </w:p>
    <w:p w14:paraId="0D90BF58" w14:textId="77777777" w:rsidR="001D65DF" w:rsidRPr="001D65DF" w:rsidRDefault="001D65DF" w:rsidP="001D65DF">
      <w:pPr>
        <w:numPr>
          <w:ilvl w:val="0"/>
          <w:numId w:val="20"/>
        </w:numPr>
        <w:spacing w:after="160"/>
        <w:rPr>
          <w:lang w:val="es-US"/>
        </w:rPr>
      </w:pPr>
      <w:r>
        <w:rPr>
          <w:b/>
        </w:rPr>
        <w:t>La tête : Quel message ce texte véhicule-t-il ?</w:t>
      </w:r>
      <w:r>
        <w:t xml:space="preserve"> Personne ne veut décevoir celui ou celle qu’il aime. De plus, personne ne veut que cette déception soit révélée publiquement. </w:t>
      </w:r>
      <w:r w:rsidRPr="001D65DF">
        <w:rPr>
          <w:lang w:val="es-US"/>
        </w:rPr>
        <w:t xml:space="preserve">Cet épisode très douloureux de la vie de Pierre est l’un des récits les plus importants de sa vie. Pierre, qui a toujours cru être le disciple de Jésus le plus dévoué et le plus aimable, n’est pas encore le disciple dévoué qu’il croit être. La bonne nouvelle est que, maintenant que cette crise révèle la faiblesse de Pierre, Jésus peut faire de Pierre le disciple dévoué qu’il voulait être au départ. Souvent, </w:t>
      </w:r>
      <w:r w:rsidRPr="001D65DF">
        <w:rPr>
          <w:lang w:val="es-US"/>
        </w:rPr>
        <w:lastRenderedPageBreak/>
        <w:t>Jésus se sert des situations dans la vie des chrétiens pour faire la même chose : faisons part de nos faiblesses, afin que Jésus puisse nous remplir de Sa force.</w:t>
      </w:r>
    </w:p>
    <w:p w14:paraId="0509506A" w14:textId="77777777" w:rsidR="001D65DF" w:rsidRPr="001D65DF" w:rsidRDefault="001D65DF" w:rsidP="001D65DF">
      <w:pPr>
        <w:numPr>
          <w:ilvl w:val="1"/>
          <w:numId w:val="20"/>
        </w:numPr>
        <w:spacing w:after="160"/>
        <w:rPr>
          <w:lang w:val="es-US"/>
        </w:rPr>
      </w:pPr>
      <w:r w:rsidRPr="001D65DF">
        <w:rPr>
          <w:lang w:val="es-US"/>
        </w:rPr>
        <w:t>Selon vous, quelles pensées et quels sentiments ont environné la vie de Pierre entre la mort et la résurrection de Jésus ?</w:t>
      </w:r>
    </w:p>
    <w:p w14:paraId="515EA3E3" w14:textId="77777777" w:rsidR="001D65DF" w:rsidRDefault="001D65DF" w:rsidP="001D65DF">
      <w:pPr>
        <w:numPr>
          <w:ilvl w:val="1"/>
          <w:numId w:val="20"/>
        </w:numPr>
        <w:spacing w:after="160"/>
      </w:pPr>
      <w:r w:rsidRPr="001D65DF">
        <w:rPr>
          <w:lang w:val="es-US"/>
        </w:rPr>
        <w:t xml:space="preserve">Pourquoi Satan voudrait-il que les chrétiens croient que leurs échecs sont si graves et impardonnables par Jésus ? </w:t>
      </w:r>
      <w:r>
        <w:t>Comment les chrétiens peuvent-ils lutter contre ce mensonge par la vérité ?</w:t>
      </w:r>
    </w:p>
    <w:p w14:paraId="36C209D7" w14:textId="77777777" w:rsidR="001D65DF" w:rsidRPr="001D65DF" w:rsidRDefault="001D65DF" w:rsidP="001D65DF">
      <w:pPr>
        <w:numPr>
          <w:ilvl w:val="0"/>
          <w:numId w:val="20"/>
        </w:numPr>
        <w:spacing w:after="160"/>
        <w:rPr>
          <w:lang w:val="es-US"/>
        </w:rPr>
      </w:pPr>
      <w:r w:rsidRPr="001D65DF">
        <w:rPr>
          <w:b/>
          <w:lang w:val="es-US"/>
        </w:rPr>
        <w:t>Le cœur : Qui devons-nous être, selon le texte ?</w:t>
      </w:r>
      <w:r w:rsidRPr="001D65DF">
        <w:rPr>
          <w:lang w:val="es-US"/>
        </w:rPr>
        <w:br/>
        <w:t>Les épreuves révèlent le caractère. Cependant, les épreuves peuvent aussi bâtir notre caractère. Le fait que Pierre ait déçu Jésus au moment de l’épreuve ne signifie pas que Jésus a abandonné Pierre. Au contraire, la vie de Pierre a connu un tournant radical lorsqu’il a renié Jésus, car il a douloureusement réalisé à quel point il était faible. Après la résurrection, et le pardon que Jésus lui a accordé, Pierre pourra vivre de la puissance de Jésus plutôt que vivre de sa propre force. Alors que de nombreux chrétiens, comme Pierre, veulent faire des déclarations audacieuses sur leur dévotion à Dieu, il est plus sage de rester humble et de laisser la puissance de Jésus agir à travers eux.</w:t>
      </w:r>
    </w:p>
    <w:p w14:paraId="4D0056CB" w14:textId="77777777" w:rsidR="001D65DF" w:rsidRPr="001D65DF" w:rsidRDefault="001D65DF" w:rsidP="001D65DF">
      <w:pPr>
        <w:numPr>
          <w:ilvl w:val="1"/>
          <w:numId w:val="20"/>
        </w:numPr>
        <w:spacing w:after="160"/>
        <w:rPr>
          <w:lang w:val="es-US"/>
        </w:rPr>
      </w:pPr>
      <w:r w:rsidRPr="001D65DF">
        <w:rPr>
          <w:lang w:val="es-US"/>
        </w:rPr>
        <w:t>Pourquoi pensez-vous qu’il était important pour Jésus de prédire que Pierre le renierait trois fois avant la fin de la nuit ?</w:t>
      </w:r>
    </w:p>
    <w:p w14:paraId="210E93D9" w14:textId="77777777" w:rsidR="001D65DF" w:rsidRPr="001D65DF" w:rsidRDefault="001D65DF" w:rsidP="001D65DF">
      <w:pPr>
        <w:numPr>
          <w:ilvl w:val="1"/>
          <w:numId w:val="20"/>
        </w:numPr>
        <w:spacing w:after="160"/>
        <w:rPr>
          <w:lang w:val="es-US"/>
        </w:rPr>
      </w:pPr>
      <w:r w:rsidRPr="001D65DF">
        <w:rPr>
          <w:lang w:val="es-US"/>
        </w:rPr>
        <w:t>Pourquoi pensez-vous que Pierre était une personne en proie aux faiblesses contrairement à ce qu’il prétendait être ?</w:t>
      </w:r>
    </w:p>
    <w:p w14:paraId="474AA71A" w14:textId="77777777" w:rsidR="001D65DF" w:rsidRPr="001D65DF" w:rsidRDefault="001D65DF" w:rsidP="001D65DF">
      <w:pPr>
        <w:numPr>
          <w:ilvl w:val="0"/>
          <w:numId w:val="20"/>
        </w:numPr>
        <w:spacing w:after="160"/>
        <w:rPr>
          <w:lang w:val="es-US"/>
        </w:rPr>
      </w:pPr>
      <w:r w:rsidRPr="001D65DF">
        <w:rPr>
          <w:b/>
          <w:lang w:val="es-US"/>
        </w:rPr>
        <w:t>Les mains : Comment pouvons-nous mettre en pratique la Parole de Dieu ?</w:t>
      </w:r>
      <w:r w:rsidRPr="001D65DF">
        <w:rPr>
          <w:lang w:val="es-US"/>
        </w:rPr>
        <w:t xml:space="preserve"> Personne ne veut souffrir. Cependant, les chrétiens doivent être prêts à accepter non seulement les bénédictions de Dieu, mais aussi les sacrifices qu’implique le fait d’être un disciple de Jésus-Christ, car lorsque les chrétiens endurent des souffrances et des persécutions pour Jésus, ils reflètent le caractère de Jésus dans leur vie. En outre, lorsque les chrétiens endurent des souffrances pour Jésus, ils sont des témoins de l’amour de Jésus pour les autres.</w:t>
      </w:r>
    </w:p>
    <w:p w14:paraId="15F95DED" w14:textId="77777777" w:rsidR="001D65DF" w:rsidRPr="001D65DF" w:rsidRDefault="001D65DF" w:rsidP="001D65DF">
      <w:pPr>
        <w:numPr>
          <w:ilvl w:val="1"/>
          <w:numId w:val="20"/>
        </w:numPr>
        <w:spacing w:after="160"/>
        <w:rPr>
          <w:lang w:val="es-US"/>
        </w:rPr>
      </w:pPr>
      <w:r w:rsidRPr="001D65DF">
        <w:rPr>
          <w:lang w:val="es-US"/>
        </w:rPr>
        <w:t>Comment un chrétien se comporte-t-il durant les moments où il endure la souffrance et la persécution ?</w:t>
      </w:r>
    </w:p>
    <w:p w14:paraId="1A94F988" w14:textId="77777777" w:rsidR="001D65DF" w:rsidRPr="001D65DF" w:rsidRDefault="001D65DF" w:rsidP="001D65DF">
      <w:pPr>
        <w:numPr>
          <w:ilvl w:val="1"/>
          <w:numId w:val="20"/>
        </w:numPr>
        <w:spacing w:after="160"/>
        <w:rPr>
          <w:lang w:val="es-US"/>
        </w:rPr>
      </w:pPr>
      <w:r w:rsidRPr="001D65DF">
        <w:rPr>
          <w:lang w:val="es-US"/>
        </w:rPr>
        <w:t>Vers qui un chrétien devrait-il se tourner lorsqu’il endure des moments de souffrance ou de persécution ?</w:t>
      </w:r>
    </w:p>
    <w:p w14:paraId="6035A53B" w14:textId="77777777" w:rsidR="001D65DF" w:rsidRDefault="001D65DF" w:rsidP="001D65DF">
      <w:pPr>
        <w:pStyle w:val="Heading3"/>
        <w:rPr>
          <w:b w:val="0"/>
        </w:rPr>
      </w:pPr>
      <w:r>
        <w:rPr>
          <w:b w:val="0"/>
        </w:rPr>
        <w:t>Mettez en pratique</w:t>
      </w:r>
    </w:p>
    <w:p w14:paraId="0510A593" w14:textId="77777777" w:rsidR="001D65DF" w:rsidRPr="001D65DF" w:rsidRDefault="001D65DF" w:rsidP="001D65DF">
      <w:pPr>
        <w:numPr>
          <w:ilvl w:val="0"/>
          <w:numId w:val="20"/>
        </w:numPr>
        <w:spacing w:after="160"/>
        <w:rPr>
          <w:lang w:val="es-US"/>
        </w:rPr>
      </w:pPr>
      <w:r w:rsidRPr="001D65DF">
        <w:rPr>
          <w:lang w:val="es-US"/>
        </w:rPr>
        <w:t>Demandez à quelqu’un de préciser à nouveau le texte principal de la leçon biblique.</w:t>
      </w:r>
    </w:p>
    <w:p w14:paraId="6AACA369" w14:textId="77777777" w:rsidR="001D65DF" w:rsidRPr="001D65DF" w:rsidRDefault="001D65DF" w:rsidP="001D65DF">
      <w:pPr>
        <w:numPr>
          <w:ilvl w:val="0"/>
          <w:numId w:val="20"/>
        </w:numPr>
        <w:spacing w:after="160"/>
        <w:rPr>
          <w:lang w:val="es-US"/>
        </w:rPr>
      </w:pPr>
      <w:r w:rsidRPr="001D65DF">
        <w:rPr>
          <w:lang w:val="es-US"/>
        </w:rPr>
        <w:t>Demandez aux membres du groupe d’exprimer ce qu’ils pensent de la façon dont Dieu veut qu’ils réagissent à la leçon d’aujourd’hui.</w:t>
      </w:r>
    </w:p>
    <w:p w14:paraId="7C05D705" w14:textId="77777777" w:rsidR="001D65DF" w:rsidRPr="001D65DF" w:rsidRDefault="001D65DF" w:rsidP="001D65DF">
      <w:pPr>
        <w:numPr>
          <w:ilvl w:val="0"/>
          <w:numId w:val="20"/>
        </w:numPr>
        <w:spacing w:after="160"/>
        <w:rPr>
          <w:lang w:val="es-US"/>
        </w:rPr>
      </w:pPr>
      <w:r w:rsidRPr="001D65DF">
        <w:rPr>
          <w:lang w:val="es-US"/>
        </w:rPr>
        <w:t>Passez du temps en prière pour votre communauté, les uns pour les autres, afin d’obtenir la sagesse nécessaire pour mettre en pratique la leçon d’aujourd’hui.</w:t>
      </w:r>
    </w:p>
    <w:p w14:paraId="0716DFE5" w14:textId="77777777" w:rsidR="001D65DF" w:rsidRPr="001D65DF" w:rsidRDefault="001D65DF" w:rsidP="001D65DF">
      <w:pPr>
        <w:numPr>
          <w:ilvl w:val="0"/>
          <w:numId w:val="20"/>
        </w:numPr>
        <w:spacing w:after="160"/>
        <w:rPr>
          <w:lang w:val="es-US"/>
        </w:rPr>
      </w:pPr>
      <w:r w:rsidRPr="001D65DF">
        <w:rPr>
          <w:lang w:val="es-US"/>
        </w:rPr>
        <w:lastRenderedPageBreak/>
        <w:t>Clôturez en demandant au groupe de prier ensemble le « Notre Père ».</w:t>
      </w:r>
    </w:p>
    <w:p w14:paraId="1397F816" w14:textId="58C7C7B4" w:rsidR="001D65DF" w:rsidRDefault="00000000" w:rsidP="001D65DF">
      <w:r>
        <w:pict w14:anchorId="33783F5C">
          <v:rect id="_x0000_i1180" style="width:470.3pt;height:1.5pt" o:hrstd="t" o:hr="t" fillcolor="gray" stroked="f">
            <v:path strokeok="f"/>
          </v:rect>
        </w:pict>
      </w:r>
    </w:p>
    <w:p w14:paraId="03453529" w14:textId="77777777" w:rsidR="001D65DF" w:rsidRDefault="001D65DF">
      <w:r>
        <w:br w:type="page"/>
      </w:r>
    </w:p>
    <w:p w14:paraId="2A7800EA" w14:textId="77777777" w:rsidR="001D65DF" w:rsidRDefault="001D65DF" w:rsidP="001D65DF"/>
    <w:p w14:paraId="481517B1" w14:textId="77777777" w:rsidR="001D65DF" w:rsidRPr="001D65DF" w:rsidRDefault="001D65DF" w:rsidP="001D65DF">
      <w:pPr>
        <w:rPr>
          <w:lang w:val="es-US"/>
        </w:rPr>
      </w:pPr>
      <w:r w:rsidRPr="001D65DF">
        <w:rPr>
          <w:b/>
          <w:lang w:val="es-US"/>
        </w:rPr>
        <w:t>Le titre de la leçon :</w:t>
      </w:r>
      <w:r w:rsidRPr="001D65DF">
        <w:rPr>
          <w:lang w:val="es-US"/>
        </w:rPr>
        <w:t xml:space="preserve"> 87 La crucifixion de Jésus</w:t>
      </w:r>
    </w:p>
    <w:p w14:paraId="6C3AC7E0" w14:textId="77777777" w:rsidR="001D65DF" w:rsidRPr="001D65DF" w:rsidRDefault="001D65DF" w:rsidP="001D65DF">
      <w:pPr>
        <w:rPr>
          <w:lang w:val="es-US"/>
        </w:rPr>
      </w:pPr>
      <w:r w:rsidRPr="001D65DF">
        <w:rPr>
          <w:b/>
          <w:lang w:val="es-US"/>
        </w:rPr>
        <w:t>Le texte de la leçon :</w:t>
      </w:r>
      <w:r w:rsidRPr="001D65DF">
        <w:rPr>
          <w:lang w:val="es-US"/>
        </w:rPr>
        <w:t xml:space="preserve"> </w:t>
      </w:r>
      <w:hyperlink r:id="rId587" w:history="1">
        <w:r w:rsidRPr="001D65DF">
          <w:rPr>
            <w:rStyle w:val="Hyperlink"/>
            <w:lang w:val="es-US"/>
          </w:rPr>
          <w:t>Matthieu 27</w:t>
        </w:r>
      </w:hyperlink>
    </w:p>
    <w:p w14:paraId="2612CFC4" w14:textId="77777777" w:rsidR="001D65DF" w:rsidRPr="001D65DF" w:rsidRDefault="001D65DF" w:rsidP="001D65DF">
      <w:pPr>
        <w:rPr>
          <w:lang w:val="es-US"/>
        </w:rPr>
      </w:pPr>
      <w:r w:rsidRPr="001D65DF">
        <w:rPr>
          <w:b/>
          <w:lang w:val="es-US"/>
        </w:rPr>
        <w:t>Le texte secondaire :</w:t>
      </w:r>
      <w:r w:rsidRPr="001D65DF">
        <w:rPr>
          <w:lang w:val="es-US"/>
        </w:rPr>
        <w:t xml:space="preserve"> </w:t>
      </w:r>
      <w:hyperlink r:id="rId588" w:history="1">
        <w:r w:rsidRPr="001D65DF">
          <w:rPr>
            <w:rStyle w:val="Hyperlink"/>
            <w:lang w:val="es-US"/>
          </w:rPr>
          <w:t>Ésaïe 53 : 7-12</w:t>
        </w:r>
      </w:hyperlink>
    </w:p>
    <w:p w14:paraId="3AB9618E" w14:textId="77777777" w:rsidR="001D65DF" w:rsidRPr="001D65DF" w:rsidRDefault="001D65DF" w:rsidP="001D65DF">
      <w:pPr>
        <w:rPr>
          <w:lang w:val="es-US"/>
        </w:rPr>
      </w:pPr>
      <w:r w:rsidRPr="001D65DF">
        <w:rPr>
          <w:b/>
          <w:lang w:val="es-US"/>
        </w:rPr>
        <w:t>Les objectifs de la leçon :</w:t>
      </w:r>
    </w:p>
    <w:p w14:paraId="74E045C5" w14:textId="77777777" w:rsidR="001D65DF" w:rsidRPr="001D65DF" w:rsidRDefault="001D65DF" w:rsidP="001D65DF">
      <w:pPr>
        <w:numPr>
          <w:ilvl w:val="0"/>
          <w:numId w:val="20"/>
        </w:numPr>
        <w:spacing w:after="160"/>
        <w:rPr>
          <w:lang w:val="es-US"/>
        </w:rPr>
      </w:pPr>
      <w:r w:rsidRPr="001D65DF">
        <w:rPr>
          <w:b/>
          <w:lang w:val="es-US"/>
        </w:rPr>
        <w:t>La tête</w:t>
      </w:r>
      <w:r w:rsidRPr="001D65DF">
        <w:rPr>
          <w:lang w:val="es-US"/>
        </w:rPr>
        <w:t xml:space="preserve"> : Méditez sur la mort douloureuse que Jésus a endurée aux mains des pécheurs, afin de devenir le parfait Agneau immolé, capable d’ôter nos péchés.</w:t>
      </w:r>
    </w:p>
    <w:p w14:paraId="5AE197D1" w14:textId="77777777" w:rsidR="001D65DF" w:rsidRPr="001D65DF" w:rsidRDefault="001D65DF" w:rsidP="001D65DF">
      <w:pPr>
        <w:numPr>
          <w:ilvl w:val="0"/>
          <w:numId w:val="20"/>
        </w:numPr>
        <w:spacing w:after="160"/>
        <w:rPr>
          <w:lang w:val="es-US"/>
        </w:rPr>
      </w:pPr>
      <w:r w:rsidRPr="001D65DF">
        <w:rPr>
          <w:b/>
          <w:lang w:val="es-US"/>
        </w:rPr>
        <w:t>Le cœur</w:t>
      </w:r>
      <w:r w:rsidRPr="001D65DF">
        <w:rPr>
          <w:lang w:val="es-US"/>
        </w:rPr>
        <w:t xml:space="preserve"> : Croyez que l’amour de Jésus pour l’humanité l’a conduit à offrir sa vie en sacrifice pour les péchés.</w:t>
      </w:r>
    </w:p>
    <w:p w14:paraId="1B8A1381" w14:textId="77777777" w:rsidR="001D65DF" w:rsidRPr="001D65DF" w:rsidRDefault="001D65DF" w:rsidP="001D65DF">
      <w:pPr>
        <w:numPr>
          <w:ilvl w:val="0"/>
          <w:numId w:val="20"/>
        </w:numPr>
        <w:spacing w:after="160"/>
        <w:rPr>
          <w:lang w:val="es-US"/>
        </w:rPr>
      </w:pPr>
      <w:r w:rsidRPr="001D65DF">
        <w:rPr>
          <w:b/>
          <w:lang w:val="es-US"/>
        </w:rPr>
        <w:t>Les mains</w:t>
      </w:r>
      <w:r w:rsidRPr="001D65DF">
        <w:rPr>
          <w:lang w:val="es-US"/>
        </w:rPr>
        <w:t xml:space="preserve"> : Vivez en toute confiance sachant que rien ne pourra vous séparer de l’amour de Jésus-Christ. Le péché n’a plus aucun pouvoir sur la vie des chrétiens, car la mort et la résurrection de Jésus ont brisé la puissance du péché.</w:t>
      </w:r>
    </w:p>
    <w:p w14:paraId="1B1B08E4" w14:textId="77777777" w:rsidR="001D65DF" w:rsidRPr="001D65DF" w:rsidRDefault="001D65DF" w:rsidP="001D65DF">
      <w:pPr>
        <w:rPr>
          <w:lang w:val="es-US"/>
        </w:rPr>
      </w:pPr>
      <w:r w:rsidRPr="001D65DF">
        <w:rPr>
          <w:b/>
          <w:lang w:val="es-US"/>
        </w:rPr>
        <w:t>La leçon en un verset :</w:t>
      </w:r>
      <w:r w:rsidRPr="001D65DF">
        <w:rPr>
          <w:lang w:val="es-US"/>
        </w:rPr>
        <w:t xml:space="preserve"> Le centenier et ceux qui étaient avec lui pour garder Jésus, ayant vu le tremblement de terre et ce qui venait d’arriver, furent saisis d’une grande frayeur, et dirent : assurément, cet homme était Fils de Dieu. (</w:t>
      </w:r>
      <w:hyperlink r:id="rId589" w:history="1">
        <w:r w:rsidRPr="001D65DF">
          <w:rPr>
            <w:rStyle w:val="Hyperlink"/>
            <w:lang w:val="es-US"/>
          </w:rPr>
          <w:t>Matthieu 27 : 54</w:t>
        </w:r>
      </w:hyperlink>
      <w:r w:rsidRPr="001D65DF">
        <w:rPr>
          <w:lang w:val="es-US"/>
        </w:rPr>
        <w:t>)</w:t>
      </w:r>
    </w:p>
    <w:p w14:paraId="7730E22D" w14:textId="77777777" w:rsidR="001D65DF" w:rsidRPr="001D65DF" w:rsidRDefault="001D65DF" w:rsidP="001D65DF">
      <w:pPr>
        <w:pStyle w:val="Heading3"/>
        <w:rPr>
          <w:b w:val="0"/>
          <w:lang w:val="es-US"/>
        </w:rPr>
      </w:pPr>
      <w:r w:rsidRPr="001D65DF">
        <w:rPr>
          <w:b w:val="0"/>
          <w:lang w:val="es-US"/>
        </w:rPr>
        <w:t>Le résumé du texte</w:t>
      </w:r>
    </w:p>
    <w:p w14:paraId="2961BFE6" w14:textId="77777777" w:rsidR="001D65DF" w:rsidRDefault="001D65DF" w:rsidP="001D65DF">
      <w:pPr>
        <w:rPr>
          <w:lang w:val="es-US"/>
        </w:rPr>
      </w:pPr>
      <w:r w:rsidRPr="001D65DF">
        <w:rPr>
          <w:lang w:val="es-US"/>
        </w:rPr>
        <w:t>Les principaux sacrificateurs ont amené Jésus à Pilate, le gouverneur de la Judée. Ils ont menti à Pilate, affirmant que Jésus a commis des crimes atroces. Les Juifs à leur tour ont déclaré à Pilate que Jésus n’est pas leur roi et qu’ils veulent le crucifier. La crucifixion était le pire moyen de faire mourir une personne. Certains soldats ont ôté les vêtements de Jésus et l’ont couvert d’un manteau écarlate. Ensuite, ils l’ont frappé plusieurs fois avec un roseau, ont posé une couronne d’épines sur sa tête et ont craché sur lui. Simon, un homme de Cyrène, a dû porter la croix de Jésus jusqu’à la colline surnommée Golgotha, car Jésus était très faible pour la porter. Les soldats ont déposé Jésus sur la croix, ont étendu Ses bras, ont mis des clous dans ses mains, puis dans ses pieds, avant d’élever la croix. Au moment où Jésus est mort, un grand tremblement a secoué la terre. Au vu de tous ces évènements, l’un des soldats a réalisé que Jésus était réellement le Fils de Dieu.</w:t>
      </w:r>
    </w:p>
    <w:p w14:paraId="4F6D4D45" w14:textId="2F3A3C30" w:rsidR="00B27216" w:rsidRPr="001D65DF" w:rsidRDefault="00B27216" w:rsidP="001D65DF">
      <w:pPr>
        <w:rPr>
          <w:lang w:val="es-US"/>
        </w:rPr>
      </w:pPr>
      <w:r>
        <w:rPr>
          <w:noProof/>
          <w:lang w:bidi="bn-BD"/>
        </w:rPr>
        <w:lastRenderedPageBreak/>
        <w:drawing>
          <wp:inline distT="0" distB="0" distL="0" distR="0" wp14:anchorId="6823DB65" wp14:editId="3A8CEB6B">
            <wp:extent cx="1842604" cy="2479968"/>
            <wp:effectExtent l="0" t="0" r="5715" b="0"/>
            <wp:docPr id="255" name="Picture 255" descr="A painting of a crucifix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painting of a crucifixion&#10;&#10;AI-generated content may be incorrect."/>
                    <pic:cNvPicPr/>
                  </pic:nvPicPr>
                  <pic:blipFill>
                    <a:blip r:embed="rId590" cstate="print">
                      <a:extLst>
                        <a:ext uri="{28A0092B-C50C-407E-A947-70E740481C1C}">
                          <a14:useLocalDpi xmlns:a14="http://schemas.microsoft.com/office/drawing/2010/main" val="0"/>
                        </a:ext>
                      </a:extLst>
                    </a:blip>
                    <a:stretch>
                      <a:fillRect/>
                    </a:stretch>
                  </pic:blipFill>
                  <pic:spPr>
                    <a:xfrm>
                      <a:off x="0" y="0"/>
                      <a:ext cx="1855432" cy="2497234"/>
                    </a:xfrm>
                    <a:prstGeom prst="rect">
                      <a:avLst/>
                    </a:prstGeom>
                  </pic:spPr>
                </pic:pic>
              </a:graphicData>
            </a:graphic>
          </wp:inline>
        </w:drawing>
      </w:r>
    </w:p>
    <w:p w14:paraId="260BB598" w14:textId="77777777" w:rsidR="001D65DF" w:rsidRDefault="001D65DF" w:rsidP="001D65DF">
      <w:pPr>
        <w:pStyle w:val="Heading3"/>
        <w:rPr>
          <w:b w:val="0"/>
        </w:rPr>
      </w:pPr>
      <w:r>
        <w:rPr>
          <w:b w:val="0"/>
        </w:rPr>
        <w:t>L’enseignement basé sur l’image</w:t>
      </w:r>
    </w:p>
    <w:p w14:paraId="2A42564C" w14:textId="77777777" w:rsidR="001D65DF" w:rsidRPr="001D65DF" w:rsidRDefault="001D65DF" w:rsidP="001D65DF">
      <w:pPr>
        <w:numPr>
          <w:ilvl w:val="0"/>
          <w:numId w:val="96"/>
        </w:numPr>
        <w:spacing w:after="160"/>
        <w:rPr>
          <w:lang w:val="es-US"/>
        </w:rPr>
      </w:pPr>
      <w:r>
        <w:rPr>
          <w:b/>
        </w:rPr>
        <w:t>La crucifixion</w:t>
      </w:r>
      <w:r>
        <w:t xml:space="preserve">: L’Empire romain avait recours à la crucifixion comme le moyen le plus douloureux de tuer les condamnés à mort. </w:t>
      </w:r>
      <w:r w:rsidRPr="001D65DF">
        <w:rPr>
          <w:lang w:val="es-US"/>
        </w:rPr>
        <w:t>Malgré le fait que Jésus n’avait pas commis de crime qui mérite la mort, les autorités romaines et les chefs religieux ont tout de même conspiré pour le voir mort, afin de le faire taire. Bien que la crucifixion soit la plus douloureuse des morts, Jésus l’a volontairement acceptée en raison de Son amour pour nous.</w:t>
      </w:r>
    </w:p>
    <w:p w14:paraId="4DF55F6D" w14:textId="77777777" w:rsidR="001D65DF" w:rsidRPr="001D65DF" w:rsidRDefault="001D65DF" w:rsidP="001D65DF">
      <w:pPr>
        <w:numPr>
          <w:ilvl w:val="0"/>
          <w:numId w:val="96"/>
        </w:numPr>
        <w:spacing w:after="160"/>
        <w:rPr>
          <w:lang w:val="es-US"/>
        </w:rPr>
      </w:pPr>
      <w:r w:rsidRPr="001D65DF">
        <w:rPr>
          <w:b/>
          <w:lang w:val="es-US"/>
        </w:rPr>
        <w:t>Les soldats romains</w:t>
      </w:r>
      <w:r w:rsidRPr="001D65DF">
        <w:rPr>
          <w:lang w:val="es-US"/>
        </w:rPr>
        <w:t>. Les soldats romains ont sévèrement battu Jésus, lui ont mis une couronne d’épines sur la tête et l’ont crucifié.</w:t>
      </w:r>
    </w:p>
    <w:p w14:paraId="595AACD1" w14:textId="77777777" w:rsidR="001D65DF" w:rsidRPr="001D65DF" w:rsidRDefault="001D65DF" w:rsidP="001D65DF">
      <w:pPr>
        <w:numPr>
          <w:ilvl w:val="0"/>
          <w:numId w:val="96"/>
        </w:numPr>
        <w:spacing w:after="160"/>
        <w:rPr>
          <w:lang w:val="es-US"/>
        </w:rPr>
      </w:pPr>
      <w:r w:rsidRPr="001D65DF">
        <w:rPr>
          <w:b/>
          <w:lang w:val="es-US"/>
        </w:rPr>
        <w:t>La plaque</w:t>
      </w:r>
      <w:r w:rsidRPr="001D65DF">
        <w:rPr>
          <w:lang w:val="es-US"/>
        </w:rPr>
        <w:t>. Pendant la crucifixion des criminels, les autorités plaçaient souvent une plaque sur la croix pour mentionner leurs crimes. La plaque sur la tête de Jésus portait cette inscription : « Jésus, le Roi des Juifs ».</w:t>
      </w:r>
    </w:p>
    <w:p w14:paraId="06A4AE10" w14:textId="77777777" w:rsidR="001D65DF" w:rsidRPr="001D65DF" w:rsidRDefault="001D65DF" w:rsidP="001D65DF">
      <w:pPr>
        <w:numPr>
          <w:ilvl w:val="0"/>
          <w:numId w:val="96"/>
        </w:numPr>
        <w:spacing w:after="160"/>
        <w:rPr>
          <w:lang w:val="es-US"/>
        </w:rPr>
      </w:pPr>
      <w:r w:rsidRPr="001D65DF">
        <w:rPr>
          <w:b/>
          <w:lang w:val="es-US"/>
        </w:rPr>
        <w:t>Les ténèbres ont couvert le pays</w:t>
      </w:r>
      <w:r w:rsidRPr="001D65DF">
        <w:rPr>
          <w:lang w:val="es-US"/>
        </w:rPr>
        <w:t xml:space="preserve"> pendant que Jésus rendait le dernier souffle.</w:t>
      </w:r>
    </w:p>
    <w:p w14:paraId="76B65102" w14:textId="77777777" w:rsidR="001D65DF" w:rsidRDefault="001D65DF" w:rsidP="001D65DF">
      <w:pPr>
        <w:numPr>
          <w:ilvl w:val="0"/>
          <w:numId w:val="96"/>
        </w:numPr>
        <w:spacing w:after="160"/>
      </w:pPr>
      <w:r w:rsidRPr="001D65DF">
        <w:rPr>
          <w:b/>
          <w:lang w:val="es-US"/>
        </w:rPr>
        <w:t>Jésus</w:t>
      </w:r>
      <w:r w:rsidRPr="001D65DF">
        <w:rPr>
          <w:lang w:val="es-US"/>
        </w:rPr>
        <w:t xml:space="preserve">. Bien que les autorités aient conspiré pour voir Jésus mort, ils n’ont fait qu’exécuter la volonté de Dieu pour lui. Jésus savait depuis le début qu’il serait crucifié en tant qu’Agneau pascal parfait, afin d’ouvrir la voie du Salut pour tous les hommes. </w:t>
      </w:r>
      <w:r>
        <w:t>Après sa mort, il s’est écrié : « Tout est accompli ! »</w:t>
      </w:r>
    </w:p>
    <w:p w14:paraId="4B4EB894" w14:textId="77777777" w:rsidR="001D65DF" w:rsidRDefault="001D65DF" w:rsidP="001D65DF">
      <w:pPr>
        <w:pStyle w:val="Heading2"/>
        <w:rPr>
          <w:b w:val="0"/>
          <w:i/>
        </w:rPr>
      </w:pPr>
      <w:r>
        <w:rPr>
          <w:b w:val="0"/>
        </w:rPr>
        <w:t>Le contexte du passage</w:t>
      </w:r>
    </w:p>
    <w:p w14:paraId="260BF38A" w14:textId="77777777" w:rsidR="001D65DF" w:rsidRPr="001D65DF" w:rsidRDefault="001D65DF" w:rsidP="001D65DF">
      <w:pPr>
        <w:rPr>
          <w:lang w:val="es-US"/>
        </w:rPr>
      </w:pPr>
      <w:r w:rsidRPr="001D65DF">
        <w:rPr>
          <w:lang w:val="es-US"/>
        </w:rPr>
        <w:t>Après l’arrestation de Jésus et les interrogations par les principaux sacrificateurs, les autorités religieuses ont transféré Jésus aux autorités romaines. Ces derniers aussi voulaient la mort de Jésus, mais seul le gouverneur romain pouvait prononcer et exécuter les sentences de mort. Ainsi, ces autorités religieuses ont conspiré pour inciter Pilate à tuer Jésus.</w:t>
      </w:r>
    </w:p>
    <w:p w14:paraId="338AAC95" w14:textId="77777777" w:rsidR="001D65DF" w:rsidRPr="001D65DF" w:rsidRDefault="001D65DF" w:rsidP="001D65DF">
      <w:pPr>
        <w:rPr>
          <w:lang w:val="es-US"/>
        </w:rPr>
      </w:pPr>
      <w:r w:rsidRPr="001D65DF">
        <w:rPr>
          <w:lang w:val="es-US"/>
        </w:rPr>
        <w:t xml:space="preserve">Après que Pilate a condamné Jésus à mort, il a ordonné qu’il soit battu de verges. Les soldats romains ont alors forcé Jésus à porter sa propre croix dans les rues de Jérusalem jusqu’au lieu de crucifixion. Lorsqu’ils sont arrivés, les soldats romains ont ôté les </w:t>
      </w:r>
      <w:r w:rsidRPr="001D65DF">
        <w:rPr>
          <w:lang w:val="es-US"/>
        </w:rPr>
        <w:lastRenderedPageBreak/>
        <w:t>vêtements de Jésus et l’ont cloué sur la croix. Pendant que certains de ses disciples regardaient en silence Jésus mourir, certaines autorités religieuses se moquaient de lui.</w:t>
      </w:r>
    </w:p>
    <w:p w14:paraId="6A0B937D" w14:textId="77777777" w:rsidR="001D65DF" w:rsidRDefault="001D65DF" w:rsidP="001D65DF">
      <w:r w:rsidRPr="001D65DF">
        <w:rPr>
          <w:lang w:val="es-US"/>
        </w:rPr>
        <w:t xml:space="preserve">Rendre le dernier souffle sur la croix met généralement long, mais parce que les soldats l’avaient sauvagement battu plus tôt, Jésus est mort en quelques heures. </w:t>
      </w:r>
      <w:r>
        <w:t>Pendant qu’il mourait, il s’est écrié : « Tout est accompli ! » Quand il est mort, un tremblement de terre a secoué le pays.</w:t>
      </w:r>
    </w:p>
    <w:p w14:paraId="59260790" w14:textId="77777777" w:rsidR="001D65DF" w:rsidRDefault="001D65DF" w:rsidP="001D65DF">
      <w:r>
        <w:rPr>
          <w:b/>
        </w:rPr>
        <w:t>Le texte secondaire :</w:t>
      </w:r>
      <w:r>
        <w:t xml:space="preserve"> Alors que les personnes qui se moquaient de Jésus voyaient Sa mort comme une preuve qu’il n’était pas le Messie, cette mort par contre accomplissait plusieurs prophéties de l’Ancien Testament au sujet du Messie. Ce passage d’Ésaïe donne de nombreux détails sur le ministère et la mort de Jésus, des siècles avant leurs accomplissements.</w:t>
      </w:r>
    </w:p>
    <w:p w14:paraId="22FD0165" w14:textId="77777777" w:rsidR="001D65DF" w:rsidRPr="001D65DF" w:rsidRDefault="001D65DF" w:rsidP="001D65DF">
      <w:pPr>
        <w:rPr>
          <w:lang w:val="es-US"/>
        </w:rPr>
      </w:pPr>
      <w:r w:rsidRPr="001D65DF">
        <w:rPr>
          <w:b/>
          <w:lang w:val="es-US"/>
        </w:rPr>
        <w:t>La série sur les articles de foi : VI. L’expiation :</w:t>
      </w:r>
      <w:r w:rsidRPr="001D65DF">
        <w:rPr>
          <w:lang w:val="es-US"/>
        </w:rPr>
        <w:t xml:space="preserve"> le péché brise la relation entre un Dieu saint et une humanité pécheresse. Afin d’ouvrir une voie pour la réconciliation d’un Dieu saint avec une humanité pécheresse, Jésus est venu sur terre mener une vie parfaite sans péché et porter sur lui la culpabilité des péchés de toute l’humanité. Parce que Jésus est mort à la place de tout pécheur, sa mort a permis au pécheur d’accepter l’amour et le pardon de Dieu. La mort de Jésus a ouvert la voie au salut à quiconque écoute la Bonne nouvelle de l’Évangile et par la foi accepte le salut qu’offre Jésus.</w:t>
      </w:r>
    </w:p>
    <w:p w14:paraId="5F2B509D" w14:textId="77777777" w:rsidR="001D65DF" w:rsidRPr="001D65DF" w:rsidRDefault="001D65DF" w:rsidP="001D65DF">
      <w:pPr>
        <w:numPr>
          <w:ilvl w:val="0"/>
          <w:numId w:val="20"/>
        </w:numPr>
        <w:spacing w:after="160"/>
        <w:rPr>
          <w:lang w:val="es-US"/>
        </w:rPr>
      </w:pPr>
      <w:r w:rsidRPr="001D65DF">
        <w:rPr>
          <w:b/>
          <w:lang w:val="es-US"/>
        </w:rPr>
        <w:t>La tête</w:t>
      </w:r>
      <w:r w:rsidRPr="001D65DF">
        <w:rPr>
          <w:lang w:val="es-US"/>
        </w:rPr>
        <w:t xml:space="preserve"> : Avez-vous déjà vu une personne dans votre vie qui a développé un amour si profond qu’elle a fait des sacrifices pour que vous connaissiez la paix et l’amour ?</w:t>
      </w:r>
    </w:p>
    <w:p w14:paraId="1BC07778" w14:textId="77777777" w:rsidR="001D65DF" w:rsidRPr="001D65DF" w:rsidRDefault="001D65DF" w:rsidP="001D65DF">
      <w:pPr>
        <w:numPr>
          <w:ilvl w:val="0"/>
          <w:numId w:val="20"/>
        </w:numPr>
        <w:spacing w:after="160"/>
        <w:rPr>
          <w:lang w:val="es-US"/>
        </w:rPr>
      </w:pPr>
      <w:r w:rsidRPr="001D65DF">
        <w:rPr>
          <w:b/>
          <w:lang w:val="es-US"/>
        </w:rPr>
        <w:t>Le cœur</w:t>
      </w:r>
      <w:r w:rsidRPr="001D65DF">
        <w:rPr>
          <w:lang w:val="es-US"/>
        </w:rPr>
        <w:t xml:space="preserve"> : Qu’avez-vous ressenti dans votre cœur quand vous avez appris que Jésus est mort pour vos péchés et qu’il a porté sur lui le châtiment qui vous était réservé ?</w:t>
      </w:r>
    </w:p>
    <w:p w14:paraId="41B407AB" w14:textId="77777777" w:rsidR="001D65DF" w:rsidRDefault="001D65DF" w:rsidP="001D65DF">
      <w:pPr>
        <w:numPr>
          <w:ilvl w:val="0"/>
          <w:numId w:val="20"/>
        </w:numPr>
        <w:spacing w:after="160"/>
      </w:pPr>
      <w:r>
        <w:rPr>
          <w:b/>
        </w:rPr>
        <w:t>Les mains</w:t>
      </w:r>
      <w:r>
        <w:t xml:space="preserve"> : Comment pouvez-vous montrer l’exemple d’une vie de sacrifice pour les autres cette semaine ?</w:t>
      </w:r>
    </w:p>
    <w:p w14:paraId="3296F321" w14:textId="77777777" w:rsidR="001D65DF" w:rsidRDefault="00000000" w:rsidP="001D65DF">
      <w:r>
        <w:pict w14:anchorId="27238690">
          <v:rect id="_x0000_i1181" style="width:470.3pt;height:1.5pt" o:hrstd="t" o:hr="t" fillcolor="gray" stroked="f">
            <v:path strokeok="f"/>
          </v:rect>
        </w:pict>
      </w:r>
    </w:p>
    <w:p w14:paraId="63FA01D1" w14:textId="77777777" w:rsidR="001D65DF" w:rsidRDefault="001D65DF" w:rsidP="001D65DF">
      <w:pPr>
        <w:pStyle w:val="Heading2"/>
        <w:rPr>
          <w:b w:val="0"/>
          <w:i/>
        </w:rPr>
      </w:pPr>
      <w:r>
        <w:rPr>
          <w:b w:val="0"/>
        </w:rPr>
        <w:t>L’étude biblique</w:t>
      </w:r>
    </w:p>
    <w:p w14:paraId="09249E0C" w14:textId="77777777" w:rsidR="001D65DF" w:rsidRDefault="001D65DF" w:rsidP="001D65DF">
      <w:pPr>
        <w:pStyle w:val="Heading3"/>
        <w:rPr>
          <w:b w:val="0"/>
        </w:rPr>
      </w:pPr>
      <w:r>
        <w:rPr>
          <w:b w:val="0"/>
        </w:rPr>
        <w:t>Priez</w:t>
      </w:r>
    </w:p>
    <w:p w14:paraId="5CCFF425" w14:textId="77777777" w:rsidR="001D65DF" w:rsidRPr="001D65DF" w:rsidRDefault="001D65DF" w:rsidP="001D65DF">
      <w:pPr>
        <w:numPr>
          <w:ilvl w:val="0"/>
          <w:numId w:val="20"/>
        </w:numPr>
        <w:spacing w:after="160"/>
        <w:rPr>
          <w:lang w:val="es-US"/>
        </w:rPr>
      </w:pPr>
      <w:r w:rsidRPr="001D65DF">
        <w:rPr>
          <w:lang w:val="es-US"/>
        </w:rPr>
        <w:t>Demandez des sujets de prière et de louange.</w:t>
      </w:r>
    </w:p>
    <w:p w14:paraId="30D61BB7" w14:textId="77777777" w:rsidR="001D65DF" w:rsidRDefault="001D65DF" w:rsidP="001D65DF">
      <w:pPr>
        <w:numPr>
          <w:ilvl w:val="0"/>
          <w:numId w:val="20"/>
        </w:numPr>
        <w:spacing w:after="160"/>
      </w:pPr>
      <w:r>
        <w:t>Remerciez Dieu pour la louange d’ensemble.</w:t>
      </w:r>
    </w:p>
    <w:p w14:paraId="20F20104" w14:textId="77777777" w:rsidR="001D65DF" w:rsidRPr="001D65DF" w:rsidRDefault="001D65DF" w:rsidP="001D65DF">
      <w:pPr>
        <w:numPr>
          <w:ilvl w:val="0"/>
          <w:numId w:val="20"/>
        </w:numPr>
        <w:spacing w:after="160"/>
        <w:rPr>
          <w:lang w:val="es-US"/>
        </w:rPr>
      </w:pPr>
      <w:r w:rsidRPr="001D65DF">
        <w:rPr>
          <w:lang w:val="es-US"/>
        </w:rPr>
        <w:t>Priez pour les requêtes de prière.</w:t>
      </w:r>
    </w:p>
    <w:p w14:paraId="7F1DBF81" w14:textId="77777777" w:rsidR="001D65DF" w:rsidRPr="001D65DF" w:rsidRDefault="001D65DF" w:rsidP="001D65DF">
      <w:pPr>
        <w:numPr>
          <w:ilvl w:val="0"/>
          <w:numId w:val="20"/>
        </w:numPr>
        <w:spacing w:after="160"/>
        <w:rPr>
          <w:lang w:val="es-US"/>
        </w:rPr>
      </w:pPr>
      <w:r w:rsidRPr="001D65DF">
        <w:rPr>
          <w:lang w:val="es-US"/>
        </w:rPr>
        <w:t>Demandez au Saint-Esprit d’ouvrir vos cœurs et vos esprits pour recevoir avec joie ce que Dieu désire vous transmettre aujourd’hui.</w:t>
      </w:r>
    </w:p>
    <w:p w14:paraId="3348BBE3" w14:textId="77777777" w:rsidR="001D65DF" w:rsidRDefault="001D65DF" w:rsidP="001D65DF">
      <w:pPr>
        <w:pStyle w:val="Heading3"/>
        <w:rPr>
          <w:b w:val="0"/>
        </w:rPr>
      </w:pPr>
      <w:r>
        <w:rPr>
          <w:b w:val="0"/>
        </w:rPr>
        <w:t>Écoutez</w:t>
      </w:r>
    </w:p>
    <w:p w14:paraId="085CCF68" w14:textId="77777777" w:rsidR="001D65DF" w:rsidRPr="001D65DF" w:rsidRDefault="001D65DF" w:rsidP="001D65DF">
      <w:pPr>
        <w:numPr>
          <w:ilvl w:val="0"/>
          <w:numId w:val="20"/>
        </w:numPr>
        <w:spacing w:after="160"/>
        <w:rPr>
          <w:lang w:val="es-US"/>
        </w:rPr>
      </w:pPr>
      <w:r w:rsidRPr="001D65DF">
        <w:rPr>
          <w:lang w:val="es-US"/>
        </w:rPr>
        <w:t>Lisez les deux textes de la leçon biblique.</w:t>
      </w:r>
    </w:p>
    <w:p w14:paraId="6B8D7762" w14:textId="77777777" w:rsidR="001D65DF" w:rsidRPr="001D65DF" w:rsidRDefault="001D65DF" w:rsidP="001D65DF">
      <w:pPr>
        <w:numPr>
          <w:ilvl w:val="0"/>
          <w:numId w:val="20"/>
        </w:numPr>
        <w:spacing w:after="160"/>
        <w:rPr>
          <w:lang w:val="es-US"/>
        </w:rPr>
      </w:pPr>
      <w:r w:rsidRPr="001D65DF">
        <w:rPr>
          <w:lang w:val="es-US"/>
        </w:rPr>
        <w:t>Résumez le « contexte du passage » ci-dessus pour la classe.</w:t>
      </w:r>
    </w:p>
    <w:p w14:paraId="2D29EA0E" w14:textId="77777777" w:rsidR="001D65DF" w:rsidRPr="001D65DF" w:rsidRDefault="001D65DF" w:rsidP="001D65DF">
      <w:pPr>
        <w:numPr>
          <w:ilvl w:val="0"/>
          <w:numId w:val="20"/>
        </w:numPr>
        <w:spacing w:after="160"/>
        <w:rPr>
          <w:lang w:val="es-US"/>
        </w:rPr>
      </w:pPr>
      <w:r w:rsidRPr="001D65DF">
        <w:rPr>
          <w:lang w:val="es-US"/>
        </w:rPr>
        <w:lastRenderedPageBreak/>
        <w:t>Lisez à nouveau les deux textes de la leçon biblique.</w:t>
      </w:r>
    </w:p>
    <w:p w14:paraId="3C04F3E0" w14:textId="77777777" w:rsidR="001D65DF" w:rsidRPr="001D65DF" w:rsidRDefault="001D65DF" w:rsidP="001D65DF">
      <w:pPr>
        <w:numPr>
          <w:ilvl w:val="0"/>
          <w:numId w:val="20"/>
        </w:numPr>
        <w:spacing w:after="160"/>
        <w:rPr>
          <w:lang w:val="es-US"/>
        </w:rPr>
      </w:pPr>
      <w:r w:rsidRPr="001D65DF">
        <w:rPr>
          <w:lang w:val="es-US"/>
        </w:rPr>
        <w:t>Demandez à quelqu’un de préciser à nouveau le texte biblique principal.</w:t>
      </w:r>
    </w:p>
    <w:p w14:paraId="250CBB95" w14:textId="77777777" w:rsidR="001D65DF" w:rsidRDefault="001D65DF" w:rsidP="001D65DF">
      <w:pPr>
        <w:pStyle w:val="Heading3"/>
        <w:rPr>
          <w:b w:val="0"/>
        </w:rPr>
      </w:pPr>
      <w:r>
        <w:rPr>
          <w:b w:val="0"/>
        </w:rPr>
        <w:t>Partagez</w:t>
      </w:r>
    </w:p>
    <w:p w14:paraId="7485097C" w14:textId="77777777" w:rsidR="001D65DF" w:rsidRPr="001D65DF" w:rsidRDefault="001D65DF" w:rsidP="001D65DF">
      <w:pPr>
        <w:numPr>
          <w:ilvl w:val="0"/>
          <w:numId w:val="20"/>
        </w:numPr>
        <w:spacing w:after="160"/>
        <w:rPr>
          <w:lang w:val="es-US"/>
        </w:rPr>
      </w:pPr>
      <w:r w:rsidRPr="001D65DF">
        <w:rPr>
          <w:b/>
          <w:lang w:val="es-US"/>
        </w:rPr>
        <w:t>La tête : De quoi parle le texte ?</w:t>
      </w:r>
      <w:r w:rsidRPr="001D65DF">
        <w:rPr>
          <w:lang w:val="es-US"/>
        </w:rPr>
        <w:t xml:space="preserve"> La crucifixion constitue une preuve incroyable de l’amour de Dieu pour nous. Dieu a sauvé les Israélites de l’esclavage en Égypte par la mort de l’Agneau pascal. De nos jours, Dieu sauve le monde entier de l’esclavage du péché grâce à la mort de Jésus. </w:t>
      </w:r>
      <w:r>
        <w:t xml:space="preserve">Les chefs religieux et politiques ont conspiré pour faire mourir Jésus, alors qu’il s’est volontairement soumis à leurs plans cruels. </w:t>
      </w:r>
      <w:r w:rsidRPr="001D65DF">
        <w:rPr>
          <w:lang w:val="es-US"/>
        </w:rPr>
        <w:t>Jésus savait, tandis que ces autorités étaient motivées par le péché, que Dieu se servirait de leurs plans cruels pour offrir le plus grand Salut que le monde n’a jamais connu.</w:t>
      </w:r>
    </w:p>
    <w:p w14:paraId="2EC9C964" w14:textId="77777777" w:rsidR="001D65DF" w:rsidRPr="001D65DF" w:rsidRDefault="001D65DF" w:rsidP="001D65DF">
      <w:pPr>
        <w:numPr>
          <w:ilvl w:val="1"/>
          <w:numId w:val="20"/>
        </w:numPr>
        <w:spacing w:after="160"/>
        <w:rPr>
          <w:lang w:val="es-US"/>
        </w:rPr>
      </w:pPr>
      <w:r w:rsidRPr="001D65DF">
        <w:rPr>
          <w:lang w:val="es-US"/>
        </w:rPr>
        <w:t>À votre avis, pourquoi les autorités religieuses voulaient la mort de Jésus ?</w:t>
      </w:r>
    </w:p>
    <w:p w14:paraId="0E3FD82C" w14:textId="77777777" w:rsidR="001D65DF" w:rsidRPr="001D65DF" w:rsidRDefault="001D65DF" w:rsidP="001D65DF">
      <w:pPr>
        <w:numPr>
          <w:ilvl w:val="1"/>
          <w:numId w:val="20"/>
        </w:numPr>
        <w:spacing w:after="160"/>
        <w:rPr>
          <w:lang w:val="es-US"/>
        </w:rPr>
      </w:pPr>
      <w:r w:rsidRPr="001D65DF">
        <w:rPr>
          <w:lang w:val="es-US"/>
        </w:rPr>
        <w:t>Que vous enseigne la volonté affichée par Jésus de subir une mort aussi douloureuse sur la profondeur de Son amour ?</w:t>
      </w:r>
    </w:p>
    <w:p w14:paraId="4254D777" w14:textId="77777777" w:rsidR="001D65DF" w:rsidRDefault="001D65DF" w:rsidP="001D65DF">
      <w:pPr>
        <w:numPr>
          <w:ilvl w:val="0"/>
          <w:numId w:val="20"/>
        </w:numPr>
        <w:spacing w:after="160"/>
      </w:pPr>
      <w:r w:rsidRPr="001D65DF">
        <w:rPr>
          <w:b/>
          <w:lang w:val="es-US"/>
        </w:rPr>
        <w:t>Le cœur : Qui devons-nous être, selon ce texte ?</w:t>
      </w:r>
      <w:r w:rsidRPr="001D65DF">
        <w:rPr>
          <w:lang w:val="es-US"/>
        </w:rPr>
        <w:t xml:space="preserve"> La puissance du péché détruit profondément la vie de plusieurs. </w:t>
      </w:r>
      <w:r>
        <w:t>Cependant, l’amour de Jésus brise cette puissance dans la vie des chrétiens. En réponse au grand sacrifice de Jésus, les chrétiens doivent accepter ce grand amour et laisser Jésus purifier leurs cœurs et leurs pensées.</w:t>
      </w:r>
    </w:p>
    <w:p w14:paraId="4BDAD502" w14:textId="77777777" w:rsidR="001D65DF" w:rsidRPr="001D65DF" w:rsidRDefault="001D65DF" w:rsidP="001D65DF">
      <w:pPr>
        <w:numPr>
          <w:ilvl w:val="1"/>
          <w:numId w:val="20"/>
        </w:numPr>
        <w:spacing w:after="160"/>
        <w:rPr>
          <w:lang w:val="es-US"/>
        </w:rPr>
      </w:pPr>
      <w:r w:rsidRPr="001D65DF">
        <w:rPr>
          <w:lang w:val="es-US"/>
        </w:rPr>
        <w:t>Si Jésus brise la puissance du péché dans la vie des chrétiens, alors pourquoi sont-ils encore autant tentés de pécher ?</w:t>
      </w:r>
    </w:p>
    <w:p w14:paraId="252A9355" w14:textId="77777777" w:rsidR="001D65DF" w:rsidRDefault="001D65DF" w:rsidP="001D65DF">
      <w:pPr>
        <w:numPr>
          <w:ilvl w:val="1"/>
          <w:numId w:val="20"/>
        </w:numPr>
        <w:spacing w:after="160"/>
      </w:pPr>
      <w:r>
        <w:t>Quelle réaction appropriée une personne devrait-elle avoir à l'égard de quiconque a fait un grand sacrifice pour elle ?</w:t>
      </w:r>
    </w:p>
    <w:p w14:paraId="6D62E30A" w14:textId="77777777" w:rsidR="001D65DF" w:rsidRDefault="001D65DF" w:rsidP="001D65DF">
      <w:pPr>
        <w:numPr>
          <w:ilvl w:val="0"/>
          <w:numId w:val="20"/>
        </w:numPr>
        <w:spacing w:after="160"/>
      </w:pPr>
      <w:r w:rsidRPr="001D65DF">
        <w:rPr>
          <w:b/>
          <w:lang w:val="es-US"/>
        </w:rPr>
        <w:t>Les mains : Comment pouvons-nous mettre en pratique la Parole de Dieu ?</w:t>
      </w:r>
      <w:r w:rsidRPr="001D65DF">
        <w:rPr>
          <w:lang w:val="es-US"/>
        </w:rPr>
        <w:t xml:space="preserve"> Les chrétiens doivent démontrer l’amour et la compassion que Jésus a démontrés sur la croix. Ils peuvent vivre en toute confiance parce qu’ils sont délivrés de la puissance du péché. Pendant que Satan cherchera toujours à tenter les chrétiens, ces derniers peuvent vivre en toute confiance dans la puissance de Jésus-Christ qui leur donne la force de crier « non » face à la tentation. </w:t>
      </w:r>
      <w:r>
        <w:t>Les chrétiens peuvent aussi vivre en toute confiance en manifestant l’amour de Christ au monde.</w:t>
      </w:r>
    </w:p>
    <w:p w14:paraId="05ACFB8F" w14:textId="77777777" w:rsidR="001D65DF" w:rsidRDefault="001D65DF" w:rsidP="001D65DF">
      <w:pPr>
        <w:numPr>
          <w:ilvl w:val="1"/>
          <w:numId w:val="20"/>
        </w:numPr>
        <w:spacing w:after="160"/>
      </w:pPr>
      <w:r>
        <w:t>Comment pouvez-vous démontrer l’amour sacrificiel de Jésus aux autres cette semaine ?</w:t>
      </w:r>
    </w:p>
    <w:p w14:paraId="583B596A" w14:textId="77777777" w:rsidR="001D65DF" w:rsidRPr="001D65DF" w:rsidRDefault="001D65DF" w:rsidP="001D65DF">
      <w:pPr>
        <w:numPr>
          <w:ilvl w:val="1"/>
          <w:numId w:val="20"/>
        </w:numPr>
        <w:spacing w:after="160"/>
        <w:rPr>
          <w:lang w:val="es-US"/>
        </w:rPr>
      </w:pPr>
      <w:r w:rsidRPr="001D65DF">
        <w:rPr>
          <w:lang w:val="es-US"/>
        </w:rPr>
        <w:t>Que pouvez-vous faire pour vous protéger face à la tentation de Satan ?</w:t>
      </w:r>
    </w:p>
    <w:p w14:paraId="77E227BF" w14:textId="77777777" w:rsidR="001D65DF" w:rsidRDefault="001D65DF" w:rsidP="001D65DF">
      <w:pPr>
        <w:pStyle w:val="Heading3"/>
        <w:rPr>
          <w:b w:val="0"/>
        </w:rPr>
      </w:pPr>
      <w:r>
        <w:rPr>
          <w:b w:val="0"/>
        </w:rPr>
        <w:t>Mettez en pratique</w:t>
      </w:r>
    </w:p>
    <w:p w14:paraId="3A1BCE56" w14:textId="77777777" w:rsidR="001D65DF" w:rsidRPr="001D65DF" w:rsidRDefault="001D65DF" w:rsidP="001D65DF">
      <w:pPr>
        <w:numPr>
          <w:ilvl w:val="0"/>
          <w:numId w:val="20"/>
        </w:numPr>
        <w:spacing w:after="160"/>
        <w:rPr>
          <w:lang w:val="es-US"/>
        </w:rPr>
      </w:pPr>
      <w:r w:rsidRPr="001D65DF">
        <w:rPr>
          <w:lang w:val="es-US"/>
        </w:rPr>
        <w:t>Demandez à quelqu’un de préciser à nouveau le texte principal de la leçon biblique.</w:t>
      </w:r>
    </w:p>
    <w:p w14:paraId="57C78E23" w14:textId="77777777" w:rsidR="001D65DF" w:rsidRPr="001D65DF" w:rsidRDefault="001D65DF" w:rsidP="001D65DF">
      <w:pPr>
        <w:numPr>
          <w:ilvl w:val="0"/>
          <w:numId w:val="20"/>
        </w:numPr>
        <w:spacing w:after="160"/>
        <w:rPr>
          <w:lang w:val="es-US"/>
        </w:rPr>
      </w:pPr>
      <w:r w:rsidRPr="001D65DF">
        <w:rPr>
          <w:lang w:val="es-US"/>
        </w:rPr>
        <w:t>Demandez aux membres du groupe d’exprimer ce qu’ils pensent de la façon dont Dieu veut qu’ils réagissent à la leçon d’aujourd’hui.</w:t>
      </w:r>
    </w:p>
    <w:p w14:paraId="1DA4A6D7" w14:textId="77777777" w:rsidR="001D65DF" w:rsidRPr="001D65DF" w:rsidRDefault="001D65DF" w:rsidP="001D65DF">
      <w:pPr>
        <w:numPr>
          <w:ilvl w:val="0"/>
          <w:numId w:val="20"/>
        </w:numPr>
        <w:spacing w:after="160"/>
        <w:rPr>
          <w:lang w:val="es-US"/>
        </w:rPr>
      </w:pPr>
      <w:r w:rsidRPr="001D65DF">
        <w:rPr>
          <w:lang w:val="es-US"/>
        </w:rPr>
        <w:lastRenderedPageBreak/>
        <w:t>Passez du temps en prière pour votre communauté, les uns pour les autres, afin d’obtenir la sagesse nécessaire pour mettre en pratique la leçon d’aujourd’hui.</w:t>
      </w:r>
    </w:p>
    <w:p w14:paraId="50A13C94" w14:textId="77777777" w:rsidR="001D65DF" w:rsidRPr="001D65DF" w:rsidRDefault="001D65DF" w:rsidP="001D65DF">
      <w:pPr>
        <w:numPr>
          <w:ilvl w:val="0"/>
          <w:numId w:val="20"/>
        </w:numPr>
        <w:spacing w:after="160"/>
        <w:rPr>
          <w:lang w:val="es-US"/>
        </w:rPr>
      </w:pPr>
      <w:r w:rsidRPr="001D65DF">
        <w:rPr>
          <w:lang w:val="es-US"/>
        </w:rPr>
        <w:t>Clôturez en demandant au groupe de prier ensemble le « Notre Père ».</w:t>
      </w:r>
    </w:p>
    <w:p w14:paraId="549DD5A0" w14:textId="0E491B13" w:rsidR="001D65DF" w:rsidRDefault="00000000" w:rsidP="001D65DF">
      <w:r>
        <w:pict w14:anchorId="18EE097F">
          <v:rect id="_x0000_i1182" style="width:470.3pt;height:1.5pt" o:hrstd="t" o:hr="t" fillcolor="gray" stroked="f">
            <v:path strokeok="f"/>
          </v:rect>
        </w:pict>
      </w:r>
    </w:p>
    <w:p w14:paraId="25A06D5D" w14:textId="77777777" w:rsidR="001D65DF" w:rsidRDefault="001D65DF">
      <w:r>
        <w:br w:type="page"/>
      </w:r>
    </w:p>
    <w:p w14:paraId="6CAEF064" w14:textId="77777777" w:rsidR="001D65DF" w:rsidRDefault="001D65DF" w:rsidP="001D65DF"/>
    <w:p w14:paraId="46194F7D" w14:textId="77777777" w:rsidR="001D65DF" w:rsidRPr="001D65DF" w:rsidRDefault="001D65DF" w:rsidP="001D65DF">
      <w:pPr>
        <w:rPr>
          <w:lang w:val="es-US"/>
        </w:rPr>
      </w:pPr>
      <w:r w:rsidRPr="001D65DF">
        <w:rPr>
          <w:b/>
          <w:lang w:val="es-US"/>
        </w:rPr>
        <w:t>Le titre de la leçon :</w:t>
      </w:r>
      <w:r w:rsidRPr="001D65DF">
        <w:rPr>
          <w:lang w:val="es-US"/>
        </w:rPr>
        <w:t xml:space="preserve"> 88 Le Christ ressuscité</w:t>
      </w:r>
    </w:p>
    <w:p w14:paraId="540B4B9F" w14:textId="77777777" w:rsidR="001D65DF" w:rsidRPr="001D65DF" w:rsidRDefault="001D65DF" w:rsidP="001D65DF">
      <w:pPr>
        <w:rPr>
          <w:lang w:val="es-US"/>
        </w:rPr>
      </w:pPr>
      <w:r w:rsidRPr="001D65DF">
        <w:rPr>
          <w:b/>
          <w:lang w:val="es-US"/>
        </w:rPr>
        <w:t>Le texte de la leçon :</w:t>
      </w:r>
      <w:r w:rsidRPr="001D65DF">
        <w:rPr>
          <w:lang w:val="es-US"/>
        </w:rPr>
        <w:t xml:space="preserve"> </w:t>
      </w:r>
      <w:hyperlink r:id="rId591" w:history="1">
        <w:r w:rsidRPr="001D65DF">
          <w:rPr>
            <w:rStyle w:val="Hyperlink"/>
            <w:lang w:val="es-US"/>
          </w:rPr>
          <w:t>Luc 24 : 1-12</w:t>
        </w:r>
      </w:hyperlink>
    </w:p>
    <w:p w14:paraId="5060EB1A" w14:textId="77777777" w:rsidR="001D65DF" w:rsidRPr="001D65DF" w:rsidRDefault="001D65DF" w:rsidP="001D65DF">
      <w:pPr>
        <w:rPr>
          <w:lang w:val="es-US"/>
        </w:rPr>
      </w:pPr>
      <w:r w:rsidRPr="001D65DF">
        <w:rPr>
          <w:b/>
          <w:lang w:val="es-US"/>
        </w:rPr>
        <w:t>Le texte secondaire :</w:t>
      </w:r>
      <w:r w:rsidRPr="001D65DF">
        <w:rPr>
          <w:lang w:val="es-US"/>
        </w:rPr>
        <w:t xml:space="preserve">  </w:t>
      </w:r>
      <w:hyperlink r:id="rId592" w:history="1">
        <w:r w:rsidRPr="001D65DF">
          <w:rPr>
            <w:rStyle w:val="Hyperlink"/>
            <w:lang w:val="es-US"/>
          </w:rPr>
          <w:t>1 Corinthiens 15</w:t>
        </w:r>
      </w:hyperlink>
    </w:p>
    <w:p w14:paraId="31282434" w14:textId="77777777" w:rsidR="001D65DF" w:rsidRPr="001D65DF" w:rsidRDefault="001D65DF" w:rsidP="001D65DF">
      <w:pPr>
        <w:rPr>
          <w:lang w:val="es-US"/>
        </w:rPr>
      </w:pPr>
      <w:r w:rsidRPr="001D65DF">
        <w:rPr>
          <w:b/>
          <w:lang w:val="es-US"/>
        </w:rPr>
        <w:t>Les objectifs de la leçon :</w:t>
      </w:r>
    </w:p>
    <w:p w14:paraId="6C01BDF9" w14:textId="77777777" w:rsidR="001D65DF" w:rsidRDefault="001D65DF" w:rsidP="001D65DF">
      <w:pPr>
        <w:numPr>
          <w:ilvl w:val="0"/>
          <w:numId w:val="20"/>
        </w:numPr>
        <w:spacing w:after="160"/>
      </w:pPr>
      <w:r w:rsidRPr="001D65DF">
        <w:rPr>
          <w:b/>
          <w:lang w:val="es-US"/>
        </w:rPr>
        <w:t>La tête</w:t>
      </w:r>
      <w:r w:rsidRPr="001D65DF">
        <w:rPr>
          <w:lang w:val="es-US"/>
        </w:rPr>
        <w:t xml:space="preserve"> : Réjouissez-vous ! La résurrection de Jésus brise la puissance du péché ! </w:t>
      </w:r>
      <w:r>
        <w:t>Jésus a accompli toutes les promesses faites aux disciples.</w:t>
      </w:r>
    </w:p>
    <w:p w14:paraId="19E1E68E" w14:textId="77777777" w:rsidR="001D65DF" w:rsidRDefault="001D65DF" w:rsidP="001D65DF">
      <w:pPr>
        <w:numPr>
          <w:ilvl w:val="0"/>
          <w:numId w:val="20"/>
        </w:numPr>
        <w:spacing w:after="160"/>
      </w:pPr>
      <w:r>
        <w:rPr>
          <w:b/>
        </w:rPr>
        <w:t>Le cœur</w:t>
      </w:r>
      <w:r>
        <w:t xml:space="preserve"> : Soyez réconfortés ! Alors que tous les disciples de Jésus ont douté de lui et l’ont abandonné au moment où il avait besoin d’eux, Jésus les a tout de même aimés, est mort pour eux, et est ressuscité d’entre les morts pour eux.</w:t>
      </w:r>
    </w:p>
    <w:p w14:paraId="0A569B0C" w14:textId="77777777" w:rsidR="001D65DF" w:rsidRPr="001D65DF" w:rsidRDefault="001D65DF" w:rsidP="001D65DF">
      <w:pPr>
        <w:numPr>
          <w:ilvl w:val="0"/>
          <w:numId w:val="20"/>
        </w:numPr>
        <w:spacing w:after="160"/>
        <w:rPr>
          <w:lang w:val="es-US"/>
        </w:rPr>
      </w:pPr>
      <w:r w:rsidRPr="001D65DF">
        <w:rPr>
          <w:b/>
          <w:lang w:val="es-US"/>
        </w:rPr>
        <w:t>Les mains</w:t>
      </w:r>
      <w:r w:rsidRPr="001D65DF">
        <w:rPr>
          <w:lang w:val="es-US"/>
        </w:rPr>
        <w:t xml:space="preserve"> : Allez vers toutes les personnes qui ont besoin de l’amour de Jésus. La résurrection de Jésus démontre le désir de Dieu d’aider les personnes esclaves de la puissance du péché et de les délivrer de cet esclavage.</w:t>
      </w:r>
    </w:p>
    <w:p w14:paraId="3786DD72" w14:textId="77777777" w:rsidR="001D65DF" w:rsidRPr="001D65DF" w:rsidRDefault="001D65DF" w:rsidP="001D65DF">
      <w:pPr>
        <w:rPr>
          <w:lang w:val="es-US"/>
        </w:rPr>
      </w:pPr>
      <w:r w:rsidRPr="001D65DF">
        <w:rPr>
          <w:b/>
          <w:lang w:val="es-US"/>
        </w:rPr>
        <w:t>La leçon en un verset :</w:t>
      </w:r>
      <w:r w:rsidRPr="001D65DF">
        <w:rPr>
          <w:lang w:val="es-US"/>
        </w:rPr>
        <w:t xml:space="preserve"> Saisies de frayeur, elles baissèrent le visage contre terre ; mais ils leur dirent : pourquoi cherchez-vous parmi les morts celui qui est vivant ? (</w:t>
      </w:r>
      <w:hyperlink r:id="rId593" w:history="1">
        <w:r w:rsidRPr="001D65DF">
          <w:rPr>
            <w:rStyle w:val="Hyperlink"/>
            <w:lang w:val="es-US"/>
          </w:rPr>
          <w:t>Luc 24 : 5</w:t>
        </w:r>
      </w:hyperlink>
      <w:r w:rsidRPr="001D65DF">
        <w:rPr>
          <w:lang w:val="es-US"/>
        </w:rPr>
        <w:t>)</w:t>
      </w:r>
    </w:p>
    <w:p w14:paraId="4BEA4032" w14:textId="77777777" w:rsidR="001D65DF" w:rsidRPr="001D65DF" w:rsidRDefault="001D65DF" w:rsidP="001D65DF">
      <w:pPr>
        <w:pStyle w:val="Heading2"/>
        <w:rPr>
          <w:b w:val="0"/>
          <w:i/>
          <w:lang w:val="es-US"/>
        </w:rPr>
      </w:pPr>
      <w:r w:rsidRPr="001D65DF">
        <w:rPr>
          <w:b w:val="0"/>
          <w:lang w:val="es-US"/>
        </w:rPr>
        <w:t>Le résumé du texte</w:t>
      </w:r>
    </w:p>
    <w:p w14:paraId="74AD9993" w14:textId="77777777" w:rsidR="001D65DF" w:rsidRDefault="001D65DF" w:rsidP="001D65DF">
      <w:r w:rsidRPr="001D65DF">
        <w:rPr>
          <w:lang w:val="es-US"/>
        </w:rPr>
        <w:t xml:space="preserve">Après la mort de Jésus, un homme nommé Joseph l’a enseveli dans un tombeau. Trois jours plus tard, Marie de Magdala et d’autres femmes se sont rendues au tombeau de Jésus. À leur arrivée, elles ont remarqué que la pierre qui couvrait l’entrée du tombeau a été déplacée. Elles sont entrées dans le tombeau et ont constaté que le corps de Jésus avait disparu. </w:t>
      </w:r>
      <w:r>
        <w:t xml:space="preserve">Alors qu’elles tournaient sur place, deux anges se tenaient devant elles. </w:t>
      </w:r>
      <w:r w:rsidRPr="001D65DF">
        <w:rPr>
          <w:lang w:val="es-US"/>
        </w:rPr>
        <w:t xml:space="preserve">L’un des anges a annoncé à ces femmes que Jésus n’est pas là, qu’il est ressuscité ! Marie s’est précipitée vers les disciples de Jésus pour leur annoncer la bonne nouvelle. Pierre et Jean se sont rendus aussi vite que possible au tombeau. Ils voulaient voir le tombeau de leurs propres yeux. Quand ils sont arrivés, Pierre est entré, et a vu les bandes de lin et les linges que Jésus portait sur la tête. </w:t>
      </w:r>
      <w:r>
        <w:t>Avant sa mort, Jésus avait annoncé aux disciples qu’il ressuscitera des morts. Il avait raison, il est vraiment ressuscité !</w:t>
      </w:r>
    </w:p>
    <w:p w14:paraId="3DDE5026" w14:textId="14B595E1" w:rsidR="00B27216" w:rsidRDefault="00B27216" w:rsidP="001D65DF">
      <w:r>
        <w:rPr>
          <w:noProof/>
          <w:lang w:bidi="bn-BD"/>
        </w:rPr>
        <w:lastRenderedPageBreak/>
        <w:drawing>
          <wp:inline distT="0" distB="0" distL="0" distR="0" wp14:anchorId="15438493" wp14:editId="4053B3CD">
            <wp:extent cx="1814296" cy="2441868"/>
            <wp:effectExtent l="0" t="0" r="0" b="0"/>
            <wp:docPr id="257" name="Picture 257" descr="A group of women in ro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A group of women in robes&#10;&#10;AI-generated content may be incorrect."/>
                    <pic:cNvPicPr/>
                  </pic:nvPicPr>
                  <pic:blipFill>
                    <a:blip r:embed="rId594" cstate="print">
                      <a:extLst>
                        <a:ext uri="{28A0092B-C50C-407E-A947-70E740481C1C}">
                          <a14:useLocalDpi xmlns:a14="http://schemas.microsoft.com/office/drawing/2010/main" val="0"/>
                        </a:ext>
                      </a:extLst>
                    </a:blip>
                    <a:stretch>
                      <a:fillRect/>
                    </a:stretch>
                  </pic:blipFill>
                  <pic:spPr>
                    <a:xfrm>
                      <a:off x="0" y="0"/>
                      <a:ext cx="1826963" cy="2458917"/>
                    </a:xfrm>
                    <a:prstGeom prst="rect">
                      <a:avLst/>
                    </a:prstGeom>
                  </pic:spPr>
                </pic:pic>
              </a:graphicData>
            </a:graphic>
          </wp:inline>
        </w:drawing>
      </w:r>
    </w:p>
    <w:p w14:paraId="42E98D52" w14:textId="77777777" w:rsidR="001D65DF" w:rsidRDefault="001D65DF" w:rsidP="001D65DF">
      <w:pPr>
        <w:pStyle w:val="Heading2"/>
        <w:rPr>
          <w:b w:val="0"/>
          <w:i/>
        </w:rPr>
      </w:pPr>
      <w:r>
        <w:rPr>
          <w:b w:val="0"/>
        </w:rPr>
        <w:t>L’enseignement basé sur l’image</w:t>
      </w:r>
    </w:p>
    <w:p w14:paraId="14DF5271" w14:textId="77777777" w:rsidR="001D65DF" w:rsidRPr="001D65DF" w:rsidRDefault="001D65DF" w:rsidP="001D65DF">
      <w:pPr>
        <w:numPr>
          <w:ilvl w:val="0"/>
          <w:numId w:val="97"/>
        </w:numPr>
        <w:spacing w:after="160"/>
        <w:rPr>
          <w:lang w:val="es-US"/>
        </w:rPr>
      </w:pPr>
      <w:r w:rsidRPr="001D65DF">
        <w:rPr>
          <w:b/>
          <w:lang w:val="es-US"/>
        </w:rPr>
        <w:t>Les deux femmes disciples</w:t>
      </w:r>
      <w:r w:rsidRPr="001D65DF">
        <w:rPr>
          <w:lang w:val="es-US"/>
        </w:rPr>
        <w:t>. Le dimanche qui a suivi le jour de la mort de Jésus un vendredi, certaines femmes, disciples de Jésus, se sont rendues au tombeau.</w:t>
      </w:r>
    </w:p>
    <w:p w14:paraId="566A6FBF" w14:textId="77777777" w:rsidR="001D65DF" w:rsidRPr="001D65DF" w:rsidRDefault="001D65DF" w:rsidP="001D65DF">
      <w:pPr>
        <w:numPr>
          <w:ilvl w:val="0"/>
          <w:numId w:val="97"/>
        </w:numPr>
        <w:spacing w:after="160"/>
        <w:rPr>
          <w:lang w:val="es-US"/>
        </w:rPr>
      </w:pPr>
      <w:r w:rsidRPr="001D65DF">
        <w:rPr>
          <w:b/>
          <w:lang w:val="es-US"/>
        </w:rPr>
        <w:t>Le tombeau du jardin ouvert</w:t>
      </w:r>
      <w:r w:rsidRPr="001D65DF">
        <w:rPr>
          <w:lang w:val="es-US"/>
        </w:rPr>
        <w:t>. Quand les femmes, disciples de Jésus, sont arrivées, elles ont trouvé l’entrée du tombeau ouvert. Elles ont regardé à l’intérieur et n’ont pas vu le corps de Jésus. Le tombeau vide les a rendues confuses.</w:t>
      </w:r>
    </w:p>
    <w:p w14:paraId="4C4DE327" w14:textId="77777777" w:rsidR="001D65DF" w:rsidRPr="001D65DF" w:rsidRDefault="001D65DF" w:rsidP="001D65DF">
      <w:pPr>
        <w:numPr>
          <w:ilvl w:val="0"/>
          <w:numId w:val="97"/>
        </w:numPr>
        <w:spacing w:after="160"/>
        <w:rPr>
          <w:lang w:val="es-US"/>
        </w:rPr>
      </w:pPr>
      <w:r>
        <w:rPr>
          <w:b/>
        </w:rPr>
        <w:t>Les deux anges</w:t>
      </w:r>
      <w:r>
        <w:t xml:space="preserve"> : Ils sont soudainement apparus aux femmes et leur ont demandé : « pourquoi cherchez-vous parmi les morts celui qui est vivant ? » Ils ont rappelé aux femmes l’enseignement de Jésus donné avant sa mort, cet enseignement selon lequel il mourrait et ressusciterait le troisième jour. Les femmes ont couru vers les disciples et leur ont annoncé la bonne nouvelle. </w:t>
      </w:r>
      <w:r w:rsidRPr="001D65DF">
        <w:rPr>
          <w:lang w:val="es-US"/>
        </w:rPr>
        <w:t>Bien que les disciples n’aient pas d’abord cru aux propos des femmes, Pierre et Jean se sont immédiatement rendus au tombeau et bien sûr, l’ont trouvé vide.</w:t>
      </w:r>
    </w:p>
    <w:p w14:paraId="6310372B" w14:textId="77777777" w:rsidR="001D65DF" w:rsidRPr="001D65DF" w:rsidRDefault="001D65DF" w:rsidP="001D65DF">
      <w:pPr>
        <w:pStyle w:val="Heading2"/>
        <w:rPr>
          <w:b w:val="0"/>
          <w:i/>
          <w:lang w:val="es-US"/>
        </w:rPr>
      </w:pPr>
      <w:r w:rsidRPr="001D65DF">
        <w:rPr>
          <w:b w:val="0"/>
          <w:lang w:val="es-US"/>
        </w:rPr>
        <w:t>Le contexte du passage</w:t>
      </w:r>
    </w:p>
    <w:p w14:paraId="00214AF6" w14:textId="77777777" w:rsidR="001D65DF" w:rsidRPr="001D65DF" w:rsidRDefault="001D65DF" w:rsidP="001D65DF">
      <w:pPr>
        <w:rPr>
          <w:lang w:val="es-US"/>
        </w:rPr>
      </w:pPr>
      <w:r w:rsidRPr="001D65DF">
        <w:rPr>
          <w:lang w:val="es-US"/>
        </w:rPr>
        <w:t xml:space="preserve">Jésus a plusieurs fois annoncé à ses disciples sa persécution, Sa mort et sa résurrection à venir à Jérusalem. Cependant, ces disciples ne comprenaient rien des propos de Jésus. </w:t>
      </w:r>
      <w:r>
        <w:t xml:space="preserve">Par conséquent, lorsque Jésus est mort, ils ont cru qu’il était parti pour de bon. </w:t>
      </w:r>
      <w:r w:rsidRPr="001D65DF">
        <w:rPr>
          <w:lang w:val="es-US"/>
        </w:rPr>
        <w:t>Les disciples se sont cachés ensemble de peur que les autorités ne les fassent aussi tuer.</w:t>
      </w:r>
    </w:p>
    <w:p w14:paraId="184566C8" w14:textId="77777777" w:rsidR="001D65DF" w:rsidRPr="001D65DF" w:rsidRDefault="001D65DF" w:rsidP="001D65DF">
      <w:pPr>
        <w:rPr>
          <w:lang w:val="es-US"/>
        </w:rPr>
      </w:pPr>
      <w:r w:rsidRPr="001D65DF">
        <w:rPr>
          <w:lang w:val="es-US"/>
        </w:rPr>
        <w:t>Certaines femmes disciples de Jésus se sont rendues au tombeau pour lui rendre hommage. Elles ont apporté des aromates pour oindre le corps de Jésus. Cependant, comment pourraient-elles oindre le corps si la pierre fermait l’entrée du tombeau ?</w:t>
      </w:r>
    </w:p>
    <w:p w14:paraId="3984CEF7" w14:textId="77777777" w:rsidR="001D65DF" w:rsidRPr="001D65DF" w:rsidRDefault="001D65DF" w:rsidP="001D65DF">
      <w:pPr>
        <w:rPr>
          <w:lang w:val="es-US"/>
        </w:rPr>
      </w:pPr>
      <w:r w:rsidRPr="001D65DF">
        <w:rPr>
          <w:lang w:val="es-US"/>
        </w:rPr>
        <w:t>À leur arrivée, elles ont trouvé le tombeau ouvert et le corps de Jésus n’y était plus. Même à ce stade, elles ne comprenaient pas toujours l’enseignement de Jésus au sujet de sa résurrection. Soudainement, deux anges leur sont apparus pour leur rappeler cet enseignement. Ces femmes sont retournées vers les onze disciples cachés et leur ont annoncé la nouvelle choquante.</w:t>
      </w:r>
    </w:p>
    <w:p w14:paraId="3704A670" w14:textId="77777777" w:rsidR="001D65DF" w:rsidRPr="001D65DF" w:rsidRDefault="001D65DF" w:rsidP="001D65DF">
      <w:pPr>
        <w:rPr>
          <w:lang w:val="es-US"/>
        </w:rPr>
      </w:pPr>
      <w:r w:rsidRPr="001D65DF">
        <w:rPr>
          <w:b/>
          <w:lang w:val="es-US"/>
        </w:rPr>
        <w:lastRenderedPageBreak/>
        <w:t>Le texte secondaire :</w:t>
      </w:r>
      <w:r w:rsidRPr="001D65DF">
        <w:rPr>
          <w:lang w:val="es-US"/>
        </w:rPr>
        <w:t xml:space="preserve"> Les onze disciples de Jésus ont eu de la peine à croire en sa résurrection avant qu’il ne se présente à eux. Des décennies plus tard, de faux enseignants dans la ville romaine de Corinthe ont incité les chrétiens à démentir la résurrection de Jésus. Ces enseignants racontaient aux chrétiens que Jésus n’a simplement été qu’un bon Enseignant, mais qu’il n’est jamais ressuscité des morts. L’apôtre Paul a reconnu les dangers qui découlent de cet enseignement. Dans ce passage, il indique clairement que la résurrection de Jésus suscite de nombreux débats dans la foi chrétienne. Si Jésus n’est pas ressuscité des morts, alors il est insensé pour les chrétiens de le suivre.</w:t>
      </w:r>
    </w:p>
    <w:p w14:paraId="4871F865" w14:textId="77777777" w:rsidR="001D65DF" w:rsidRDefault="00000000" w:rsidP="001D65DF">
      <w:r>
        <w:pict w14:anchorId="7EEF160A">
          <v:rect id="_x0000_i1183" style="width:470.3pt;height:1.5pt" o:hrstd="t" o:hr="t" fillcolor="gray" stroked="f">
            <v:path strokeok="f"/>
          </v:rect>
        </w:pict>
      </w:r>
    </w:p>
    <w:p w14:paraId="57530F22" w14:textId="77777777" w:rsidR="001D65DF" w:rsidRDefault="001D65DF" w:rsidP="001D65DF">
      <w:pPr>
        <w:pStyle w:val="Heading2"/>
        <w:rPr>
          <w:b w:val="0"/>
          <w:i/>
        </w:rPr>
      </w:pPr>
      <w:r>
        <w:rPr>
          <w:b w:val="0"/>
        </w:rPr>
        <w:t>L’étude biblique</w:t>
      </w:r>
    </w:p>
    <w:p w14:paraId="28788064" w14:textId="77777777" w:rsidR="001D65DF" w:rsidRDefault="001D65DF" w:rsidP="001D65DF">
      <w:pPr>
        <w:pStyle w:val="Heading3"/>
        <w:rPr>
          <w:b w:val="0"/>
        </w:rPr>
      </w:pPr>
      <w:r>
        <w:rPr>
          <w:b w:val="0"/>
        </w:rPr>
        <w:t>Priez</w:t>
      </w:r>
    </w:p>
    <w:p w14:paraId="31E24B87" w14:textId="77777777" w:rsidR="001D65DF" w:rsidRPr="001D65DF" w:rsidRDefault="001D65DF" w:rsidP="001D65DF">
      <w:pPr>
        <w:numPr>
          <w:ilvl w:val="0"/>
          <w:numId w:val="20"/>
        </w:numPr>
        <w:spacing w:after="160"/>
        <w:rPr>
          <w:lang w:val="es-US"/>
        </w:rPr>
      </w:pPr>
      <w:r w:rsidRPr="001D65DF">
        <w:rPr>
          <w:lang w:val="es-US"/>
        </w:rPr>
        <w:t>Demandez des sujets de prière et de louange.</w:t>
      </w:r>
    </w:p>
    <w:p w14:paraId="517853A8" w14:textId="77777777" w:rsidR="001D65DF" w:rsidRDefault="001D65DF" w:rsidP="001D65DF">
      <w:pPr>
        <w:numPr>
          <w:ilvl w:val="0"/>
          <w:numId w:val="20"/>
        </w:numPr>
        <w:spacing w:after="160"/>
      </w:pPr>
      <w:r>
        <w:t>Remerciez Dieu pour la louange d’ensemble.</w:t>
      </w:r>
    </w:p>
    <w:p w14:paraId="102E372A" w14:textId="77777777" w:rsidR="001D65DF" w:rsidRPr="001D65DF" w:rsidRDefault="001D65DF" w:rsidP="001D65DF">
      <w:pPr>
        <w:numPr>
          <w:ilvl w:val="0"/>
          <w:numId w:val="20"/>
        </w:numPr>
        <w:spacing w:after="160"/>
        <w:rPr>
          <w:lang w:val="es-US"/>
        </w:rPr>
      </w:pPr>
      <w:r w:rsidRPr="001D65DF">
        <w:rPr>
          <w:lang w:val="es-US"/>
        </w:rPr>
        <w:t>Priez pour les requêtes de prière.</w:t>
      </w:r>
    </w:p>
    <w:p w14:paraId="580705A5" w14:textId="77777777" w:rsidR="001D65DF" w:rsidRPr="001D65DF" w:rsidRDefault="001D65DF" w:rsidP="001D65DF">
      <w:pPr>
        <w:numPr>
          <w:ilvl w:val="0"/>
          <w:numId w:val="20"/>
        </w:numPr>
        <w:spacing w:after="160"/>
        <w:rPr>
          <w:lang w:val="es-US"/>
        </w:rPr>
      </w:pPr>
      <w:r w:rsidRPr="001D65DF">
        <w:rPr>
          <w:lang w:val="es-US"/>
        </w:rPr>
        <w:t>Demandez au Saint-Esprit d’ouvrir vos cœurs et vos esprits pour recevoir avec joie ce que Dieu désire vous transmettre aujourd’hui.</w:t>
      </w:r>
    </w:p>
    <w:p w14:paraId="20707E68" w14:textId="77777777" w:rsidR="001D65DF" w:rsidRDefault="001D65DF" w:rsidP="001D65DF">
      <w:pPr>
        <w:pStyle w:val="Heading3"/>
        <w:rPr>
          <w:b w:val="0"/>
        </w:rPr>
      </w:pPr>
      <w:r>
        <w:rPr>
          <w:b w:val="0"/>
        </w:rPr>
        <w:t>Écoutez</w:t>
      </w:r>
    </w:p>
    <w:p w14:paraId="16AE321A" w14:textId="77777777" w:rsidR="001D65DF" w:rsidRPr="001D65DF" w:rsidRDefault="001D65DF" w:rsidP="001D65DF">
      <w:pPr>
        <w:numPr>
          <w:ilvl w:val="0"/>
          <w:numId w:val="20"/>
        </w:numPr>
        <w:spacing w:after="160"/>
        <w:rPr>
          <w:lang w:val="es-US"/>
        </w:rPr>
      </w:pPr>
      <w:r w:rsidRPr="001D65DF">
        <w:rPr>
          <w:lang w:val="es-US"/>
        </w:rPr>
        <w:t>Lisez les deux textes de la leçon biblique.</w:t>
      </w:r>
    </w:p>
    <w:p w14:paraId="33C4CC83" w14:textId="77777777" w:rsidR="001D65DF" w:rsidRPr="001D65DF" w:rsidRDefault="001D65DF" w:rsidP="001D65DF">
      <w:pPr>
        <w:numPr>
          <w:ilvl w:val="0"/>
          <w:numId w:val="20"/>
        </w:numPr>
        <w:spacing w:after="160"/>
        <w:rPr>
          <w:lang w:val="es-US"/>
        </w:rPr>
      </w:pPr>
      <w:r w:rsidRPr="001D65DF">
        <w:rPr>
          <w:lang w:val="es-US"/>
        </w:rPr>
        <w:t>Résumez le « contexte du passage » ci-dessus pour la classe.</w:t>
      </w:r>
    </w:p>
    <w:p w14:paraId="1FE698DB" w14:textId="77777777" w:rsidR="001D65DF" w:rsidRPr="001D65DF" w:rsidRDefault="001D65DF" w:rsidP="001D65DF">
      <w:pPr>
        <w:numPr>
          <w:ilvl w:val="0"/>
          <w:numId w:val="20"/>
        </w:numPr>
        <w:spacing w:after="160"/>
        <w:rPr>
          <w:lang w:val="es-US"/>
        </w:rPr>
      </w:pPr>
      <w:r w:rsidRPr="001D65DF">
        <w:rPr>
          <w:lang w:val="es-US"/>
        </w:rPr>
        <w:t>Lisez à nouveau les deux textes de la leçon biblique.</w:t>
      </w:r>
    </w:p>
    <w:p w14:paraId="6C82C62C" w14:textId="77777777" w:rsidR="001D65DF" w:rsidRPr="001D65DF" w:rsidRDefault="001D65DF" w:rsidP="001D65DF">
      <w:pPr>
        <w:numPr>
          <w:ilvl w:val="0"/>
          <w:numId w:val="20"/>
        </w:numPr>
        <w:spacing w:after="160"/>
        <w:rPr>
          <w:lang w:val="es-US"/>
        </w:rPr>
      </w:pPr>
      <w:r w:rsidRPr="001D65DF">
        <w:rPr>
          <w:lang w:val="es-US"/>
        </w:rPr>
        <w:t>Demandez à quelqu’un de préciser à nouveau le texte biblique principal.</w:t>
      </w:r>
    </w:p>
    <w:p w14:paraId="6FF98429" w14:textId="77777777" w:rsidR="001D65DF" w:rsidRDefault="001D65DF" w:rsidP="001D65DF">
      <w:pPr>
        <w:pStyle w:val="Heading3"/>
        <w:rPr>
          <w:b w:val="0"/>
        </w:rPr>
      </w:pPr>
      <w:r>
        <w:rPr>
          <w:b w:val="0"/>
        </w:rPr>
        <w:t>Partagez</w:t>
      </w:r>
    </w:p>
    <w:p w14:paraId="5250149A" w14:textId="77777777" w:rsidR="001D65DF" w:rsidRPr="001D65DF" w:rsidRDefault="001D65DF" w:rsidP="001D65DF">
      <w:pPr>
        <w:numPr>
          <w:ilvl w:val="0"/>
          <w:numId w:val="20"/>
        </w:numPr>
        <w:spacing w:after="160"/>
        <w:rPr>
          <w:lang w:val="es-US"/>
        </w:rPr>
      </w:pPr>
      <w:r w:rsidRPr="001D65DF">
        <w:rPr>
          <w:b/>
          <w:lang w:val="es-US"/>
        </w:rPr>
        <w:t>La tête : De quoi parle le texte ?</w:t>
      </w:r>
      <w:r w:rsidRPr="001D65DF">
        <w:rPr>
          <w:lang w:val="es-US"/>
        </w:rPr>
        <w:t xml:space="preserve"> Le monde a radicalement changé avec la résurrection de Jésus. Avant cette résurrection, la puissance du péché dominait dans le monde. Après la résurrection, cette puissance a été brisée, et le sang de Jésus a ouvert la voie du salut. Le péché n’a plus de pouvoir ; dorénavant, les chrétiens peuvent mener une vie d’amour, de grâce et de miséricorde sous la puissance de Dieu. Bien que Jésus ait révélé toute cette vérité à Ses disciples avant sa mort, ces derniers ont toujours été pris par surprise. Croire qu’une personne qu’ils ont vu mourir sur une croix puisse revivre revient à croire à un phénomène incroyable. Cependant, l’apparition de Jésus à leurs yeux après sa résurrection a prouvé aux disciples l’incroyable puissance de Dieu à l’œuvre en Jésus.</w:t>
      </w:r>
    </w:p>
    <w:p w14:paraId="65332D96" w14:textId="77777777" w:rsidR="001D65DF" w:rsidRPr="001D65DF" w:rsidRDefault="001D65DF" w:rsidP="001D65DF">
      <w:pPr>
        <w:numPr>
          <w:ilvl w:val="1"/>
          <w:numId w:val="20"/>
        </w:numPr>
        <w:spacing w:after="160"/>
        <w:rPr>
          <w:lang w:val="es-US"/>
        </w:rPr>
      </w:pPr>
      <w:r w:rsidRPr="001D65DF">
        <w:rPr>
          <w:lang w:val="es-US"/>
        </w:rPr>
        <w:t>Si vous étiez l’un des disciples de Jésus, auriez-vous de la peine à croire en sa résurrection, après avoir été témoin de sa mort ?</w:t>
      </w:r>
    </w:p>
    <w:p w14:paraId="7768C4EE" w14:textId="77777777" w:rsidR="001D65DF" w:rsidRPr="001D65DF" w:rsidRDefault="001D65DF" w:rsidP="001D65DF">
      <w:pPr>
        <w:numPr>
          <w:ilvl w:val="1"/>
          <w:numId w:val="20"/>
        </w:numPr>
        <w:spacing w:after="160"/>
        <w:rPr>
          <w:lang w:val="es-US"/>
        </w:rPr>
      </w:pPr>
      <w:r w:rsidRPr="001D65DF">
        <w:rPr>
          <w:lang w:val="es-US"/>
        </w:rPr>
        <w:t>Comment la foi en la résurrection de Jésus apporte-t-elle l’espérance dans la vie de ses disciples ?</w:t>
      </w:r>
    </w:p>
    <w:p w14:paraId="0957DED1" w14:textId="77777777" w:rsidR="001D65DF" w:rsidRDefault="001D65DF" w:rsidP="001D65DF">
      <w:pPr>
        <w:numPr>
          <w:ilvl w:val="0"/>
          <w:numId w:val="20"/>
        </w:numPr>
        <w:spacing w:after="160"/>
      </w:pPr>
      <w:r w:rsidRPr="001D65DF">
        <w:rPr>
          <w:b/>
          <w:lang w:val="es-US"/>
        </w:rPr>
        <w:lastRenderedPageBreak/>
        <w:t>Le cœur : Qui devons-nous être, selon le texte ?</w:t>
      </w:r>
      <w:r w:rsidRPr="001D65DF">
        <w:rPr>
          <w:lang w:val="es-US"/>
        </w:rPr>
        <w:t xml:space="preserve"> Au lieu de condamner ses disciples pour n’avoir pas cru en sa résurrection, même après avoir vu le tombeau vide, Jésus leur est apparu en grâce. Jésus n’a non plus condamné Pierre pour l’avoir renié, ni les autres disciples pour l’avoir abandonné. Une partie de la Bonne nouvelle de l’Évangile est le fait que Jésus comprend nos doutes et nos questions. Les chrétiens peuvent croire en la résurrection de Jésus en raison du ministère qu’il ne cesse d’exercer dans leur vie. </w:t>
      </w:r>
      <w:r>
        <w:t>Même si les chrétiens ne voient pas physiquement Jésus ressuscité, ils peuvent l’expérimenter dans leur cœur.</w:t>
      </w:r>
    </w:p>
    <w:p w14:paraId="0B0BB140" w14:textId="77777777" w:rsidR="001D65DF" w:rsidRDefault="001D65DF" w:rsidP="001D65DF">
      <w:pPr>
        <w:numPr>
          <w:ilvl w:val="1"/>
          <w:numId w:val="20"/>
        </w:numPr>
        <w:spacing w:after="160"/>
      </w:pPr>
      <w:r>
        <w:t>Comment Jésus vous a-t-il donné une vie nouvelle lorsque vous êtes devenu chrétien ?</w:t>
      </w:r>
    </w:p>
    <w:p w14:paraId="5A9B9600" w14:textId="77777777" w:rsidR="001D65DF" w:rsidRPr="001D65DF" w:rsidRDefault="001D65DF" w:rsidP="001D65DF">
      <w:pPr>
        <w:numPr>
          <w:ilvl w:val="1"/>
          <w:numId w:val="20"/>
        </w:numPr>
        <w:spacing w:after="160"/>
        <w:rPr>
          <w:lang w:val="es-US"/>
        </w:rPr>
      </w:pPr>
      <w:r w:rsidRPr="001D65DF">
        <w:rPr>
          <w:lang w:val="es-US"/>
        </w:rPr>
        <w:t>Comment le ministère de Jésus à ses disciples en proie au doute vous réconforte-t-il lorsque vous avez des doutes ?</w:t>
      </w:r>
    </w:p>
    <w:p w14:paraId="1DD66F38" w14:textId="77777777" w:rsidR="001D65DF" w:rsidRPr="001D65DF" w:rsidRDefault="001D65DF" w:rsidP="001D65DF">
      <w:pPr>
        <w:numPr>
          <w:ilvl w:val="0"/>
          <w:numId w:val="20"/>
        </w:numPr>
        <w:spacing w:after="160"/>
        <w:rPr>
          <w:lang w:val="es-US"/>
        </w:rPr>
      </w:pPr>
      <w:r w:rsidRPr="001D65DF">
        <w:rPr>
          <w:b/>
          <w:lang w:val="es-US"/>
        </w:rPr>
        <w:t>Les mains : Comment pouvons-nous mettre en pratique la Parole de Dieu ?</w:t>
      </w:r>
      <w:r w:rsidRPr="001D65DF">
        <w:rPr>
          <w:lang w:val="es-US"/>
        </w:rPr>
        <w:t xml:space="preserve"> En Jésus, Dieu a pris l’initiative de tracer la voie du salut. Avant que les chrétiens aiment Dieu, Dieu les a aimés le premier. Ainsi, avant que les pécheurs arrivent à comprendre l’amour de Dieu, ils devront parfois le voir se manifester dans la vie des chrétiens.</w:t>
      </w:r>
    </w:p>
    <w:p w14:paraId="46757C6D" w14:textId="77777777" w:rsidR="001D65DF" w:rsidRPr="001D65DF" w:rsidRDefault="001D65DF" w:rsidP="001D65DF">
      <w:pPr>
        <w:numPr>
          <w:ilvl w:val="1"/>
          <w:numId w:val="20"/>
        </w:numPr>
        <w:spacing w:after="160"/>
        <w:rPr>
          <w:lang w:val="es-US"/>
        </w:rPr>
      </w:pPr>
      <w:r w:rsidRPr="001D65DF">
        <w:rPr>
          <w:lang w:val="es-US"/>
        </w:rPr>
        <w:t>De quelles manières les personnes dans votre communauté ont-elles besoin de voir l’amour de Dieu se manifester dans la vie des chrétiens ?</w:t>
      </w:r>
    </w:p>
    <w:p w14:paraId="24334D92" w14:textId="77777777" w:rsidR="001D65DF" w:rsidRDefault="001D65DF" w:rsidP="001D65DF">
      <w:pPr>
        <w:numPr>
          <w:ilvl w:val="1"/>
          <w:numId w:val="20"/>
        </w:numPr>
        <w:spacing w:after="160"/>
      </w:pPr>
      <w:r>
        <w:t>Comment pouvez-vous montrer votre gratitude à Dieu pour le grand salut dont il vous a fait grâce ?</w:t>
      </w:r>
    </w:p>
    <w:p w14:paraId="5F33AA10" w14:textId="77777777" w:rsidR="001D65DF" w:rsidRDefault="001D65DF" w:rsidP="001D65DF">
      <w:pPr>
        <w:pStyle w:val="Heading3"/>
        <w:rPr>
          <w:b w:val="0"/>
        </w:rPr>
      </w:pPr>
      <w:r>
        <w:rPr>
          <w:b w:val="0"/>
        </w:rPr>
        <w:t>Mettez en pratique</w:t>
      </w:r>
    </w:p>
    <w:p w14:paraId="5C10015A" w14:textId="77777777" w:rsidR="001D65DF" w:rsidRPr="001D65DF" w:rsidRDefault="001D65DF" w:rsidP="001D65DF">
      <w:pPr>
        <w:numPr>
          <w:ilvl w:val="0"/>
          <w:numId w:val="20"/>
        </w:numPr>
        <w:spacing w:after="160"/>
        <w:rPr>
          <w:lang w:val="es-US"/>
        </w:rPr>
      </w:pPr>
      <w:r w:rsidRPr="001D65DF">
        <w:rPr>
          <w:lang w:val="es-US"/>
        </w:rPr>
        <w:t>Demandez à quelqu’un de préciser à nouveau le texte principal de la leçon biblique.</w:t>
      </w:r>
    </w:p>
    <w:p w14:paraId="6D10B5DB" w14:textId="77777777" w:rsidR="001D65DF" w:rsidRPr="001D65DF" w:rsidRDefault="001D65DF" w:rsidP="001D65DF">
      <w:pPr>
        <w:numPr>
          <w:ilvl w:val="0"/>
          <w:numId w:val="20"/>
        </w:numPr>
        <w:spacing w:after="160"/>
        <w:rPr>
          <w:lang w:val="es-US"/>
        </w:rPr>
      </w:pPr>
      <w:r w:rsidRPr="001D65DF">
        <w:rPr>
          <w:lang w:val="es-US"/>
        </w:rPr>
        <w:t>Demandez aux membres du groupe d’exprimer ce qu’ils pensent de la façon dont Dieu veut qu’ils réagissent à la leçon d’aujourd’hui.</w:t>
      </w:r>
    </w:p>
    <w:p w14:paraId="351D7C6F" w14:textId="77777777" w:rsidR="001D65DF" w:rsidRPr="001D65DF" w:rsidRDefault="001D65DF" w:rsidP="001D65DF">
      <w:pPr>
        <w:numPr>
          <w:ilvl w:val="0"/>
          <w:numId w:val="20"/>
        </w:numPr>
        <w:spacing w:after="160"/>
        <w:rPr>
          <w:lang w:val="es-US"/>
        </w:rPr>
      </w:pPr>
      <w:r w:rsidRPr="001D65DF">
        <w:rPr>
          <w:lang w:val="es-US"/>
        </w:rPr>
        <w:t>Passez du temps en prière pour votre communauté, les uns pour les autres, afin d’obtenir la sagesse nécessaire pour mettre en pratique la leçon d’aujourd’hui.</w:t>
      </w:r>
    </w:p>
    <w:p w14:paraId="473B7B20" w14:textId="77777777" w:rsidR="001D65DF" w:rsidRPr="001D65DF" w:rsidRDefault="001D65DF" w:rsidP="001D65DF">
      <w:pPr>
        <w:numPr>
          <w:ilvl w:val="0"/>
          <w:numId w:val="20"/>
        </w:numPr>
        <w:spacing w:after="160"/>
        <w:rPr>
          <w:lang w:val="es-US"/>
        </w:rPr>
      </w:pPr>
      <w:r w:rsidRPr="001D65DF">
        <w:rPr>
          <w:lang w:val="es-US"/>
        </w:rPr>
        <w:t>Clôturez en demandant au groupe de prier ensemble le « Notre Père ».</w:t>
      </w:r>
    </w:p>
    <w:p w14:paraId="4FEF5B6F" w14:textId="4954B785" w:rsidR="001D65DF" w:rsidRDefault="00000000" w:rsidP="001D65DF">
      <w:r>
        <w:pict w14:anchorId="352D73B9">
          <v:rect id="_x0000_i1184" style="width:470.3pt;height:1.5pt" o:hrstd="t" o:hr="t" fillcolor="gray" stroked="f">
            <v:path strokeok="f"/>
          </v:rect>
        </w:pict>
      </w:r>
    </w:p>
    <w:p w14:paraId="521156F0" w14:textId="77777777" w:rsidR="001D65DF" w:rsidRDefault="001D65DF">
      <w:r>
        <w:br w:type="page"/>
      </w:r>
    </w:p>
    <w:p w14:paraId="25E47B23" w14:textId="77777777" w:rsidR="001D65DF" w:rsidRDefault="001D65DF" w:rsidP="001D65DF"/>
    <w:p w14:paraId="2C937EE0" w14:textId="77777777" w:rsidR="001D65DF" w:rsidRPr="001D65DF" w:rsidRDefault="001D65DF" w:rsidP="001D65DF">
      <w:pPr>
        <w:rPr>
          <w:lang w:val="es-US"/>
        </w:rPr>
      </w:pPr>
      <w:r w:rsidRPr="001D65DF">
        <w:rPr>
          <w:b/>
          <w:lang w:val="es-US"/>
        </w:rPr>
        <w:t>Le titre de la leçon :</w:t>
      </w:r>
      <w:r w:rsidRPr="001D65DF">
        <w:rPr>
          <w:lang w:val="es-US"/>
        </w:rPr>
        <w:t xml:space="preserve"> 89 Jésus apparaît à Thomas</w:t>
      </w:r>
    </w:p>
    <w:p w14:paraId="31773124" w14:textId="77777777" w:rsidR="001D65DF" w:rsidRPr="001D65DF" w:rsidRDefault="001D65DF" w:rsidP="001D65DF">
      <w:pPr>
        <w:rPr>
          <w:lang w:val="es-US"/>
        </w:rPr>
      </w:pPr>
      <w:r w:rsidRPr="001D65DF">
        <w:rPr>
          <w:b/>
          <w:lang w:val="es-US"/>
        </w:rPr>
        <w:t>Le texte de la leçon :</w:t>
      </w:r>
      <w:r w:rsidRPr="001D65DF">
        <w:rPr>
          <w:lang w:val="es-US"/>
        </w:rPr>
        <w:t xml:space="preserve"> </w:t>
      </w:r>
      <w:hyperlink r:id="rId595" w:history="1">
        <w:r w:rsidRPr="001D65DF">
          <w:rPr>
            <w:rStyle w:val="Hyperlink"/>
            <w:lang w:val="es-US"/>
          </w:rPr>
          <w:t>Jean 20 : 19-29</w:t>
        </w:r>
      </w:hyperlink>
    </w:p>
    <w:p w14:paraId="44A4FCC8" w14:textId="77777777" w:rsidR="001D65DF" w:rsidRPr="001D65DF" w:rsidRDefault="001D65DF" w:rsidP="001D65DF">
      <w:pPr>
        <w:rPr>
          <w:lang w:val="es-US"/>
        </w:rPr>
      </w:pPr>
      <w:r w:rsidRPr="001D65DF">
        <w:rPr>
          <w:b/>
          <w:lang w:val="es-US"/>
        </w:rPr>
        <w:t>Le texte secondaire :</w:t>
      </w:r>
      <w:r w:rsidRPr="001D65DF">
        <w:rPr>
          <w:lang w:val="es-US"/>
        </w:rPr>
        <w:t xml:space="preserve">  </w:t>
      </w:r>
      <w:hyperlink r:id="rId596" w:history="1">
        <w:r w:rsidRPr="001D65DF">
          <w:rPr>
            <w:rStyle w:val="Hyperlink"/>
            <w:lang w:val="es-US"/>
          </w:rPr>
          <w:t>2 Corinthiens 5 : 11-6</w:t>
        </w:r>
      </w:hyperlink>
    </w:p>
    <w:p w14:paraId="0882622C" w14:textId="77777777" w:rsidR="001D65DF" w:rsidRPr="001D65DF" w:rsidRDefault="001D65DF" w:rsidP="001D65DF">
      <w:pPr>
        <w:rPr>
          <w:lang w:val="es-US"/>
        </w:rPr>
      </w:pPr>
      <w:r w:rsidRPr="001D65DF">
        <w:rPr>
          <w:b/>
          <w:lang w:val="es-US"/>
        </w:rPr>
        <w:t>Les objectifs de la leçon :</w:t>
      </w:r>
    </w:p>
    <w:p w14:paraId="0CFCD97A" w14:textId="77777777" w:rsidR="001D65DF" w:rsidRPr="001D65DF" w:rsidRDefault="001D65DF" w:rsidP="001D65DF">
      <w:pPr>
        <w:numPr>
          <w:ilvl w:val="0"/>
          <w:numId w:val="20"/>
        </w:numPr>
        <w:spacing w:after="160"/>
        <w:rPr>
          <w:lang w:val="es-US"/>
        </w:rPr>
      </w:pPr>
      <w:r w:rsidRPr="001D65DF">
        <w:rPr>
          <w:b/>
          <w:lang w:val="es-US"/>
        </w:rPr>
        <w:t>La tête</w:t>
      </w:r>
      <w:r w:rsidRPr="001D65DF">
        <w:rPr>
          <w:lang w:val="es-US"/>
        </w:rPr>
        <w:t xml:space="preserve"> : Célébrez le Jésus ressuscité ! D’âge en âge, Jésus a donné pour mission à l’Église de porter Son ministère jusqu’aux extrémités de la terre.</w:t>
      </w:r>
    </w:p>
    <w:p w14:paraId="5B2FC63B" w14:textId="77777777" w:rsidR="001D65DF" w:rsidRDefault="001D65DF" w:rsidP="001D65DF">
      <w:pPr>
        <w:numPr>
          <w:ilvl w:val="0"/>
          <w:numId w:val="20"/>
        </w:numPr>
        <w:spacing w:after="160"/>
      </w:pPr>
      <w:r>
        <w:rPr>
          <w:b/>
        </w:rPr>
        <w:t>Le cœur</w:t>
      </w:r>
      <w:r>
        <w:t xml:space="preserve"> : Ayez bon courage ! Ce n’est pas par leur force que les chrétiens rendent ministère aux autres, mais uniquement par la puissance du Saint-Esprit qui réside en eux.</w:t>
      </w:r>
    </w:p>
    <w:p w14:paraId="52D4A604" w14:textId="77777777" w:rsidR="001D65DF" w:rsidRDefault="001D65DF" w:rsidP="001D65DF">
      <w:pPr>
        <w:numPr>
          <w:ilvl w:val="0"/>
          <w:numId w:val="20"/>
        </w:numPr>
        <w:spacing w:after="160"/>
      </w:pPr>
      <w:r w:rsidRPr="001D65DF">
        <w:rPr>
          <w:b/>
          <w:lang w:val="es-US"/>
        </w:rPr>
        <w:t>Les mains</w:t>
      </w:r>
      <w:r w:rsidRPr="001D65DF">
        <w:rPr>
          <w:lang w:val="es-US"/>
        </w:rPr>
        <w:t xml:space="preserve"> : Menez une vie abondante de grâce. </w:t>
      </w:r>
      <w:r>
        <w:t>Dieu invite les chrétiens à agir et à marcher comme Jésus au sein de leurs communautés.</w:t>
      </w:r>
    </w:p>
    <w:p w14:paraId="42F1C676" w14:textId="77777777" w:rsidR="001D65DF" w:rsidRPr="001D65DF" w:rsidRDefault="001D65DF" w:rsidP="001D65DF">
      <w:pPr>
        <w:rPr>
          <w:lang w:val="es-US"/>
        </w:rPr>
      </w:pPr>
      <w:r>
        <w:rPr>
          <w:b/>
        </w:rPr>
        <w:t>La leçon en un verset :</w:t>
      </w:r>
      <w:r>
        <w:t xml:space="preserve"> Puis il dit à Thomas : « avance ici ton doigt, et regarde mes mains ; avance aussi ta main, et mets-la dans mon côté ; et ne sois pas incrédule, mais crois. » </w:t>
      </w:r>
      <w:r w:rsidRPr="001D65DF">
        <w:rPr>
          <w:lang w:val="es-US"/>
        </w:rPr>
        <w:t>(</w:t>
      </w:r>
      <w:hyperlink r:id="rId597" w:history="1">
        <w:r w:rsidRPr="001D65DF">
          <w:rPr>
            <w:rStyle w:val="Hyperlink"/>
            <w:lang w:val="es-US"/>
          </w:rPr>
          <w:t>Jean 20 : 27</w:t>
        </w:r>
      </w:hyperlink>
      <w:r w:rsidRPr="001D65DF">
        <w:rPr>
          <w:lang w:val="es-US"/>
        </w:rPr>
        <w:t>)</w:t>
      </w:r>
    </w:p>
    <w:p w14:paraId="505782FE" w14:textId="77777777" w:rsidR="001D65DF" w:rsidRPr="001D65DF" w:rsidRDefault="001D65DF" w:rsidP="001D65DF">
      <w:pPr>
        <w:pStyle w:val="Heading2"/>
        <w:rPr>
          <w:b w:val="0"/>
          <w:i/>
          <w:lang w:val="es-US"/>
        </w:rPr>
      </w:pPr>
      <w:r w:rsidRPr="001D65DF">
        <w:rPr>
          <w:b w:val="0"/>
          <w:lang w:val="es-US"/>
        </w:rPr>
        <w:t>Le résumé du texte</w:t>
      </w:r>
    </w:p>
    <w:p w14:paraId="48493A37" w14:textId="77777777" w:rsidR="001D65DF" w:rsidRDefault="001D65DF" w:rsidP="001D65DF">
      <w:pPr>
        <w:rPr>
          <w:lang w:val="es-US"/>
        </w:rPr>
      </w:pPr>
      <w:r w:rsidRPr="001D65DF">
        <w:rPr>
          <w:lang w:val="es-US"/>
        </w:rPr>
        <w:t xml:space="preserve">Quand Pierre et Jean se sont rendu compte que Jésus était ressuscité, ils ont aussitôt accouru pour le dire aux autres disciples. </w:t>
      </w:r>
      <w:r>
        <w:t xml:space="preserve">Cette nuit-là, tous les disciples à l’exception de Thomas se trouvaient dans une même maison. </w:t>
      </w:r>
      <w:r w:rsidRPr="001D65DF">
        <w:rPr>
          <w:lang w:val="es-US"/>
        </w:rPr>
        <w:t>Ayant fermé les portes par crainte d’être capturés par les Juifs, les disciples ont reçu la visite de Jésus. Jésus leur a montré les marques des clous dans Ses mains et Ses pieds. Afin de leur prouver qu’il était réellement vivant, il est allé jusqu’à partager un morceau de poisson au repas avec eux. Au retour de Thomas, Jésus n’était plus présent et les autres avaient hâte de raconter à Thomas leur expérience. Lorsqu’ils l’ont fait, Thomas n’a pas cru un seul mot et a rétorqué : « Quand je verrai dans ses mains la marque des clous, alors je croirai qu’il est vivant. » Jésus leur est apparu la semaine qui suivait et s’est présenté à Thomas en lui montrant ses mains et sa côte. Après avoir vu les marques des clous, Thomas a cru !</w:t>
      </w:r>
    </w:p>
    <w:p w14:paraId="35FFC600" w14:textId="305BC0F2" w:rsidR="00B27216" w:rsidRPr="001D65DF" w:rsidRDefault="00B27216" w:rsidP="001D65DF">
      <w:pPr>
        <w:rPr>
          <w:lang w:val="es-US"/>
        </w:rPr>
      </w:pPr>
      <w:r>
        <w:rPr>
          <w:noProof/>
          <w:lang w:bidi="bn-BD"/>
        </w:rPr>
        <w:lastRenderedPageBreak/>
        <w:drawing>
          <wp:inline distT="0" distB="0" distL="0" distR="0" wp14:anchorId="4B05E0AD" wp14:editId="7FE1BC49">
            <wp:extent cx="1877989" cy="2527593"/>
            <wp:effectExtent l="0" t="0" r="8255" b="6350"/>
            <wp:docPr id="259" name="Picture 259" descr="A person in white robes standing next to a person in white ro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erson in white robes standing next to a person in white robes&#10;&#10;AI-generated content may be incorrect."/>
                    <pic:cNvPicPr/>
                  </pic:nvPicPr>
                  <pic:blipFill>
                    <a:blip r:embed="rId598" cstate="print">
                      <a:extLst>
                        <a:ext uri="{28A0092B-C50C-407E-A947-70E740481C1C}">
                          <a14:useLocalDpi xmlns:a14="http://schemas.microsoft.com/office/drawing/2010/main" val="0"/>
                        </a:ext>
                      </a:extLst>
                    </a:blip>
                    <a:stretch>
                      <a:fillRect/>
                    </a:stretch>
                  </pic:blipFill>
                  <pic:spPr>
                    <a:xfrm>
                      <a:off x="0" y="0"/>
                      <a:ext cx="1890856" cy="2544911"/>
                    </a:xfrm>
                    <a:prstGeom prst="rect">
                      <a:avLst/>
                    </a:prstGeom>
                  </pic:spPr>
                </pic:pic>
              </a:graphicData>
            </a:graphic>
          </wp:inline>
        </w:drawing>
      </w:r>
    </w:p>
    <w:p w14:paraId="3C4B380E" w14:textId="77777777" w:rsidR="001D65DF" w:rsidRDefault="001D65DF" w:rsidP="001D65DF">
      <w:pPr>
        <w:pStyle w:val="Heading2"/>
        <w:rPr>
          <w:b w:val="0"/>
          <w:i/>
        </w:rPr>
      </w:pPr>
      <w:r>
        <w:rPr>
          <w:b w:val="0"/>
        </w:rPr>
        <w:t>L’enseignement basé sur l’image</w:t>
      </w:r>
    </w:p>
    <w:p w14:paraId="2CB25664" w14:textId="77777777" w:rsidR="001D65DF" w:rsidRPr="001D65DF" w:rsidRDefault="001D65DF" w:rsidP="001D65DF">
      <w:pPr>
        <w:numPr>
          <w:ilvl w:val="0"/>
          <w:numId w:val="98"/>
        </w:numPr>
        <w:spacing w:after="160"/>
        <w:rPr>
          <w:lang w:val="es-US"/>
        </w:rPr>
      </w:pPr>
      <w:r w:rsidRPr="001D65DF">
        <w:rPr>
          <w:b/>
          <w:lang w:val="es-US"/>
        </w:rPr>
        <w:t>La pièce aux portes fermées</w:t>
      </w:r>
      <w:r w:rsidRPr="001D65DF">
        <w:rPr>
          <w:lang w:val="es-US"/>
        </w:rPr>
        <w:t>. La nuit de sa résurrection, Jésus est apparu aux disciples bien que les portes du lieu où ils se trouvaient étaient fermées, et les a bénis.</w:t>
      </w:r>
    </w:p>
    <w:p w14:paraId="50A903FB" w14:textId="77777777" w:rsidR="001D65DF" w:rsidRPr="001D65DF" w:rsidRDefault="001D65DF" w:rsidP="001D65DF">
      <w:pPr>
        <w:numPr>
          <w:ilvl w:val="0"/>
          <w:numId w:val="98"/>
        </w:numPr>
        <w:spacing w:after="160"/>
        <w:rPr>
          <w:lang w:val="es-US"/>
        </w:rPr>
      </w:pPr>
      <w:r w:rsidRPr="001D65DF">
        <w:rPr>
          <w:b/>
          <w:lang w:val="es-US"/>
        </w:rPr>
        <w:t>Thomas</w:t>
      </w:r>
      <w:r w:rsidRPr="001D65DF">
        <w:rPr>
          <w:lang w:val="es-US"/>
        </w:rPr>
        <w:t xml:space="preserve"> ne se trouvait pas avec les disciples lors de cette première apparition de Jésus. Quand les disciples ont raconté à Thomas que Jésus était ressuscité, il ne leur a pas cru affirmant qu’il ne croira qu’à condition de voir et de toucher Jésus de ses propres mains.</w:t>
      </w:r>
    </w:p>
    <w:p w14:paraId="7F0AA339" w14:textId="77777777" w:rsidR="001D65DF" w:rsidRPr="001D65DF" w:rsidRDefault="001D65DF" w:rsidP="001D65DF">
      <w:pPr>
        <w:numPr>
          <w:ilvl w:val="0"/>
          <w:numId w:val="98"/>
        </w:numPr>
        <w:spacing w:after="160"/>
        <w:rPr>
          <w:lang w:val="es-US"/>
        </w:rPr>
      </w:pPr>
      <w:r>
        <w:rPr>
          <w:b/>
        </w:rPr>
        <w:t>Jésus</w:t>
      </w:r>
      <w:r>
        <w:t xml:space="preserve"> est apparu à Thomas. Une semaine plus tard, les disciples se rassemblaient à nouveau dans un lieu aux portes fermées. Jésus leur est une fois de plus apparu et a demandé à Thomas de toucher ses blessures. Thomas lui a répondu : « Mon Seigneur et mon Dieu ! » Désormais, il croyait ! </w:t>
      </w:r>
      <w:r w:rsidRPr="001D65DF">
        <w:rPr>
          <w:lang w:val="es-US"/>
        </w:rPr>
        <w:t>Jésus a apprécié sa nouvelle disposition à croire avant de préciser qu’elle est plus grande, la foi de ceux qui croient en lui sans l’avoir vu physiquement.</w:t>
      </w:r>
    </w:p>
    <w:p w14:paraId="5624C940" w14:textId="77777777" w:rsidR="001D65DF" w:rsidRPr="001D65DF" w:rsidRDefault="001D65DF" w:rsidP="001D65DF">
      <w:pPr>
        <w:pStyle w:val="Heading2"/>
        <w:rPr>
          <w:b w:val="0"/>
          <w:i/>
          <w:lang w:val="es-US"/>
        </w:rPr>
      </w:pPr>
      <w:r w:rsidRPr="001D65DF">
        <w:rPr>
          <w:b w:val="0"/>
          <w:lang w:val="es-US"/>
        </w:rPr>
        <w:t>Le contexte du passage</w:t>
      </w:r>
    </w:p>
    <w:p w14:paraId="5C498CB7" w14:textId="77777777" w:rsidR="001D65DF" w:rsidRPr="001D65DF" w:rsidRDefault="001D65DF" w:rsidP="001D65DF">
      <w:pPr>
        <w:rPr>
          <w:lang w:val="es-US"/>
        </w:rPr>
      </w:pPr>
      <w:r w:rsidRPr="001D65DF">
        <w:rPr>
          <w:lang w:val="es-US"/>
        </w:rPr>
        <w:t>Les disciples n’ont pas cru à l’histoire hallucinante racontée par les femmes, et dans laquelle il est fait mention d’un sépulcre vide, des anges et d’un Jésus ressuscité. Croire une pareille version s’avère vraiment compliqué surtout que les disciples se trouvaient encore sous le choc de la mort de Jésus.</w:t>
      </w:r>
    </w:p>
    <w:p w14:paraId="0CA83AF9" w14:textId="77777777" w:rsidR="001D65DF" w:rsidRDefault="001D65DF" w:rsidP="001D65DF">
      <w:r w:rsidRPr="001D65DF">
        <w:rPr>
          <w:lang w:val="es-US"/>
        </w:rPr>
        <w:t xml:space="preserve">Craignant d’être arrêtés, puis tués par les autorités du fait d’être des disciples de Jésus, ils se cachaient dans un lieu où ils fermaient les portes. Soudain, Jésus s’est retrouvé parmi eux. Le corps ressuscité de Jésus n’avait rien de différent à son corps normal à l’exception des marques de clous et du fait qu’il lui permettait de passer à travers les portes fermées. En voyant Jésus, le doute et la crainte des disciples ont disparu ! </w:t>
      </w:r>
      <w:r>
        <w:t>Jésus a répandu son souffle sur eux et ils ont été remplis du Saint-Esprit.</w:t>
      </w:r>
    </w:p>
    <w:p w14:paraId="2CEB2AEA" w14:textId="77777777" w:rsidR="001D65DF" w:rsidRPr="001D65DF" w:rsidRDefault="001D65DF" w:rsidP="001D65DF">
      <w:pPr>
        <w:rPr>
          <w:lang w:val="es-US"/>
        </w:rPr>
      </w:pPr>
      <w:r>
        <w:t xml:space="preserve">Pour une raison inconnue, Thomas l’un des disciples de Jésus était absent lors de l’apparition de Jésus. Très certainement, les doutes de Thomas sont compréhensibles et sa </w:t>
      </w:r>
      <w:r>
        <w:lastRenderedPageBreak/>
        <w:t xml:space="preserve">déclaration est également osée. Une semaine plus tard, précisément au second dimanche après la crucifixion, les disciples se sont à nouveau rassemblés dans un lieu aux portes fermées. </w:t>
      </w:r>
      <w:r w:rsidRPr="001D65DF">
        <w:rPr>
          <w:lang w:val="es-US"/>
        </w:rPr>
        <w:t>Jésus réapparaît et cette fois, il se présente à Thomas pour le libérer de ses doutes. Thomas lui répond : « Mon Seigneur et mon Dieu ! » Thomas est la première personne du Nouveau Testament à reconnaitre la divinité de Jésus. De ce fait, bien qu’il ait brillé par son « caractère sceptique », Thomas est le premier à reconnaitre que Jésus est Dieu.</w:t>
      </w:r>
    </w:p>
    <w:p w14:paraId="54DA1F49" w14:textId="77777777" w:rsidR="001D65DF" w:rsidRPr="001D65DF" w:rsidRDefault="001D65DF" w:rsidP="001D65DF">
      <w:pPr>
        <w:rPr>
          <w:lang w:val="es-US"/>
        </w:rPr>
      </w:pPr>
      <w:r w:rsidRPr="001D65DF">
        <w:rPr>
          <w:b/>
          <w:lang w:val="es-US"/>
        </w:rPr>
        <w:t>Le texte secondaire :</w:t>
      </w:r>
      <w:r w:rsidRPr="001D65DF">
        <w:rPr>
          <w:lang w:val="es-US"/>
        </w:rPr>
        <w:t xml:space="preserve"> Croire en la résurrection de Jésus ne fait pas des chrétiens de meilleures personnes, mais de nouvelles créatures. </w:t>
      </w:r>
      <w:r>
        <w:t xml:space="preserve">C’est le salut que procure Christ qui donne lieu à la nouvelle naissance (recréation). </w:t>
      </w:r>
      <w:r w:rsidRPr="001D65DF">
        <w:rPr>
          <w:lang w:val="es-US"/>
        </w:rPr>
        <w:t>Les chrétiens sont des nouveaux Adam réconciliés avec Dieu. En tant que nouvelles créatures, les chrétiens ont le devoir de partager la Bonne nouvelle du salut de Jésus avec les autres.</w:t>
      </w:r>
    </w:p>
    <w:p w14:paraId="4EEF09E9" w14:textId="77777777" w:rsidR="001D65DF" w:rsidRDefault="00000000" w:rsidP="001D65DF">
      <w:r>
        <w:pict w14:anchorId="2BBD3DE0">
          <v:rect id="_x0000_i1185" style="width:470.3pt;height:1.5pt" o:hrstd="t" o:hr="t" fillcolor="gray" stroked="f">
            <v:path strokeok="f"/>
          </v:rect>
        </w:pict>
      </w:r>
    </w:p>
    <w:p w14:paraId="435C1A0B" w14:textId="77777777" w:rsidR="001D65DF" w:rsidRDefault="001D65DF" w:rsidP="001D65DF">
      <w:pPr>
        <w:pStyle w:val="Heading2"/>
        <w:rPr>
          <w:b w:val="0"/>
          <w:i/>
        </w:rPr>
      </w:pPr>
      <w:r>
        <w:rPr>
          <w:b w:val="0"/>
        </w:rPr>
        <w:t>L’étude biblique</w:t>
      </w:r>
    </w:p>
    <w:p w14:paraId="3F5FEF23" w14:textId="77777777" w:rsidR="001D65DF" w:rsidRDefault="001D65DF" w:rsidP="001D65DF">
      <w:pPr>
        <w:pStyle w:val="Heading3"/>
        <w:rPr>
          <w:b w:val="0"/>
        </w:rPr>
      </w:pPr>
      <w:r>
        <w:rPr>
          <w:b w:val="0"/>
        </w:rPr>
        <w:t>Priez</w:t>
      </w:r>
    </w:p>
    <w:p w14:paraId="5E65F511" w14:textId="77777777" w:rsidR="001D65DF" w:rsidRPr="001D65DF" w:rsidRDefault="001D65DF" w:rsidP="001D65DF">
      <w:pPr>
        <w:numPr>
          <w:ilvl w:val="0"/>
          <w:numId w:val="20"/>
        </w:numPr>
        <w:spacing w:after="160"/>
        <w:rPr>
          <w:lang w:val="es-US"/>
        </w:rPr>
      </w:pPr>
      <w:r w:rsidRPr="001D65DF">
        <w:rPr>
          <w:lang w:val="es-US"/>
        </w:rPr>
        <w:t>Demandez des sujets de prière et de louange.</w:t>
      </w:r>
    </w:p>
    <w:p w14:paraId="087787D6" w14:textId="77777777" w:rsidR="001D65DF" w:rsidRDefault="001D65DF" w:rsidP="001D65DF">
      <w:pPr>
        <w:numPr>
          <w:ilvl w:val="0"/>
          <w:numId w:val="20"/>
        </w:numPr>
        <w:spacing w:after="160"/>
      </w:pPr>
      <w:r>
        <w:t>Remerciez Dieu pour la louange d’ensemble.</w:t>
      </w:r>
    </w:p>
    <w:p w14:paraId="6CA2DD7A" w14:textId="77777777" w:rsidR="001D65DF" w:rsidRPr="001D65DF" w:rsidRDefault="001D65DF" w:rsidP="001D65DF">
      <w:pPr>
        <w:numPr>
          <w:ilvl w:val="0"/>
          <w:numId w:val="20"/>
        </w:numPr>
        <w:spacing w:after="160"/>
        <w:rPr>
          <w:lang w:val="es-US"/>
        </w:rPr>
      </w:pPr>
      <w:r w:rsidRPr="001D65DF">
        <w:rPr>
          <w:lang w:val="es-US"/>
        </w:rPr>
        <w:t>Priez pour les requêtes de prière.</w:t>
      </w:r>
    </w:p>
    <w:p w14:paraId="3F178F20" w14:textId="77777777" w:rsidR="001D65DF" w:rsidRPr="001D65DF" w:rsidRDefault="001D65DF" w:rsidP="001D65DF">
      <w:pPr>
        <w:numPr>
          <w:ilvl w:val="0"/>
          <w:numId w:val="20"/>
        </w:numPr>
        <w:spacing w:after="160"/>
        <w:rPr>
          <w:lang w:val="es-US"/>
        </w:rPr>
      </w:pPr>
      <w:r w:rsidRPr="001D65DF">
        <w:rPr>
          <w:lang w:val="es-US"/>
        </w:rPr>
        <w:t>Demandez au Saint-Esprit d’ouvrir vos cœurs et vos esprits pour recevoir avec joie ce que Dieu désire vous transmettre aujourd’hui.</w:t>
      </w:r>
    </w:p>
    <w:p w14:paraId="05DA9792" w14:textId="77777777" w:rsidR="001D65DF" w:rsidRDefault="001D65DF" w:rsidP="001D65DF">
      <w:pPr>
        <w:pStyle w:val="Heading3"/>
        <w:rPr>
          <w:b w:val="0"/>
        </w:rPr>
      </w:pPr>
      <w:r>
        <w:rPr>
          <w:b w:val="0"/>
        </w:rPr>
        <w:t>Écoutez</w:t>
      </w:r>
    </w:p>
    <w:p w14:paraId="2DF56075" w14:textId="77777777" w:rsidR="001D65DF" w:rsidRPr="001D65DF" w:rsidRDefault="001D65DF" w:rsidP="001D65DF">
      <w:pPr>
        <w:numPr>
          <w:ilvl w:val="0"/>
          <w:numId w:val="20"/>
        </w:numPr>
        <w:spacing w:after="160"/>
        <w:rPr>
          <w:lang w:val="es-US"/>
        </w:rPr>
      </w:pPr>
      <w:r w:rsidRPr="001D65DF">
        <w:rPr>
          <w:lang w:val="es-US"/>
        </w:rPr>
        <w:t>Lisez les deux textes de la leçon biblique.</w:t>
      </w:r>
    </w:p>
    <w:p w14:paraId="3982269F" w14:textId="77777777" w:rsidR="001D65DF" w:rsidRPr="001D65DF" w:rsidRDefault="001D65DF" w:rsidP="001D65DF">
      <w:pPr>
        <w:numPr>
          <w:ilvl w:val="0"/>
          <w:numId w:val="20"/>
        </w:numPr>
        <w:spacing w:after="160"/>
        <w:rPr>
          <w:lang w:val="es-US"/>
        </w:rPr>
      </w:pPr>
      <w:r w:rsidRPr="001D65DF">
        <w:rPr>
          <w:lang w:val="es-US"/>
        </w:rPr>
        <w:t>Résumez le « contexte du passage » ci-dessus pour la classe.</w:t>
      </w:r>
    </w:p>
    <w:p w14:paraId="51106B7E" w14:textId="77777777" w:rsidR="001D65DF" w:rsidRPr="001D65DF" w:rsidRDefault="001D65DF" w:rsidP="001D65DF">
      <w:pPr>
        <w:numPr>
          <w:ilvl w:val="0"/>
          <w:numId w:val="20"/>
        </w:numPr>
        <w:spacing w:after="160"/>
        <w:rPr>
          <w:lang w:val="es-US"/>
        </w:rPr>
      </w:pPr>
      <w:r w:rsidRPr="001D65DF">
        <w:rPr>
          <w:lang w:val="es-US"/>
        </w:rPr>
        <w:t>Lisez à nouveau les deux textes de la leçon biblique.</w:t>
      </w:r>
    </w:p>
    <w:p w14:paraId="7DF8906B" w14:textId="77777777" w:rsidR="001D65DF" w:rsidRPr="001D65DF" w:rsidRDefault="001D65DF" w:rsidP="001D65DF">
      <w:pPr>
        <w:numPr>
          <w:ilvl w:val="0"/>
          <w:numId w:val="20"/>
        </w:numPr>
        <w:spacing w:after="160"/>
        <w:rPr>
          <w:lang w:val="es-US"/>
        </w:rPr>
      </w:pPr>
      <w:r w:rsidRPr="001D65DF">
        <w:rPr>
          <w:lang w:val="es-US"/>
        </w:rPr>
        <w:t>Demandez à quelqu’un de préciser à nouveau le texte biblique principal.</w:t>
      </w:r>
    </w:p>
    <w:p w14:paraId="43C95C4C" w14:textId="77777777" w:rsidR="001D65DF" w:rsidRDefault="001D65DF" w:rsidP="001D65DF">
      <w:pPr>
        <w:pStyle w:val="Heading3"/>
        <w:rPr>
          <w:b w:val="0"/>
        </w:rPr>
      </w:pPr>
      <w:r>
        <w:rPr>
          <w:b w:val="0"/>
        </w:rPr>
        <w:t>Partagez</w:t>
      </w:r>
    </w:p>
    <w:p w14:paraId="1EE69A2A" w14:textId="77777777" w:rsidR="001D65DF" w:rsidRPr="001D65DF" w:rsidRDefault="001D65DF" w:rsidP="001D65DF">
      <w:pPr>
        <w:numPr>
          <w:ilvl w:val="0"/>
          <w:numId w:val="20"/>
        </w:numPr>
        <w:spacing w:after="160"/>
        <w:rPr>
          <w:lang w:val="es-US"/>
        </w:rPr>
      </w:pPr>
      <w:r w:rsidRPr="001D65DF">
        <w:rPr>
          <w:b/>
          <w:lang w:val="es-US"/>
        </w:rPr>
        <w:t>La tête : Quel est le message que véhicule ce texte ?</w:t>
      </w:r>
      <w:r w:rsidRPr="001D65DF">
        <w:rPr>
          <w:lang w:val="es-US"/>
        </w:rPr>
        <w:t xml:space="preserve"> Jésus n’est pas juste retourné au ciel après sa résurrection. Au contraire, il a passé quelque temps sur la terre, se montrant et enseignant ses disciples. Tout de même, avant d’instruire ses disciples, il lui a fallu au préalable ôter leurs doutes et leurs craintes. Les deux dimanches qui ont suivi sa crucifixion, Jésus s’est montré à ses disciples, afin d’affermir leur foi et leur conviction. Croyant désormais que Jésus est le véritable Fils de Dieu, Jésus pouvait à présent mandater ses disciples à partager la Bonne nouvelle dans toutes les extrémités de la terre.</w:t>
      </w:r>
    </w:p>
    <w:p w14:paraId="0FB50CD6" w14:textId="77777777" w:rsidR="001D65DF" w:rsidRDefault="001D65DF" w:rsidP="001D65DF">
      <w:pPr>
        <w:numPr>
          <w:ilvl w:val="1"/>
          <w:numId w:val="20"/>
        </w:numPr>
        <w:spacing w:after="160"/>
      </w:pPr>
      <w:r w:rsidRPr="001D65DF">
        <w:rPr>
          <w:lang w:val="es-US"/>
        </w:rPr>
        <w:t xml:space="preserve">Reprochez-vous aux disciples de ne pas avoir cru d’emblée ? </w:t>
      </w:r>
      <w:r>
        <w:t>Pourquoi ou pourquoi pas ?</w:t>
      </w:r>
    </w:p>
    <w:p w14:paraId="2FBA1D79" w14:textId="77777777" w:rsidR="001D65DF" w:rsidRPr="001D65DF" w:rsidRDefault="001D65DF" w:rsidP="001D65DF">
      <w:pPr>
        <w:numPr>
          <w:ilvl w:val="1"/>
          <w:numId w:val="20"/>
        </w:numPr>
        <w:spacing w:after="160"/>
        <w:rPr>
          <w:lang w:val="es-US"/>
        </w:rPr>
      </w:pPr>
      <w:r w:rsidRPr="001D65DF">
        <w:rPr>
          <w:lang w:val="es-US"/>
        </w:rPr>
        <w:t>Avez-vous encore de la peine à croire en certaines promesses de Jésus ?</w:t>
      </w:r>
    </w:p>
    <w:p w14:paraId="1209797C" w14:textId="77777777" w:rsidR="001D65DF" w:rsidRDefault="001D65DF" w:rsidP="001D65DF">
      <w:pPr>
        <w:numPr>
          <w:ilvl w:val="0"/>
          <w:numId w:val="20"/>
        </w:numPr>
        <w:spacing w:after="160"/>
      </w:pPr>
      <w:r w:rsidRPr="001D65DF">
        <w:rPr>
          <w:b/>
          <w:lang w:val="es-US"/>
        </w:rPr>
        <w:lastRenderedPageBreak/>
        <w:t>Le cœur : Qui devons-nous être, selon le texte ?</w:t>
      </w:r>
      <w:r w:rsidRPr="001D65DF">
        <w:rPr>
          <w:lang w:val="es-US"/>
        </w:rPr>
        <w:t xml:space="preserve"> Devenir chrétien ne se résume pas à une prise de décision rationnelle, mais doit également être le fruit de notre ferme conviction. Jésus n’a pas simplement été un personnage historique ou un grand Enseignant. Jésus est le Fils de Dieu. Croire en Jésus revient à croire en la grande puissance et au grand amour de Dieu, ce qui fait de nous de nouvelles créatures. Tel qu’a été le cas des disciples, il se pourrait que nous nourrissions plusieurs doutes, mais Dieu se révèlera à nous pour apaiser toutes nos craintes par la puissance du Saint-Esprit. </w:t>
      </w:r>
      <w:r>
        <w:t>Les chrétiens sont censés avoir recours à ladite puissance du Saint-Esprit pour rendre ministère aux autres.</w:t>
      </w:r>
    </w:p>
    <w:p w14:paraId="10864B50" w14:textId="77777777" w:rsidR="001D65DF" w:rsidRDefault="001D65DF" w:rsidP="001D65DF">
      <w:pPr>
        <w:numPr>
          <w:ilvl w:val="1"/>
          <w:numId w:val="20"/>
        </w:numPr>
        <w:spacing w:after="160"/>
      </w:pPr>
      <w:r>
        <w:t>N’ayant jamais vu le corps ressuscité de Jésus, comment savez-vous qu’Il est ressuscité d’entre les morts ?</w:t>
      </w:r>
    </w:p>
    <w:p w14:paraId="0B03F78F" w14:textId="77777777" w:rsidR="001D65DF" w:rsidRDefault="001D65DF" w:rsidP="001D65DF">
      <w:pPr>
        <w:numPr>
          <w:ilvl w:val="1"/>
          <w:numId w:val="20"/>
        </w:numPr>
        <w:spacing w:after="160"/>
      </w:pPr>
      <w:r>
        <w:t>Comment la présence du Saint-Esprit dans votre vie facilite-t-elle le ministère que vous rendez aux autres ?</w:t>
      </w:r>
    </w:p>
    <w:p w14:paraId="323CE4F8" w14:textId="77777777" w:rsidR="001D65DF" w:rsidRPr="001D65DF" w:rsidRDefault="001D65DF" w:rsidP="001D65DF">
      <w:pPr>
        <w:numPr>
          <w:ilvl w:val="0"/>
          <w:numId w:val="20"/>
        </w:numPr>
        <w:spacing w:after="160"/>
        <w:rPr>
          <w:lang w:val="es-US"/>
        </w:rPr>
      </w:pPr>
      <w:r w:rsidRPr="001D65DF">
        <w:rPr>
          <w:b/>
          <w:lang w:val="es-US"/>
        </w:rPr>
        <w:t>Les mains : Comment pouvons-nous mettre en pratique la Parole de Dieu ?</w:t>
      </w:r>
      <w:r w:rsidRPr="001D65DF">
        <w:rPr>
          <w:lang w:val="es-US"/>
        </w:rPr>
        <w:t xml:space="preserve">  Nombreux sont-ils qui doutent de l’existence et de l’amour de Dieu envers eux. C’est vers tous ces sceptiques que Dieu envoie les chrétiens rendre ministère par la puissance du Saint-Esprit. Grâce au ministère du Saint-Esprit et par la grâce de Jésus,  les chrétiens sont plus aptes à poser de grands actes d’amour, de compassion comparée à quand ils s’appuient sur leur propre force.</w:t>
      </w:r>
    </w:p>
    <w:p w14:paraId="6528C486" w14:textId="77777777" w:rsidR="001D65DF" w:rsidRDefault="001D65DF" w:rsidP="001D65DF">
      <w:pPr>
        <w:numPr>
          <w:ilvl w:val="1"/>
          <w:numId w:val="20"/>
        </w:numPr>
        <w:spacing w:after="160"/>
      </w:pPr>
      <w:r>
        <w:t>Quelles sont quelques raisons qui poussent certaines personnes aujourd’hui à douter de l’amour et de l’existence de Dieu ?</w:t>
      </w:r>
    </w:p>
    <w:p w14:paraId="68083EFD" w14:textId="77777777" w:rsidR="001D65DF" w:rsidRDefault="001D65DF" w:rsidP="001D65DF">
      <w:pPr>
        <w:numPr>
          <w:ilvl w:val="1"/>
          <w:numId w:val="20"/>
        </w:numPr>
        <w:spacing w:after="160"/>
      </w:pPr>
      <w:r>
        <w:t>comment pouvez-vous communiquer la grâce de Jésus à votre prochain cette semaine ?</w:t>
      </w:r>
    </w:p>
    <w:p w14:paraId="1F6568D9" w14:textId="77777777" w:rsidR="001D65DF" w:rsidRDefault="001D65DF" w:rsidP="001D65DF">
      <w:pPr>
        <w:pStyle w:val="Heading3"/>
        <w:rPr>
          <w:b w:val="0"/>
        </w:rPr>
      </w:pPr>
      <w:r>
        <w:rPr>
          <w:b w:val="0"/>
        </w:rPr>
        <w:t>Mettez en pratique</w:t>
      </w:r>
    </w:p>
    <w:p w14:paraId="107406C1" w14:textId="77777777" w:rsidR="001D65DF" w:rsidRPr="001D65DF" w:rsidRDefault="001D65DF" w:rsidP="001D65DF">
      <w:pPr>
        <w:numPr>
          <w:ilvl w:val="0"/>
          <w:numId w:val="20"/>
        </w:numPr>
        <w:spacing w:after="160"/>
        <w:rPr>
          <w:lang w:val="es-US"/>
        </w:rPr>
      </w:pPr>
      <w:r w:rsidRPr="001D65DF">
        <w:rPr>
          <w:lang w:val="es-US"/>
        </w:rPr>
        <w:t>Demandez à quelqu’un de préciser à nouveau le texte principal de la leçon biblique.</w:t>
      </w:r>
    </w:p>
    <w:p w14:paraId="4E33DD40" w14:textId="77777777" w:rsidR="001D65DF" w:rsidRPr="001D65DF" w:rsidRDefault="001D65DF" w:rsidP="001D65DF">
      <w:pPr>
        <w:numPr>
          <w:ilvl w:val="0"/>
          <w:numId w:val="20"/>
        </w:numPr>
        <w:spacing w:after="160"/>
        <w:rPr>
          <w:lang w:val="es-US"/>
        </w:rPr>
      </w:pPr>
      <w:r w:rsidRPr="001D65DF">
        <w:rPr>
          <w:lang w:val="es-US"/>
        </w:rPr>
        <w:t>Demander aux membres du groupe d’exprimer ce qu’ils pensent de la façon dont Dieu veut qu’ils réagissent à la leçon d’aujourd’hui.</w:t>
      </w:r>
    </w:p>
    <w:p w14:paraId="36BBB080" w14:textId="77777777" w:rsidR="001D65DF" w:rsidRPr="001D65DF" w:rsidRDefault="001D65DF" w:rsidP="001D65DF">
      <w:pPr>
        <w:numPr>
          <w:ilvl w:val="0"/>
          <w:numId w:val="20"/>
        </w:numPr>
        <w:spacing w:after="160"/>
        <w:rPr>
          <w:lang w:val="es-US"/>
        </w:rPr>
      </w:pPr>
      <w:r w:rsidRPr="001D65DF">
        <w:rPr>
          <w:lang w:val="es-US"/>
        </w:rPr>
        <w:t>Passez un moment en prière pour votre communauté, les uns pour les autres, afin d’obtenir la sagesse nécessaire pour mettre en pratique la leçon d’aujourd’hui.</w:t>
      </w:r>
    </w:p>
    <w:p w14:paraId="596EE694" w14:textId="62B40624" w:rsidR="001D65DF" w:rsidRDefault="001D65DF" w:rsidP="001D65DF">
      <w:pPr>
        <w:numPr>
          <w:ilvl w:val="0"/>
          <w:numId w:val="20"/>
        </w:numPr>
        <w:spacing w:after="160"/>
        <w:rPr>
          <w:lang w:val="es-US"/>
        </w:rPr>
      </w:pPr>
      <w:r w:rsidRPr="001D65DF">
        <w:rPr>
          <w:lang w:val="es-US"/>
        </w:rPr>
        <w:t>Terminez en demandant au groupe de prier ensemble le « Notre Père ».</w:t>
      </w:r>
    </w:p>
    <w:p w14:paraId="7A45CC1A" w14:textId="0BBF1786" w:rsidR="001D65DF" w:rsidRPr="001D65DF" w:rsidRDefault="001D65DF" w:rsidP="001D65DF">
      <w:pPr>
        <w:rPr>
          <w:lang w:val="es-US"/>
        </w:rPr>
      </w:pPr>
      <w:r>
        <w:rPr>
          <w:lang w:val="es-US"/>
        </w:rPr>
        <w:br w:type="page"/>
      </w:r>
    </w:p>
    <w:p w14:paraId="50D028A5" w14:textId="77777777" w:rsidR="001D65DF" w:rsidRPr="001D65DF" w:rsidRDefault="001D65DF" w:rsidP="001D65DF">
      <w:pPr>
        <w:rPr>
          <w:lang w:val="es-US"/>
        </w:rPr>
      </w:pPr>
      <w:r w:rsidRPr="001D65DF">
        <w:rPr>
          <w:b/>
          <w:lang w:val="es-US"/>
        </w:rPr>
        <w:lastRenderedPageBreak/>
        <w:t>Le titre de la leçon :</w:t>
      </w:r>
      <w:r w:rsidRPr="001D65DF">
        <w:rPr>
          <w:lang w:val="es-US"/>
        </w:rPr>
        <w:t xml:space="preserve"> 90 La pêche miraculeuse</w:t>
      </w:r>
    </w:p>
    <w:p w14:paraId="5CB412CA" w14:textId="77777777" w:rsidR="001D65DF" w:rsidRPr="001D65DF" w:rsidRDefault="001D65DF" w:rsidP="001D65DF">
      <w:pPr>
        <w:rPr>
          <w:lang w:val="es-US"/>
        </w:rPr>
      </w:pPr>
      <w:r w:rsidRPr="001D65DF">
        <w:rPr>
          <w:b/>
          <w:lang w:val="es-US"/>
        </w:rPr>
        <w:t>Le texte de la leçon :</w:t>
      </w:r>
      <w:r w:rsidRPr="001D65DF">
        <w:rPr>
          <w:lang w:val="es-US"/>
        </w:rPr>
        <w:t xml:space="preserve"> </w:t>
      </w:r>
      <w:hyperlink r:id="rId599" w:history="1">
        <w:r w:rsidRPr="001D65DF">
          <w:rPr>
            <w:rStyle w:val="Hyperlink"/>
            <w:lang w:val="es-US"/>
          </w:rPr>
          <w:t>Jean 21</w:t>
        </w:r>
      </w:hyperlink>
    </w:p>
    <w:p w14:paraId="0341A8DA" w14:textId="77777777" w:rsidR="001D65DF" w:rsidRPr="001D65DF" w:rsidRDefault="001D65DF" w:rsidP="001D65DF">
      <w:pPr>
        <w:rPr>
          <w:lang w:val="es-US"/>
        </w:rPr>
      </w:pPr>
      <w:r w:rsidRPr="001D65DF">
        <w:rPr>
          <w:b/>
          <w:lang w:val="es-US"/>
        </w:rPr>
        <w:t>Le texte secondaire :</w:t>
      </w:r>
      <w:r w:rsidRPr="001D65DF">
        <w:rPr>
          <w:lang w:val="es-US"/>
        </w:rPr>
        <w:t xml:space="preserve">  </w:t>
      </w:r>
      <w:hyperlink r:id="rId600" w:history="1">
        <w:r w:rsidRPr="001D65DF">
          <w:rPr>
            <w:rStyle w:val="Hyperlink"/>
            <w:lang w:val="es-US"/>
          </w:rPr>
          <w:t>1 Jean 3 : 19-24</w:t>
        </w:r>
      </w:hyperlink>
    </w:p>
    <w:p w14:paraId="08F76207" w14:textId="77777777" w:rsidR="001D65DF" w:rsidRPr="001D65DF" w:rsidRDefault="001D65DF" w:rsidP="001D65DF">
      <w:pPr>
        <w:rPr>
          <w:lang w:val="es-US"/>
        </w:rPr>
      </w:pPr>
      <w:r w:rsidRPr="001D65DF">
        <w:rPr>
          <w:b/>
          <w:lang w:val="es-US"/>
        </w:rPr>
        <w:t>Les objectifs de la leçon :</w:t>
      </w:r>
    </w:p>
    <w:p w14:paraId="15786E2E" w14:textId="77777777" w:rsidR="001D65DF" w:rsidRPr="001D65DF" w:rsidRDefault="001D65DF" w:rsidP="001D65DF">
      <w:pPr>
        <w:numPr>
          <w:ilvl w:val="0"/>
          <w:numId w:val="20"/>
        </w:numPr>
        <w:spacing w:after="160"/>
        <w:rPr>
          <w:lang w:val="es-US"/>
        </w:rPr>
      </w:pPr>
      <w:r w:rsidRPr="001D65DF">
        <w:rPr>
          <w:b/>
          <w:lang w:val="es-US"/>
        </w:rPr>
        <w:t>La tête</w:t>
      </w:r>
      <w:r w:rsidRPr="001D65DF">
        <w:rPr>
          <w:lang w:val="es-US"/>
        </w:rPr>
        <w:t>: Méditez sur le grand amour qu’a éprouvé Pierre à l’égard de Jésus. Jésus a restauré l’authenticité du statut de disciple de Pierre.</w:t>
      </w:r>
    </w:p>
    <w:p w14:paraId="482797B1" w14:textId="77777777" w:rsidR="001D65DF" w:rsidRPr="001D65DF" w:rsidRDefault="001D65DF" w:rsidP="001D65DF">
      <w:pPr>
        <w:numPr>
          <w:ilvl w:val="0"/>
          <w:numId w:val="20"/>
        </w:numPr>
        <w:spacing w:after="160"/>
        <w:rPr>
          <w:lang w:val="es-US"/>
        </w:rPr>
      </w:pPr>
      <w:r w:rsidRPr="001D65DF">
        <w:rPr>
          <w:b/>
          <w:lang w:val="es-US"/>
        </w:rPr>
        <w:t>Le cœur</w:t>
      </w:r>
      <w:r w:rsidRPr="001D65DF">
        <w:rPr>
          <w:lang w:val="es-US"/>
        </w:rPr>
        <w:t>: Prenez conscience du grand bien qui émane de la conviction que Dieu a pardonné vos péchés.</w:t>
      </w:r>
    </w:p>
    <w:p w14:paraId="31F34CB6" w14:textId="77777777" w:rsidR="001D65DF" w:rsidRPr="001D65DF" w:rsidRDefault="001D65DF" w:rsidP="001D65DF">
      <w:pPr>
        <w:numPr>
          <w:ilvl w:val="0"/>
          <w:numId w:val="20"/>
        </w:numPr>
        <w:spacing w:after="160"/>
        <w:rPr>
          <w:lang w:val="es-US"/>
        </w:rPr>
      </w:pPr>
      <w:r w:rsidRPr="001D65DF">
        <w:rPr>
          <w:b/>
          <w:lang w:val="es-US"/>
        </w:rPr>
        <w:t>Les mains</w:t>
      </w:r>
      <w:r w:rsidRPr="001D65DF">
        <w:rPr>
          <w:lang w:val="es-US"/>
        </w:rPr>
        <w:t>: Soyez disposé, qu’il soit question de tout abandonner pour accomplir le dessein de Dieu pour votre vie, ou demeurer où vous êtes, pour partager l’Évangile avec les autres.</w:t>
      </w:r>
    </w:p>
    <w:p w14:paraId="5DD2B762" w14:textId="77777777" w:rsidR="001D65DF" w:rsidRPr="001D65DF" w:rsidRDefault="001D65DF" w:rsidP="001D65DF">
      <w:pPr>
        <w:rPr>
          <w:lang w:val="es-US"/>
        </w:rPr>
      </w:pPr>
      <w:r w:rsidRPr="001D65DF">
        <w:rPr>
          <w:b/>
          <w:lang w:val="es-US"/>
        </w:rPr>
        <w:t>La leçon en un verset</w:t>
      </w:r>
      <w:r w:rsidRPr="001D65DF">
        <w:rPr>
          <w:lang w:val="es-US"/>
        </w:rPr>
        <w:t xml:space="preserve"> : Alors le disciple que Jésus aimait dit à Pierre : c’est le Seigneur ! Et Simon Pierre, dès qu’il eut entendu que c’était le Seigneur, mit son vêtement et sa ceinture, car il était nu, et se jeta dans la mer. (</w:t>
      </w:r>
      <w:hyperlink r:id="rId601" w:history="1">
        <w:r w:rsidRPr="001D65DF">
          <w:rPr>
            <w:rStyle w:val="Hyperlink"/>
            <w:lang w:val="es-US"/>
          </w:rPr>
          <w:t>Jean 21 : 7</w:t>
        </w:r>
      </w:hyperlink>
      <w:r w:rsidRPr="001D65DF">
        <w:rPr>
          <w:lang w:val="es-US"/>
        </w:rPr>
        <w:t>)</w:t>
      </w:r>
    </w:p>
    <w:p w14:paraId="77D21F90" w14:textId="77777777" w:rsidR="001D65DF" w:rsidRPr="001D65DF" w:rsidRDefault="001D65DF" w:rsidP="001D65DF">
      <w:pPr>
        <w:pStyle w:val="Heading2"/>
        <w:rPr>
          <w:b w:val="0"/>
          <w:i/>
          <w:lang w:val="es-US"/>
        </w:rPr>
      </w:pPr>
      <w:r w:rsidRPr="001D65DF">
        <w:rPr>
          <w:b w:val="0"/>
          <w:lang w:val="es-US"/>
        </w:rPr>
        <w:t>Le résumé du texte</w:t>
      </w:r>
    </w:p>
    <w:p w14:paraId="5311C5E8" w14:textId="77777777" w:rsidR="001D65DF" w:rsidRDefault="001D65DF" w:rsidP="001D65DF">
      <w:r w:rsidRPr="001D65DF">
        <w:rPr>
          <w:lang w:val="es-US"/>
        </w:rPr>
        <w:t xml:space="preserve">Lors d’une nuit, Pierre, Jean et cinq autres disciples se sont rendus à la mer de Tibériade pour pêcher. </w:t>
      </w:r>
      <w:r>
        <w:t xml:space="preserve">Après une nuit de pêche sans attraper le moindre poisson, ils sont restés en mer jusqu’au matin à espérer attraper du poisson. Un homme debout sur la rive leur a demandé s’ils ont pu attraper du poisson. </w:t>
      </w:r>
      <w:r w:rsidRPr="001D65DF">
        <w:rPr>
          <w:lang w:val="es-US"/>
        </w:rPr>
        <w:t xml:space="preserve">Les disciples ont répondu par la négative. Alors, l’homme en question leur a demandé de jeter leur filet de l’autre côté de la barque. </w:t>
      </w:r>
      <w:r>
        <w:t xml:space="preserve">Quand ils l’ont fait, leur prise contenait plus de 150 poissons ! </w:t>
      </w:r>
      <w:r w:rsidRPr="001D65DF">
        <w:rPr>
          <w:lang w:val="es-US"/>
        </w:rPr>
        <w:t xml:space="preserve">Le filet pesait tellement qu’il leur a été difficile de le faire remonter jusqu’à la barque. Jean, ayant regardé de près l’homme qui se tenait sur la rive, a dit : « Regardez ! c’est Jésus ». Pierre, ayant entendu Jean s’exclamer ainsi, s’est aussitôt jeté dans l’eau et a regagné la rive à la nage tandis que les autres disciples arrivaient à bord de la barque en tirant leur filet. </w:t>
      </w:r>
      <w:r>
        <w:t>Jésus leur a demandé de venir avec quelques poissons qu’ils avaient attrapés pour partager un repas.</w:t>
      </w:r>
    </w:p>
    <w:p w14:paraId="0B63A47F" w14:textId="08AA5217" w:rsidR="00B27216" w:rsidRDefault="00B27216" w:rsidP="001D65DF">
      <w:r>
        <w:rPr>
          <w:noProof/>
          <w:lang w:bidi="bn-BD"/>
        </w:rPr>
        <w:lastRenderedPageBreak/>
        <w:drawing>
          <wp:inline distT="0" distB="0" distL="0" distR="0" wp14:anchorId="091BE771" wp14:editId="1990AA12">
            <wp:extent cx="1821373" cy="2451393"/>
            <wp:effectExtent l="0" t="0" r="7620" b="6350"/>
            <wp:docPr id="261" name="Picture 261" descr="A group of people in a bo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descr="A group of people in a boat&#10;&#10;AI-generated content may be incorrect."/>
                    <pic:cNvPicPr/>
                  </pic:nvPicPr>
                  <pic:blipFill>
                    <a:blip r:embed="rId602" cstate="print">
                      <a:extLst>
                        <a:ext uri="{28A0092B-C50C-407E-A947-70E740481C1C}">
                          <a14:useLocalDpi xmlns:a14="http://schemas.microsoft.com/office/drawing/2010/main" val="0"/>
                        </a:ext>
                      </a:extLst>
                    </a:blip>
                    <a:stretch>
                      <a:fillRect/>
                    </a:stretch>
                  </pic:blipFill>
                  <pic:spPr>
                    <a:xfrm>
                      <a:off x="0" y="0"/>
                      <a:ext cx="1831422" cy="2464918"/>
                    </a:xfrm>
                    <a:prstGeom prst="rect">
                      <a:avLst/>
                    </a:prstGeom>
                  </pic:spPr>
                </pic:pic>
              </a:graphicData>
            </a:graphic>
          </wp:inline>
        </w:drawing>
      </w:r>
    </w:p>
    <w:p w14:paraId="6BE23304" w14:textId="77777777" w:rsidR="001D65DF" w:rsidRDefault="001D65DF" w:rsidP="001D65DF">
      <w:pPr>
        <w:pStyle w:val="Heading2"/>
        <w:rPr>
          <w:b w:val="0"/>
          <w:i/>
        </w:rPr>
      </w:pPr>
      <w:r>
        <w:rPr>
          <w:b w:val="0"/>
        </w:rPr>
        <w:t>L’enseignement basé sur l’image</w:t>
      </w:r>
    </w:p>
    <w:p w14:paraId="5FCC0335" w14:textId="77777777" w:rsidR="001D65DF" w:rsidRDefault="001D65DF" w:rsidP="001D65DF">
      <w:pPr>
        <w:numPr>
          <w:ilvl w:val="0"/>
          <w:numId w:val="99"/>
        </w:numPr>
        <w:spacing w:after="160"/>
      </w:pPr>
      <w:r w:rsidRPr="001D65DF">
        <w:rPr>
          <w:b/>
          <w:lang w:val="es-US"/>
        </w:rPr>
        <w:t>Les disciples à la pêche</w:t>
      </w:r>
      <w:r w:rsidRPr="001D65DF">
        <w:rPr>
          <w:lang w:val="es-US"/>
        </w:rPr>
        <w:t xml:space="preserve">. </w:t>
      </w:r>
      <w:r>
        <w:t>Les jours suivant la résurrection, certains disciples sont rentrés dans leurs villes natales. Ne sachant pas encore clairement ce que Jésus attendait d’eux, ils sont retournés à leurs anciennes professions en attendant de recevoir d’amples instructions de la part de Jésus.</w:t>
      </w:r>
    </w:p>
    <w:p w14:paraId="30A3F1AE" w14:textId="77777777" w:rsidR="001D65DF" w:rsidRDefault="001D65DF" w:rsidP="001D65DF">
      <w:pPr>
        <w:numPr>
          <w:ilvl w:val="0"/>
          <w:numId w:val="99"/>
        </w:numPr>
        <w:spacing w:after="160"/>
      </w:pPr>
      <w:r>
        <w:rPr>
          <w:b/>
        </w:rPr>
        <w:t>Le filet bourré de poissons</w:t>
      </w:r>
      <w:r>
        <w:t xml:space="preserve">. </w:t>
      </w:r>
      <w:r w:rsidRPr="001D65DF">
        <w:rPr>
          <w:lang w:val="es-US"/>
        </w:rPr>
        <w:t xml:space="preserve">Bien qu’ayant passé toute la nuit à la pêche, ils rentraient bredouille. Une personne difficilement identifiable debout sur la rive de la mer s’adresse aux disciples. Il leur demande de jeter leur filet sur l’autre côté de la barque. </w:t>
      </w:r>
      <w:r>
        <w:t>Suite à leur obéissance, ils n’ont pas seulement attrapé du poisson, mais ils ont fait une énorme prise.</w:t>
      </w:r>
    </w:p>
    <w:p w14:paraId="1C7B697E" w14:textId="77777777" w:rsidR="001D65DF" w:rsidRPr="001D65DF" w:rsidRDefault="001D65DF" w:rsidP="001D65DF">
      <w:pPr>
        <w:numPr>
          <w:ilvl w:val="0"/>
          <w:numId w:val="99"/>
        </w:numPr>
        <w:spacing w:after="160"/>
        <w:rPr>
          <w:lang w:val="es-US"/>
        </w:rPr>
      </w:pPr>
      <w:r w:rsidRPr="001D65DF">
        <w:rPr>
          <w:b/>
          <w:lang w:val="es-US"/>
        </w:rPr>
        <w:t>Jésus sur la rive de la mer.</w:t>
      </w:r>
      <w:r w:rsidRPr="001D65DF">
        <w:rPr>
          <w:lang w:val="es-US"/>
        </w:rPr>
        <w:t xml:space="preserve"> l’un des disciples parvient à identifier l’homme debout sur la rive de la mer comme étant Jésus et informe Pierre.</w:t>
      </w:r>
    </w:p>
    <w:p w14:paraId="458AD2FA" w14:textId="77777777" w:rsidR="001D65DF" w:rsidRDefault="001D65DF" w:rsidP="001D65DF">
      <w:pPr>
        <w:numPr>
          <w:ilvl w:val="0"/>
          <w:numId w:val="99"/>
        </w:numPr>
        <w:spacing w:after="160"/>
      </w:pPr>
      <w:r w:rsidRPr="001D65DF">
        <w:rPr>
          <w:b/>
          <w:lang w:val="es-US"/>
        </w:rPr>
        <w:t>Pierre se jette à la mer</w:t>
      </w:r>
      <w:r w:rsidRPr="001D65DF">
        <w:rPr>
          <w:lang w:val="es-US"/>
        </w:rPr>
        <w:t xml:space="preserve">. Pierre ayant compris que l’homme debout sur la rive est Jésus, décide aussitôt d’aller à sa rencontre. Par excès de joie, il n’a pas pu attendre plus logntemps que la barque puisse accoster, alors, il s’est jeté à la mer et a regagné la rive à la nage. </w:t>
      </w:r>
      <w:r>
        <w:t>Une fois les autres disciples arrivés, ils ont partagé un repas matinal avec Jésus.</w:t>
      </w:r>
    </w:p>
    <w:p w14:paraId="79CC903E" w14:textId="77777777" w:rsidR="001D65DF" w:rsidRDefault="001D65DF" w:rsidP="001D65DF">
      <w:pPr>
        <w:pStyle w:val="Heading2"/>
        <w:rPr>
          <w:b w:val="0"/>
          <w:i/>
        </w:rPr>
      </w:pPr>
      <w:r>
        <w:rPr>
          <w:b w:val="0"/>
        </w:rPr>
        <w:t>Le contexte du passage</w:t>
      </w:r>
    </w:p>
    <w:p w14:paraId="37C6890B" w14:textId="77777777" w:rsidR="001D65DF" w:rsidRDefault="001D65DF" w:rsidP="001D65DF">
      <w:r>
        <w:t>Ce texte rend compte d’une troisième apparition de Jésus à ses disciples. Nous n’avons aucune information fiable sur la raison du retour de ces sept disciples en Galilée, vu que les dernières semaines avant ce temps, ils se trouvaient à Jérusalem. De même, nous ne savons pas pourquoi on ne mentionne que 7 disciples dans le texte.</w:t>
      </w:r>
    </w:p>
    <w:p w14:paraId="568441D6" w14:textId="77777777" w:rsidR="001D65DF" w:rsidRPr="001D65DF" w:rsidRDefault="001D65DF" w:rsidP="001D65DF">
      <w:pPr>
        <w:rPr>
          <w:lang w:val="es-US"/>
        </w:rPr>
      </w:pPr>
      <w:r>
        <w:t xml:space="preserve">Néanmoins, nous savons qu’une nuit, les disciples ont décidé d’aller à la pêche. </w:t>
      </w:r>
      <w:r w:rsidRPr="001D65DF">
        <w:rPr>
          <w:lang w:val="es-US"/>
        </w:rPr>
        <w:t>Comme la prise miraculeuse décrite par Luc (</w:t>
      </w:r>
      <w:hyperlink r:id="rId603" w:history="1">
        <w:r w:rsidRPr="001D65DF">
          <w:rPr>
            <w:rStyle w:val="Hyperlink"/>
            <w:lang w:val="es-US"/>
          </w:rPr>
          <w:t>Luc 5 : 1-11</w:t>
        </w:r>
      </w:hyperlink>
      <w:r w:rsidRPr="001D65DF">
        <w:rPr>
          <w:lang w:val="es-US"/>
        </w:rPr>
        <w:t>), les disciples n’ont rien pu attraper toute la nuit. Dans ce cas aussi, Jésus demande aux disciples épuisés et frustrés de lancer à nouveau leur filet à la mer. Les disciples obéissent ; une fois de plus, ils font une énorme prise de poissons.</w:t>
      </w:r>
    </w:p>
    <w:p w14:paraId="2ADE9C97" w14:textId="77777777" w:rsidR="001D65DF" w:rsidRPr="001D65DF" w:rsidRDefault="001D65DF" w:rsidP="001D65DF">
      <w:pPr>
        <w:rPr>
          <w:lang w:val="es-US"/>
        </w:rPr>
      </w:pPr>
      <w:r w:rsidRPr="001D65DF">
        <w:rPr>
          <w:lang w:val="es-US"/>
        </w:rPr>
        <w:lastRenderedPageBreak/>
        <w:t>Toutes ses similarités auraient certainement été ce qui a permis au « disciple bien-aimé » de reconnaître l’homme debout sur la rive comme étant Jésus. Malgré ce qui a bien pu faciliter son jugement et sa capacité à reconnaître Jésus, quand il l’a fait savoir à Pierre, par explosion de joie, Pierre s’est jeté à la mer pour regagner la rive à la nage. Les autres disciples étant arrivés, tous ont partagé un repas. À l’image de la Sainte Cène, Jésus donne le repas à tous les disciples présents.</w:t>
      </w:r>
    </w:p>
    <w:p w14:paraId="392A0B45" w14:textId="77777777" w:rsidR="001D65DF" w:rsidRPr="001D65DF" w:rsidRDefault="001D65DF" w:rsidP="001D65DF">
      <w:pPr>
        <w:rPr>
          <w:lang w:val="es-US"/>
        </w:rPr>
      </w:pPr>
      <w:r w:rsidRPr="001D65DF">
        <w:rPr>
          <w:lang w:val="es-US"/>
        </w:rPr>
        <w:t>Enfin, Jésus restaure Pierre, et il devient à nouveau son disciple. Toutefois, il ne manque pas de le mettre en garde concernant le prix à payer pour être disciple.</w:t>
      </w:r>
    </w:p>
    <w:p w14:paraId="1CFF3BAC" w14:textId="77777777" w:rsidR="001D65DF" w:rsidRPr="001D65DF" w:rsidRDefault="001D65DF" w:rsidP="001D65DF">
      <w:pPr>
        <w:rPr>
          <w:lang w:val="es-US"/>
        </w:rPr>
      </w:pPr>
      <w:r w:rsidRPr="001D65DF">
        <w:rPr>
          <w:b/>
          <w:lang w:val="es-US"/>
        </w:rPr>
        <w:t>Le texte secondaire :</w:t>
      </w:r>
      <w:r w:rsidRPr="001D65DF">
        <w:rPr>
          <w:lang w:val="es-US"/>
        </w:rPr>
        <w:t xml:space="preserve"> Peu importe la gravité des péchés commis par les chrétiens, Jésus est prêt à leur offrir son pardon et sa restauration. Les chrétiens peuvent faire l’expérience de son pardon et de Sa restauration à travers la puissance et l’œuvre du Saint-Esprit.</w:t>
      </w:r>
    </w:p>
    <w:p w14:paraId="06A0F4A7" w14:textId="77777777" w:rsidR="001D65DF" w:rsidRDefault="00000000" w:rsidP="001D65DF">
      <w:r>
        <w:pict w14:anchorId="729F7DF6">
          <v:rect id="_x0000_i1186" style="width:470.3pt;height:1.5pt" o:hrstd="t" o:hr="t" fillcolor="gray" stroked="f">
            <v:path strokeok="f"/>
          </v:rect>
        </w:pict>
      </w:r>
    </w:p>
    <w:p w14:paraId="67D662DD" w14:textId="77777777" w:rsidR="001D65DF" w:rsidRDefault="001D65DF" w:rsidP="001D65DF">
      <w:pPr>
        <w:pStyle w:val="Heading2"/>
        <w:rPr>
          <w:b w:val="0"/>
          <w:i/>
        </w:rPr>
      </w:pPr>
      <w:r>
        <w:rPr>
          <w:b w:val="0"/>
        </w:rPr>
        <w:t>L’étude biblique</w:t>
      </w:r>
    </w:p>
    <w:p w14:paraId="269B9AF8" w14:textId="77777777" w:rsidR="001D65DF" w:rsidRDefault="001D65DF" w:rsidP="001D65DF">
      <w:pPr>
        <w:pStyle w:val="Heading3"/>
        <w:rPr>
          <w:b w:val="0"/>
        </w:rPr>
      </w:pPr>
      <w:r>
        <w:rPr>
          <w:b w:val="0"/>
        </w:rPr>
        <w:t>Priez</w:t>
      </w:r>
    </w:p>
    <w:p w14:paraId="3A94D809" w14:textId="77777777" w:rsidR="001D65DF" w:rsidRPr="001D65DF" w:rsidRDefault="001D65DF" w:rsidP="001D65DF">
      <w:pPr>
        <w:numPr>
          <w:ilvl w:val="0"/>
          <w:numId w:val="20"/>
        </w:numPr>
        <w:spacing w:after="160"/>
        <w:rPr>
          <w:lang w:val="es-US"/>
        </w:rPr>
      </w:pPr>
      <w:r w:rsidRPr="001D65DF">
        <w:rPr>
          <w:lang w:val="es-US"/>
        </w:rPr>
        <w:t>Demandez des sujets de prière et de louange.</w:t>
      </w:r>
    </w:p>
    <w:p w14:paraId="7B30B718" w14:textId="77777777" w:rsidR="001D65DF" w:rsidRDefault="001D65DF" w:rsidP="001D65DF">
      <w:pPr>
        <w:numPr>
          <w:ilvl w:val="0"/>
          <w:numId w:val="20"/>
        </w:numPr>
        <w:spacing w:after="160"/>
      </w:pPr>
      <w:r>
        <w:t>Remerciez Dieu pour la louange d’ensemble.</w:t>
      </w:r>
    </w:p>
    <w:p w14:paraId="16ED0E28" w14:textId="77777777" w:rsidR="001D65DF" w:rsidRPr="001D65DF" w:rsidRDefault="001D65DF" w:rsidP="001D65DF">
      <w:pPr>
        <w:numPr>
          <w:ilvl w:val="0"/>
          <w:numId w:val="20"/>
        </w:numPr>
        <w:spacing w:after="160"/>
        <w:rPr>
          <w:lang w:val="es-US"/>
        </w:rPr>
      </w:pPr>
      <w:r w:rsidRPr="001D65DF">
        <w:rPr>
          <w:lang w:val="es-US"/>
        </w:rPr>
        <w:t>Priez pour les requêtes de prière.</w:t>
      </w:r>
    </w:p>
    <w:p w14:paraId="1F44C084" w14:textId="77777777" w:rsidR="001D65DF" w:rsidRPr="001D65DF" w:rsidRDefault="001D65DF" w:rsidP="001D65DF">
      <w:pPr>
        <w:numPr>
          <w:ilvl w:val="0"/>
          <w:numId w:val="20"/>
        </w:numPr>
        <w:spacing w:after="160"/>
        <w:rPr>
          <w:lang w:val="es-US"/>
        </w:rPr>
      </w:pPr>
      <w:r w:rsidRPr="001D65DF">
        <w:rPr>
          <w:lang w:val="es-US"/>
        </w:rPr>
        <w:t>Demandez au Saint-Esprit d’ouvrir vos cœurs et vos esprits pour recevoir avec joie ce que Dieu désire vous transmettre aujourd’hui.</w:t>
      </w:r>
    </w:p>
    <w:p w14:paraId="2B9A5355" w14:textId="77777777" w:rsidR="001D65DF" w:rsidRDefault="001D65DF" w:rsidP="001D65DF">
      <w:pPr>
        <w:pStyle w:val="Heading3"/>
        <w:rPr>
          <w:b w:val="0"/>
        </w:rPr>
      </w:pPr>
      <w:r>
        <w:rPr>
          <w:b w:val="0"/>
        </w:rPr>
        <w:t>Écoutez</w:t>
      </w:r>
    </w:p>
    <w:p w14:paraId="5A7BB360" w14:textId="77777777" w:rsidR="001D65DF" w:rsidRPr="001D65DF" w:rsidRDefault="001D65DF" w:rsidP="001D65DF">
      <w:pPr>
        <w:numPr>
          <w:ilvl w:val="0"/>
          <w:numId w:val="20"/>
        </w:numPr>
        <w:spacing w:after="160"/>
        <w:rPr>
          <w:lang w:val="es-US"/>
        </w:rPr>
      </w:pPr>
      <w:r w:rsidRPr="001D65DF">
        <w:rPr>
          <w:lang w:val="es-US"/>
        </w:rPr>
        <w:t>Lisez les deux textes de la leçon biblique.</w:t>
      </w:r>
    </w:p>
    <w:p w14:paraId="569D5F5D" w14:textId="77777777" w:rsidR="001D65DF" w:rsidRPr="001D65DF" w:rsidRDefault="001D65DF" w:rsidP="001D65DF">
      <w:pPr>
        <w:numPr>
          <w:ilvl w:val="0"/>
          <w:numId w:val="20"/>
        </w:numPr>
        <w:spacing w:after="160"/>
        <w:rPr>
          <w:lang w:val="es-US"/>
        </w:rPr>
      </w:pPr>
      <w:r w:rsidRPr="001D65DF">
        <w:rPr>
          <w:lang w:val="es-US"/>
        </w:rPr>
        <w:t>Résumez le « contexte du passage » ci-dessus pour la classe.</w:t>
      </w:r>
    </w:p>
    <w:p w14:paraId="6E60456E" w14:textId="77777777" w:rsidR="001D65DF" w:rsidRPr="001D65DF" w:rsidRDefault="001D65DF" w:rsidP="001D65DF">
      <w:pPr>
        <w:numPr>
          <w:ilvl w:val="0"/>
          <w:numId w:val="20"/>
        </w:numPr>
        <w:spacing w:after="160"/>
        <w:rPr>
          <w:lang w:val="es-US"/>
        </w:rPr>
      </w:pPr>
      <w:r w:rsidRPr="001D65DF">
        <w:rPr>
          <w:lang w:val="es-US"/>
        </w:rPr>
        <w:t>Lisez à nouveau les deux textes de la leçon biblique.</w:t>
      </w:r>
    </w:p>
    <w:p w14:paraId="7E547435" w14:textId="77777777" w:rsidR="001D65DF" w:rsidRPr="001D65DF" w:rsidRDefault="001D65DF" w:rsidP="001D65DF">
      <w:pPr>
        <w:numPr>
          <w:ilvl w:val="0"/>
          <w:numId w:val="20"/>
        </w:numPr>
        <w:spacing w:after="160"/>
        <w:rPr>
          <w:lang w:val="es-US"/>
        </w:rPr>
      </w:pPr>
      <w:r w:rsidRPr="001D65DF">
        <w:rPr>
          <w:lang w:val="es-US"/>
        </w:rPr>
        <w:t>Demandez à quelqu’un de préciser à nouveau le texte biblique principal.</w:t>
      </w:r>
    </w:p>
    <w:p w14:paraId="08FB2126" w14:textId="77777777" w:rsidR="001D65DF" w:rsidRDefault="001D65DF" w:rsidP="001D65DF">
      <w:pPr>
        <w:pStyle w:val="Heading3"/>
        <w:rPr>
          <w:b w:val="0"/>
        </w:rPr>
      </w:pPr>
      <w:r>
        <w:rPr>
          <w:b w:val="0"/>
        </w:rPr>
        <w:t>Partagez</w:t>
      </w:r>
    </w:p>
    <w:p w14:paraId="25336714" w14:textId="77777777" w:rsidR="001D65DF" w:rsidRPr="001D65DF" w:rsidRDefault="001D65DF" w:rsidP="001D65DF">
      <w:pPr>
        <w:numPr>
          <w:ilvl w:val="0"/>
          <w:numId w:val="20"/>
        </w:numPr>
        <w:spacing w:after="160"/>
        <w:rPr>
          <w:lang w:val="es-US"/>
        </w:rPr>
      </w:pPr>
      <w:r w:rsidRPr="001D65DF">
        <w:rPr>
          <w:b/>
          <w:lang w:val="es-US"/>
        </w:rPr>
        <w:t>La tête : Quel est le message que véhicule ce texte ?</w:t>
      </w:r>
      <w:r w:rsidRPr="001D65DF">
        <w:rPr>
          <w:lang w:val="es-US"/>
        </w:rPr>
        <w:t xml:space="preserve"> Parfois, il est difficile de croire que Dieu nous a pardonné de tous nos péchés. Suivre des enseignements bibliques au sujet du pardon de Dieu qui est accordé à toute  personne qui le cherche d’un cœur sincère est tout simplement formidable. </w:t>
      </w:r>
      <w:r>
        <w:t xml:space="preserve">Cependant, il arrive des fois qu’un effort supplémentaire soit nécessairement fourni lorsque Dieu fait passer cet enseignement de votre tête à votre cœur. Certainement, après que Pierre a renié Jésus à trois reprises tandis qu’il se trouvait en difficulté, il a éprouvé une honte sans pareil pour ses actes. Dans le passage à l’étude, Jésus démontre clairement comment le pardon guérit la honte, un état d’âme qui ne doit d’ailleurs aucunement faire partie du quotidien des enfants de Dieu. </w:t>
      </w:r>
      <w:r w:rsidRPr="001D65DF">
        <w:rPr>
          <w:lang w:val="es-US"/>
        </w:rPr>
        <w:t>Jésus restaure Pierre intégralement par le biais de la puissance de Dieu à l’œuvre et non grâce aux efforts de Pierre.</w:t>
      </w:r>
    </w:p>
    <w:p w14:paraId="40062D8D" w14:textId="77777777" w:rsidR="001D65DF" w:rsidRPr="001D65DF" w:rsidRDefault="001D65DF" w:rsidP="001D65DF">
      <w:pPr>
        <w:numPr>
          <w:ilvl w:val="1"/>
          <w:numId w:val="20"/>
        </w:numPr>
        <w:spacing w:after="160"/>
        <w:rPr>
          <w:lang w:val="es-US"/>
        </w:rPr>
      </w:pPr>
      <w:r w:rsidRPr="001D65DF">
        <w:rPr>
          <w:lang w:val="es-US"/>
        </w:rPr>
        <w:lastRenderedPageBreak/>
        <w:t>Pourquoi certains chrétiens éprouvent-ils de la honte même bien après avoir reçu le pardon de Dieu ?</w:t>
      </w:r>
    </w:p>
    <w:p w14:paraId="480E5868" w14:textId="77777777" w:rsidR="001D65DF" w:rsidRPr="001D65DF" w:rsidRDefault="001D65DF" w:rsidP="001D65DF">
      <w:pPr>
        <w:numPr>
          <w:ilvl w:val="1"/>
          <w:numId w:val="20"/>
        </w:numPr>
        <w:spacing w:after="160"/>
        <w:rPr>
          <w:lang w:val="es-US"/>
        </w:rPr>
      </w:pPr>
      <w:r w:rsidRPr="001D65DF">
        <w:rPr>
          <w:lang w:val="es-US"/>
        </w:rPr>
        <w:t>Pourquoi devons-nous nous appuyer sur la puissance de Dieu et non sur nos efforts personnels pour recevoir un pardon et une guérison parfaite ?</w:t>
      </w:r>
    </w:p>
    <w:p w14:paraId="696273FB" w14:textId="77777777" w:rsidR="001D65DF" w:rsidRDefault="001D65DF" w:rsidP="001D65DF">
      <w:pPr>
        <w:numPr>
          <w:ilvl w:val="0"/>
          <w:numId w:val="20"/>
        </w:numPr>
        <w:spacing w:after="160"/>
      </w:pPr>
      <w:r w:rsidRPr="001D65DF">
        <w:rPr>
          <w:b/>
          <w:lang w:val="es-US"/>
        </w:rPr>
        <w:t>Le cœur : Qui devons-nous être, selon le texte ?</w:t>
      </w:r>
      <w:r w:rsidRPr="001D65DF">
        <w:rPr>
          <w:lang w:val="es-US"/>
        </w:rPr>
        <w:t xml:space="preserve"> Jésus désire combler ses disciples de joie, de puissance et d’amour. Quand les chrétiens deviennent des récipiendaires de la honte, ils ne peuvent librement recevoir toute la joie, la puissance et l’amour de Jésus. Il est nécessaire pour les chrétiens de totalement soumettre leur cœur à Dieu, afin qu’il communique la guérison et la paix parfaite à leur vie. Tant que Jésus ne condamne pas ses enfants, ces derniers ne doivent pas se condamner. </w:t>
      </w:r>
      <w:r>
        <w:t>Il s’agit d’un très grand encouragement.</w:t>
      </w:r>
    </w:p>
    <w:p w14:paraId="01085B19" w14:textId="77777777" w:rsidR="001D65DF" w:rsidRDefault="001D65DF" w:rsidP="001D65DF">
      <w:pPr>
        <w:numPr>
          <w:ilvl w:val="1"/>
          <w:numId w:val="20"/>
        </w:numPr>
        <w:spacing w:after="160"/>
      </w:pPr>
      <w:r>
        <w:t>Quelle attitude doit adopter une personne qui pense que ses péchés sont trop grands pour mériter le pardon de Dieu ?</w:t>
      </w:r>
    </w:p>
    <w:p w14:paraId="389B8BAD" w14:textId="77777777" w:rsidR="001D65DF" w:rsidRDefault="001D65DF" w:rsidP="001D65DF">
      <w:pPr>
        <w:numPr>
          <w:ilvl w:val="1"/>
          <w:numId w:val="20"/>
        </w:numPr>
        <w:spacing w:after="160"/>
      </w:pPr>
      <w:r>
        <w:t>Qu’arrive-t-il lorsque des pécheurs n’éprouvent plus aucune culpabilité pour leurs péchés, mais continuent de pécher et d’implorer le pardon de Dieu ?</w:t>
      </w:r>
    </w:p>
    <w:p w14:paraId="424A2B2A" w14:textId="77777777" w:rsidR="001D65DF" w:rsidRPr="001D65DF" w:rsidRDefault="001D65DF" w:rsidP="001D65DF">
      <w:pPr>
        <w:numPr>
          <w:ilvl w:val="0"/>
          <w:numId w:val="20"/>
        </w:numPr>
        <w:spacing w:after="160"/>
        <w:rPr>
          <w:lang w:val="es-US"/>
        </w:rPr>
      </w:pPr>
      <w:r>
        <w:rPr>
          <w:b/>
        </w:rPr>
        <w:t>Les mains: Comment pouvons-nous mettre en pratique la Parole de Dieu ?</w:t>
      </w:r>
      <w:r>
        <w:t xml:space="preserve">  Il peut arriver de voir tel changement se manifester sous forme d’un déplacement vers une autre ville pour y devenir un enseignant ou un prédicateur de l’Évangile et dans d’autres cas, il peut être question de rester dans sa ville natale, de garder son travail tout en rendant ministère aux habitants de sa communauté. </w:t>
      </w:r>
      <w:r w:rsidRPr="001D65DF">
        <w:rPr>
          <w:lang w:val="es-US"/>
        </w:rPr>
        <w:t>Il est important pour les chrétiens de discerner quelle est la volonté de Dieu pour leur vie.</w:t>
      </w:r>
    </w:p>
    <w:p w14:paraId="3266BBDB" w14:textId="77777777" w:rsidR="001D65DF" w:rsidRDefault="001D65DF" w:rsidP="001D65DF">
      <w:pPr>
        <w:numPr>
          <w:ilvl w:val="1"/>
          <w:numId w:val="20"/>
        </w:numPr>
        <w:spacing w:after="160"/>
      </w:pPr>
      <w:r>
        <w:t>Quel encouragement pouvez-vous apporter à une personne spirituellement abattue dans la foi ?</w:t>
      </w:r>
    </w:p>
    <w:p w14:paraId="2A4192FB" w14:textId="77777777" w:rsidR="001D65DF" w:rsidRPr="001D65DF" w:rsidRDefault="001D65DF" w:rsidP="001D65DF">
      <w:pPr>
        <w:numPr>
          <w:ilvl w:val="1"/>
          <w:numId w:val="20"/>
        </w:numPr>
        <w:spacing w:after="160"/>
        <w:rPr>
          <w:lang w:val="es-US"/>
        </w:rPr>
      </w:pPr>
      <w:r w:rsidRPr="001D65DF">
        <w:rPr>
          <w:lang w:val="es-US"/>
        </w:rPr>
        <w:t>Quel conseil donneriez-vous à un chrétien qui se sent appelé par Dieu à devenir enseignant ou pasteur, mais est en proie à la peur ?</w:t>
      </w:r>
    </w:p>
    <w:p w14:paraId="30B07988" w14:textId="77777777" w:rsidR="001D65DF" w:rsidRDefault="001D65DF" w:rsidP="001D65DF">
      <w:pPr>
        <w:pStyle w:val="Heading3"/>
        <w:rPr>
          <w:b w:val="0"/>
        </w:rPr>
      </w:pPr>
      <w:r>
        <w:rPr>
          <w:b w:val="0"/>
        </w:rPr>
        <w:t>Mettez en pratique</w:t>
      </w:r>
    </w:p>
    <w:p w14:paraId="7D3321C8" w14:textId="77777777" w:rsidR="001D65DF" w:rsidRPr="001D65DF" w:rsidRDefault="001D65DF" w:rsidP="001D65DF">
      <w:pPr>
        <w:numPr>
          <w:ilvl w:val="0"/>
          <w:numId w:val="20"/>
        </w:numPr>
        <w:spacing w:after="160"/>
        <w:rPr>
          <w:lang w:val="es-US"/>
        </w:rPr>
      </w:pPr>
      <w:r w:rsidRPr="001D65DF">
        <w:rPr>
          <w:lang w:val="es-US"/>
        </w:rPr>
        <w:t>Demandez à quelqu’un de préciser à nouveau le texte principal de la leçon biblique.</w:t>
      </w:r>
    </w:p>
    <w:p w14:paraId="2DA3EB85" w14:textId="77777777" w:rsidR="001D65DF" w:rsidRPr="001D65DF" w:rsidRDefault="001D65DF" w:rsidP="001D65DF">
      <w:pPr>
        <w:numPr>
          <w:ilvl w:val="0"/>
          <w:numId w:val="20"/>
        </w:numPr>
        <w:spacing w:after="160"/>
        <w:rPr>
          <w:lang w:val="es-US"/>
        </w:rPr>
      </w:pPr>
      <w:r w:rsidRPr="001D65DF">
        <w:rPr>
          <w:lang w:val="es-US"/>
        </w:rPr>
        <w:t>Demander aux membres du groupe d’exprimer ce qu’ils pensent de la façon dont Dieu veut qu’ils réagissent à la leçon d’aujourd’hui.</w:t>
      </w:r>
    </w:p>
    <w:p w14:paraId="048F1C85" w14:textId="77777777" w:rsidR="001D65DF" w:rsidRPr="001D65DF" w:rsidRDefault="001D65DF" w:rsidP="001D65DF">
      <w:pPr>
        <w:numPr>
          <w:ilvl w:val="0"/>
          <w:numId w:val="20"/>
        </w:numPr>
        <w:spacing w:after="160"/>
        <w:rPr>
          <w:lang w:val="es-US"/>
        </w:rPr>
      </w:pPr>
      <w:r w:rsidRPr="001D65DF">
        <w:rPr>
          <w:lang w:val="es-US"/>
        </w:rPr>
        <w:t>Passez un moment en prière pour votre communauté, les uns pour les autres, afin d’obtenir la sagesse nécessaire pour mettre en pratique la leçon d’aujourd’hui</w:t>
      </w:r>
    </w:p>
    <w:p w14:paraId="0145CD92" w14:textId="77777777" w:rsidR="001D65DF" w:rsidRPr="001D65DF" w:rsidRDefault="001D65DF" w:rsidP="001D65DF">
      <w:pPr>
        <w:numPr>
          <w:ilvl w:val="0"/>
          <w:numId w:val="20"/>
        </w:numPr>
        <w:spacing w:after="160"/>
        <w:rPr>
          <w:lang w:val="es-US"/>
        </w:rPr>
      </w:pPr>
      <w:r w:rsidRPr="001D65DF">
        <w:rPr>
          <w:lang w:val="es-US"/>
        </w:rPr>
        <w:t>Terminez en demandant au groupe de prier ensemble le « Notre Père »</w:t>
      </w:r>
    </w:p>
    <w:p w14:paraId="6DEC16CE" w14:textId="132AF824" w:rsidR="001D65DF" w:rsidRDefault="00000000" w:rsidP="001D65DF">
      <w:r>
        <w:pict w14:anchorId="6BB02C31">
          <v:rect id="_x0000_i1187" style="width:470.3pt;height:1.5pt" o:hrstd="t" o:hr="t" fillcolor="gray" stroked="f">
            <v:path strokeok="f"/>
          </v:rect>
        </w:pict>
      </w:r>
    </w:p>
    <w:p w14:paraId="727E3CD7" w14:textId="77777777" w:rsidR="001D65DF" w:rsidRDefault="001D65DF">
      <w:r>
        <w:br w:type="page"/>
      </w:r>
    </w:p>
    <w:p w14:paraId="732CA7B6" w14:textId="77777777" w:rsidR="001D65DF" w:rsidRDefault="001D65DF" w:rsidP="001D65DF"/>
    <w:p w14:paraId="1533C298" w14:textId="77777777" w:rsidR="001D65DF" w:rsidRPr="001D65DF" w:rsidRDefault="001D65DF" w:rsidP="001D65DF">
      <w:pPr>
        <w:rPr>
          <w:lang w:val="es-US"/>
        </w:rPr>
      </w:pPr>
      <w:r w:rsidRPr="001D65DF">
        <w:rPr>
          <w:b/>
          <w:lang w:val="es-US"/>
        </w:rPr>
        <w:t>Le titre de la leçon :</w:t>
      </w:r>
      <w:r w:rsidRPr="001D65DF">
        <w:rPr>
          <w:lang w:val="es-US"/>
        </w:rPr>
        <w:t xml:space="preserve"> 91 L’ascension et l’attente du Saint-Esprit</w:t>
      </w:r>
    </w:p>
    <w:p w14:paraId="7DBCF37E" w14:textId="77777777" w:rsidR="001D65DF" w:rsidRPr="001D65DF" w:rsidRDefault="001D65DF" w:rsidP="001D65DF">
      <w:pPr>
        <w:rPr>
          <w:lang w:val="es-US"/>
        </w:rPr>
      </w:pPr>
      <w:r w:rsidRPr="001D65DF">
        <w:rPr>
          <w:b/>
          <w:lang w:val="es-US"/>
        </w:rPr>
        <w:t>Le texte de la leçon :</w:t>
      </w:r>
      <w:r w:rsidRPr="001D65DF">
        <w:rPr>
          <w:lang w:val="es-US"/>
        </w:rPr>
        <w:t xml:space="preserve"> </w:t>
      </w:r>
      <w:hyperlink r:id="rId604" w:history="1">
        <w:r w:rsidRPr="001D65DF">
          <w:rPr>
            <w:rStyle w:val="Hyperlink"/>
            <w:lang w:val="es-US"/>
          </w:rPr>
          <w:t>Actes 1 : 1-14</w:t>
        </w:r>
      </w:hyperlink>
    </w:p>
    <w:p w14:paraId="54D62467" w14:textId="77777777" w:rsidR="001D65DF" w:rsidRPr="001D65DF" w:rsidRDefault="001D65DF" w:rsidP="001D65DF">
      <w:pPr>
        <w:rPr>
          <w:lang w:val="es-US"/>
        </w:rPr>
      </w:pPr>
      <w:r w:rsidRPr="001D65DF">
        <w:rPr>
          <w:b/>
          <w:lang w:val="es-US"/>
        </w:rPr>
        <w:t>Le texte secondaire :</w:t>
      </w:r>
      <w:r w:rsidRPr="001D65DF">
        <w:rPr>
          <w:lang w:val="es-US"/>
        </w:rPr>
        <w:t xml:space="preserve"> </w:t>
      </w:r>
      <w:hyperlink r:id="rId605" w:history="1">
        <w:r w:rsidRPr="001D65DF">
          <w:rPr>
            <w:rStyle w:val="Hyperlink"/>
            <w:lang w:val="es-US"/>
          </w:rPr>
          <w:t>Jonas 3</w:t>
        </w:r>
      </w:hyperlink>
    </w:p>
    <w:p w14:paraId="363F7888" w14:textId="77777777" w:rsidR="001D65DF" w:rsidRPr="001D65DF" w:rsidRDefault="001D65DF" w:rsidP="001D65DF">
      <w:pPr>
        <w:rPr>
          <w:lang w:val="es-US"/>
        </w:rPr>
      </w:pPr>
      <w:r w:rsidRPr="001D65DF">
        <w:rPr>
          <w:b/>
          <w:lang w:val="es-US"/>
        </w:rPr>
        <w:t>Les objectifs de la leçon :</w:t>
      </w:r>
    </w:p>
    <w:p w14:paraId="3BFFCF93" w14:textId="77777777" w:rsidR="001D65DF" w:rsidRPr="001D65DF" w:rsidRDefault="001D65DF" w:rsidP="001D65DF">
      <w:pPr>
        <w:numPr>
          <w:ilvl w:val="0"/>
          <w:numId w:val="20"/>
        </w:numPr>
        <w:spacing w:after="160"/>
        <w:rPr>
          <w:lang w:val="es-US"/>
        </w:rPr>
      </w:pPr>
      <w:r w:rsidRPr="001D65DF">
        <w:rPr>
          <w:b/>
          <w:lang w:val="es-US"/>
        </w:rPr>
        <w:t>La tête</w:t>
      </w:r>
      <w:r w:rsidRPr="001D65DF">
        <w:rPr>
          <w:lang w:val="es-US"/>
        </w:rPr>
        <w:t>: Comprenez que, peu de temps avant son départ pour le ciel, Jésus a promis aux disciples  le don du Saint-Esprit, pour les équiper à être ses témoins jusqu’aux extrémités de la terre.</w:t>
      </w:r>
    </w:p>
    <w:p w14:paraId="5FCB0FE5" w14:textId="77777777" w:rsidR="001D65DF" w:rsidRPr="001D65DF" w:rsidRDefault="001D65DF" w:rsidP="001D65DF">
      <w:pPr>
        <w:numPr>
          <w:ilvl w:val="0"/>
          <w:numId w:val="20"/>
        </w:numPr>
        <w:spacing w:after="160"/>
        <w:rPr>
          <w:lang w:val="es-US"/>
        </w:rPr>
      </w:pPr>
      <w:r w:rsidRPr="001D65DF">
        <w:rPr>
          <w:b/>
          <w:lang w:val="es-US"/>
        </w:rPr>
        <w:t>Le cœur</w:t>
      </w:r>
      <w:r w:rsidRPr="001D65DF">
        <w:rPr>
          <w:lang w:val="es-US"/>
        </w:rPr>
        <w:t>: Prenez le soin de comprendre que les désirs et les plans des hommes sont limités et insignifiants devant les plans de  Dieu.</w:t>
      </w:r>
    </w:p>
    <w:p w14:paraId="0C2DA7B3" w14:textId="77777777" w:rsidR="001D65DF" w:rsidRDefault="001D65DF" w:rsidP="001D65DF">
      <w:pPr>
        <w:numPr>
          <w:ilvl w:val="0"/>
          <w:numId w:val="20"/>
        </w:numPr>
        <w:spacing w:after="160"/>
      </w:pPr>
      <w:r>
        <w:rPr>
          <w:b/>
        </w:rPr>
        <w:t>Les mains</w:t>
      </w:r>
      <w:r>
        <w:t xml:space="preserve"> : Attendez le Saint-Esprit. Passez du temps dans la prière avec les autres chrétiens et attendez patiemment un mot du Saint-Esprit.</w:t>
      </w:r>
    </w:p>
    <w:p w14:paraId="4E8739E5" w14:textId="77777777" w:rsidR="001D65DF" w:rsidRPr="001D65DF" w:rsidRDefault="001D65DF" w:rsidP="001D65DF">
      <w:pPr>
        <w:rPr>
          <w:lang w:val="es-US"/>
        </w:rPr>
      </w:pPr>
      <w:r w:rsidRPr="001D65DF">
        <w:rPr>
          <w:b/>
          <w:lang w:val="es-US"/>
        </w:rPr>
        <w:t>La leçon en un verset :</w:t>
      </w:r>
      <w:r w:rsidRPr="001D65DF">
        <w:rPr>
          <w:lang w:val="es-US"/>
        </w:rPr>
        <w:t xml:space="preserve"> Mais vous recevrez une puissance, le Saint-Esprit survenant sur vous, et vous serez mes témoins à Jérusalem, dans toute la Judée, dans la Samarie, et jusqu’aux extrémités de la terre. (</w:t>
      </w:r>
      <w:hyperlink r:id="rId606" w:history="1">
        <w:r w:rsidRPr="001D65DF">
          <w:rPr>
            <w:rStyle w:val="Hyperlink"/>
            <w:lang w:val="es-US"/>
          </w:rPr>
          <w:t>Actes 1 : 8</w:t>
        </w:r>
      </w:hyperlink>
      <w:r w:rsidRPr="001D65DF">
        <w:rPr>
          <w:lang w:val="es-US"/>
        </w:rPr>
        <w:t>)</w:t>
      </w:r>
    </w:p>
    <w:p w14:paraId="34C4E50D" w14:textId="77777777" w:rsidR="001D65DF" w:rsidRPr="001D65DF" w:rsidRDefault="001D65DF" w:rsidP="001D65DF">
      <w:pPr>
        <w:pStyle w:val="Heading2"/>
        <w:rPr>
          <w:b w:val="0"/>
          <w:i/>
          <w:lang w:val="es-US"/>
        </w:rPr>
      </w:pPr>
      <w:r w:rsidRPr="001D65DF">
        <w:rPr>
          <w:b w:val="0"/>
          <w:lang w:val="es-US"/>
        </w:rPr>
        <w:t>Le résumé du texte</w:t>
      </w:r>
    </w:p>
    <w:p w14:paraId="0093FBEB" w14:textId="77777777" w:rsidR="001D65DF" w:rsidRDefault="001D65DF" w:rsidP="001D65DF">
      <w:r w:rsidRPr="001D65DF">
        <w:rPr>
          <w:lang w:val="es-US"/>
        </w:rPr>
        <w:t xml:space="preserve">Après sa résurrection, Jésus a passé plusieurs jours avec les disciples, mais le temps était venu pour lui de quitter la terre. Il devait être avec son Père céleste. Jésus et les disciples ont voyagé pour un lieu appelé Béthanie. Jésus a béni les disciples et leur a demandé d’aller et de parler de lui aux autres. </w:t>
      </w:r>
      <w:r>
        <w:t xml:space="preserve">Plusieurs personnes ne savent pas qu’il est mort pour eux et qu’il est capable de pardonner leurs péchés. Comme il partait, il a promis à Ses disciples qu’il leur enverra une aide. Cette aide était  le Saint-Esprit. Après leur avoir fait cette promesse, il a levé ses mains vers le ciel. </w:t>
      </w:r>
      <w:r w:rsidRPr="001D65DF">
        <w:rPr>
          <w:lang w:val="es-US"/>
        </w:rPr>
        <w:t xml:space="preserve">Puis, ses pieds ont été pris de terre et il est monté ou s’est élevé vers le ciel. La nuée l’a dérobé aux yeux de Ses disciples, comme il montait. </w:t>
      </w:r>
      <w:r>
        <w:t>Alors, deux anges ont apparu aux disciples et leur ont annoncé qu’un jour, Jésus reviendra sur la terre comme il est monté au ciel.</w:t>
      </w:r>
    </w:p>
    <w:p w14:paraId="0B96FC90" w14:textId="3A63DEA7" w:rsidR="00B27216" w:rsidRDefault="00B27216" w:rsidP="001D65DF">
      <w:r>
        <w:rPr>
          <w:noProof/>
          <w:lang w:bidi="bn-BD"/>
        </w:rPr>
        <w:lastRenderedPageBreak/>
        <w:drawing>
          <wp:inline distT="0" distB="0" distL="0" distR="0" wp14:anchorId="24618B4E" wp14:editId="70EAB3C1">
            <wp:extent cx="1764757" cy="2375193"/>
            <wp:effectExtent l="0" t="0" r="6985" b="6350"/>
            <wp:docPr id="262" name="Picture 262" descr="A person in white robe standing on a hill with people around hi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262" descr="A person in white robe standing on a hill with people around him&#10;&#10;AI-generated content may be incorrect."/>
                    <pic:cNvPicPr/>
                  </pic:nvPicPr>
                  <pic:blipFill>
                    <a:blip r:embed="rId607" cstate="print">
                      <a:extLst>
                        <a:ext uri="{28A0092B-C50C-407E-A947-70E740481C1C}">
                          <a14:useLocalDpi xmlns:a14="http://schemas.microsoft.com/office/drawing/2010/main" val="0"/>
                        </a:ext>
                      </a:extLst>
                    </a:blip>
                    <a:stretch>
                      <a:fillRect/>
                    </a:stretch>
                  </pic:blipFill>
                  <pic:spPr>
                    <a:xfrm>
                      <a:off x="0" y="0"/>
                      <a:ext cx="1785705" cy="2403386"/>
                    </a:xfrm>
                    <a:prstGeom prst="rect">
                      <a:avLst/>
                    </a:prstGeom>
                  </pic:spPr>
                </pic:pic>
              </a:graphicData>
            </a:graphic>
          </wp:inline>
        </w:drawing>
      </w:r>
    </w:p>
    <w:p w14:paraId="483411D4" w14:textId="77777777" w:rsidR="001D65DF" w:rsidRDefault="001D65DF" w:rsidP="001D65DF">
      <w:pPr>
        <w:pStyle w:val="Heading2"/>
        <w:rPr>
          <w:b w:val="0"/>
          <w:i/>
        </w:rPr>
      </w:pPr>
      <w:r>
        <w:rPr>
          <w:b w:val="0"/>
        </w:rPr>
        <w:t>L’enseignement basé sur l’image</w:t>
      </w:r>
    </w:p>
    <w:p w14:paraId="109CD959" w14:textId="77777777" w:rsidR="001D65DF" w:rsidRPr="001D65DF" w:rsidRDefault="001D65DF" w:rsidP="001D65DF">
      <w:pPr>
        <w:numPr>
          <w:ilvl w:val="0"/>
          <w:numId w:val="100"/>
        </w:numPr>
        <w:spacing w:after="160"/>
        <w:rPr>
          <w:lang w:val="es-US"/>
        </w:rPr>
      </w:pPr>
      <w:r w:rsidRPr="001D65DF">
        <w:rPr>
          <w:b/>
          <w:lang w:val="es-US"/>
        </w:rPr>
        <w:t>Jésus ressuscité</w:t>
      </w:r>
      <w:r w:rsidRPr="001D65DF">
        <w:rPr>
          <w:lang w:val="es-US"/>
        </w:rPr>
        <w:t>. Après sa résurrection, Jésus a passé 40 jours sur la terre. Pendant cette période, Jésus a montré à ses disciples les preuves indéniables de sa résurrection et leur a enseigné sur la base des Écritures pourquoi il devait mourir et ressusciter.</w:t>
      </w:r>
    </w:p>
    <w:p w14:paraId="6C4AD66A" w14:textId="77777777" w:rsidR="001D65DF" w:rsidRPr="001D65DF" w:rsidRDefault="001D65DF" w:rsidP="001D65DF">
      <w:pPr>
        <w:numPr>
          <w:ilvl w:val="0"/>
          <w:numId w:val="100"/>
        </w:numPr>
        <w:spacing w:after="160"/>
        <w:rPr>
          <w:lang w:val="es-US"/>
        </w:rPr>
      </w:pPr>
      <w:r w:rsidRPr="001D65DF">
        <w:rPr>
          <w:b/>
          <w:lang w:val="es-US"/>
        </w:rPr>
        <w:t>Les disciples</w:t>
      </w:r>
      <w:r w:rsidRPr="001D65DF">
        <w:rPr>
          <w:lang w:val="es-US"/>
        </w:rPr>
        <w:t xml:space="preserve"> se demandaient toujours si Jésus était un dirigeant politique et s’il chasserait les Romains de la Terre sainte. Jésus a enseigné aux disciples qu’une plus grande puissance que lui viendra sur eux, le Saint-Esprit. Il a enseigné que la puissance du du Saint-Esprit va les habiliter à témoigner jusqu’aux extrémités de la terre. Cependant, ils ne doivent pas se limiter sur ce qui arrivera en Terre sainte, mais suivre le plan que Dieu a pour le monde entier.</w:t>
      </w:r>
    </w:p>
    <w:p w14:paraId="0E108B5C" w14:textId="77777777" w:rsidR="001D65DF" w:rsidRDefault="001D65DF" w:rsidP="001D65DF">
      <w:pPr>
        <w:numPr>
          <w:ilvl w:val="0"/>
          <w:numId w:val="100"/>
        </w:numPr>
        <w:spacing w:after="160"/>
      </w:pPr>
      <w:r w:rsidRPr="001D65DF">
        <w:rPr>
          <w:b/>
          <w:lang w:val="es-US"/>
        </w:rPr>
        <w:t>Le mont des Oliviers</w:t>
      </w:r>
      <w:r w:rsidRPr="001D65DF">
        <w:rPr>
          <w:lang w:val="es-US"/>
        </w:rPr>
        <w:t xml:space="preserve">. Le 40e jour après sa résurrection, Jésus et les disciples étaient au mont des Oliviers, pas loin de Jérusalem. Après avoir recommandé à ses disciples de retourner à Jérusalem et d’attendre le Saint-Esprit promis, Jésus est monté vers les nuages et très haut vers le ciel. </w:t>
      </w:r>
      <w:r>
        <w:t>Après son ascension, les disciples ont obéi à la recommandation de retourner à Jérusalem et d’attendre le Saint-Esprit.</w:t>
      </w:r>
    </w:p>
    <w:p w14:paraId="2BBEFCCC" w14:textId="77777777" w:rsidR="001D65DF" w:rsidRDefault="001D65DF" w:rsidP="001D65DF">
      <w:pPr>
        <w:pStyle w:val="Heading2"/>
        <w:rPr>
          <w:b w:val="0"/>
          <w:i/>
        </w:rPr>
      </w:pPr>
      <w:r>
        <w:rPr>
          <w:b w:val="0"/>
        </w:rPr>
        <w:t>Le contexte du passage</w:t>
      </w:r>
    </w:p>
    <w:p w14:paraId="58F4F6AC" w14:textId="77777777" w:rsidR="001D65DF" w:rsidRPr="001D65DF" w:rsidRDefault="001D65DF" w:rsidP="001D65DF">
      <w:pPr>
        <w:rPr>
          <w:lang w:val="es-US"/>
        </w:rPr>
      </w:pPr>
      <w:r w:rsidRPr="001D65DF">
        <w:rPr>
          <w:lang w:val="es-US"/>
        </w:rPr>
        <w:t>Jésus a plusieurs fois visité les disciples après sa résurrection. Pendant cette période, Jésus a enseigné les disciples sur la venue du  Saint-Esprit et les bases scripturaires de Sa mort et de sa résurrection. Les disciples ne comprenaient pas toujours clairement la mission de Jésus, parce qu’ils voulaient toujours savoir si Jésus va restaurer Israël en tant que nation indépendante.</w:t>
      </w:r>
    </w:p>
    <w:p w14:paraId="48A81926" w14:textId="77777777" w:rsidR="001D65DF" w:rsidRDefault="001D65DF" w:rsidP="001D65DF">
      <w:r w:rsidRPr="001D65DF">
        <w:rPr>
          <w:lang w:val="es-US"/>
        </w:rPr>
        <w:t xml:space="preserve">Les disciples ne comprendront pas pleinement le ministère de Jésus et leur mission dans le monde jusqu’à ce que le Saint-Esprit remplisse leurs cœurs. </w:t>
      </w:r>
      <w:r>
        <w:t>C’est pourquoi Jésus leur a recommandé  de retourner à Jérusalem après Son ascension pour attendre l’effusion du Saint-Esprit.</w:t>
      </w:r>
    </w:p>
    <w:p w14:paraId="73D99986" w14:textId="77777777" w:rsidR="001D65DF" w:rsidRDefault="001D65DF" w:rsidP="001D65DF">
      <w:r w:rsidRPr="001D65DF">
        <w:rPr>
          <w:b/>
          <w:lang w:val="es-US"/>
        </w:rPr>
        <w:t>Le texte secondaire :</w:t>
      </w:r>
      <w:r w:rsidRPr="001D65DF">
        <w:rPr>
          <w:lang w:val="es-US"/>
        </w:rPr>
        <w:t xml:space="preserve"> Les disciples n’étaient pas les seuls à penser que les bénédictions et le salut de Dieu étaient uniquement destinés à Israël. Dieu a appelé Jonas hors d’Israël pour </w:t>
      </w:r>
      <w:r w:rsidRPr="001D65DF">
        <w:rPr>
          <w:lang w:val="es-US"/>
        </w:rPr>
        <w:lastRenderedPageBreak/>
        <w:t xml:space="preserve">prêcher aux Ninivites qui dans l’histoire étaient des ennemis d’Israël. C’est pourquoi Jonas ne voulait pas obéir à Dieu parce qu’il voulait que Dieu bénisse uniquement Israël et consume Ninive en guise de châtiment. </w:t>
      </w:r>
      <w:r>
        <w:t>Toutefois, avec Jonas et les disciples, Dieu a présenté clairement son message d’amour et de salut pour tous les peuples.</w:t>
      </w:r>
    </w:p>
    <w:p w14:paraId="7DE397E5" w14:textId="77777777" w:rsidR="001D65DF" w:rsidRDefault="001D65DF" w:rsidP="001D65DF">
      <w:r w:rsidRPr="001D65DF">
        <w:rPr>
          <w:b/>
          <w:lang w:val="es-US"/>
        </w:rPr>
        <w:t>La série sur les articles de foi : XV. La seconde venue de Christ.</w:t>
      </w:r>
      <w:r w:rsidRPr="001D65DF">
        <w:rPr>
          <w:lang w:val="es-US"/>
        </w:rPr>
        <w:t xml:space="preserve"> </w:t>
      </w:r>
      <w:r>
        <w:t xml:space="preserve">Après sa mort et sa résurrection, Jésus est retourné au ciel et le Saint-Esprit est venu demeurer avec les chrétiens. </w:t>
      </w:r>
      <w:r w:rsidRPr="001D65DF">
        <w:rPr>
          <w:lang w:val="es-US"/>
        </w:rPr>
        <w:t xml:space="preserve">À la fin des temps, Christ reviendra pour la seconde fois. </w:t>
      </w:r>
      <w:r>
        <w:t>En ce temps-là, les chrétiens, vivants ou morts, verront Jésus et seront enlevés au ciel. Plusieurs essayent de sonder pour savoir quand et comment exactement cet événement arrivera. Toutefois, l’église « the Church of the Nazarene » reconnait que la Bible ne donne pas des détails clairs et exacts sur le « quand » et le « comment » ; alors, cette assemblée a choisi de se focaliser sur le « qui ». (</w:t>
      </w:r>
      <w:hyperlink r:id="rId608" w:history="1">
        <w:r>
          <w:rPr>
            <w:rStyle w:val="Hyperlink"/>
          </w:rPr>
          <w:t>2 Pierre 3 : 3-15</w:t>
        </w:r>
      </w:hyperlink>
      <w:r>
        <w:t>) Christ reviendra dans sa gloire !</w:t>
      </w:r>
    </w:p>
    <w:p w14:paraId="1F4733E4" w14:textId="77777777" w:rsidR="001D65DF" w:rsidRPr="001D65DF" w:rsidRDefault="001D65DF" w:rsidP="001D65DF">
      <w:pPr>
        <w:numPr>
          <w:ilvl w:val="0"/>
          <w:numId w:val="20"/>
        </w:numPr>
        <w:spacing w:after="160"/>
        <w:rPr>
          <w:lang w:val="es-US"/>
        </w:rPr>
      </w:pPr>
      <w:r w:rsidRPr="001D65DF">
        <w:rPr>
          <w:b/>
          <w:lang w:val="es-US"/>
        </w:rPr>
        <w:t>La tête</w:t>
      </w:r>
      <w:r w:rsidRPr="001D65DF">
        <w:rPr>
          <w:lang w:val="es-US"/>
        </w:rPr>
        <w:t>: Qu’espérez-vous expérimenter lorsque vous verrez Jésus face à face ?</w:t>
      </w:r>
    </w:p>
    <w:p w14:paraId="099E6382" w14:textId="77777777" w:rsidR="001D65DF" w:rsidRPr="001D65DF" w:rsidRDefault="001D65DF" w:rsidP="001D65DF">
      <w:pPr>
        <w:numPr>
          <w:ilvl w:val="0"/>
          <w:numId w:val="20"/>
        </w:numPr>
        <w:spacing w:after="160"/>
        <w:rPr>
          <w:lang w:val="es-US"/>
        </w:rPr>
      </w:pPr>
      <w:r w:rsidRPr="001D65DF">
        <w:rPr>
          <w:b/>
          <w:lang w:val="es-US"/>
        </w:rPr>
        <w:t>Le cœur</w:t>
      </w:r>
      <w:r w:rsidRPr="001D65DF">
        <w:rPr>
          <w:lang w:val="es-US"/>
        </w:rPr>
        <w:t xml:space="preserve"> : Comment est-ce que la promesse du retour de Jésus vous donne la force de vivre dans ce monde défaillant et brisé ?</w:t>
      </w:r>
    </w:p>
    <w:p w14:paraId="1C5C361D" w14:textId="77777777" w:rsidR="001D65DF" w:rsidRDefault="001D65DF" w:rsidP="001D65DF">
      <w:pPr>
        <w:numPr>
          <w:ilvl w:val="0"/>
          <w:numId w:val="20"/>
        </w:numPr>
        <w:spacing w:after="160"/>
      </w:pPr>
      <w:r>
        <w:rPr>
          <w:b/>
        </w:rPr>
        <w:t>Les mains</w:t>
      </w:r>
      <w:r>
        <w:t xml:space="preserve"> : Comment vous préparez-vous pour la venue de Christ ?</w:t>
      </w:r>
    </w:p>
    <w:p w14:paraId="1894BFBE" w14:textId="77777777" w:rsidR="001D65DF" w:rsidRDefault="00000000" w:rsidP="001D65DF">
      <w:r>
        <w:pict w14:anchorId="609C4E4F">
          <v:rect id="_x0000_i1188" style="width:470.3pt;height:1.5pt" o:hrstd="t" o:hr="t" fillcolor="gray" stroked="f">
            <v:path strokeok="f"/>
          </v:rect>
        </w:pict>
      </w:r>
    </w:p>
    <w:p w14:paraId="1D8CA142" w14:textId="77777777" w:rsidR="001D65DF" w:rsidRDefault="001D65DF" w:rsidP="001D65DF">
      <w:pPr>
        <w:pStyle w:val="Heading2"/>
        <w:rPr>
          <w:b w:val="0"/>
          <w:i/>
        </w:rPr>
      </w:pPr>
      <w:r>
        <w:rPr>
          <w:b w:val="0"/>
        </w:rPr>
        <w:t>L’étude biblique</w:t>
      </w:r>
    </w:p>
    <w:p w14:paraId="37133486" w14:textId="77777777" w:rsidR="001D65DF" w:rsidRDefault="001D65DF" w:rsidP="001D65DF">
      <w:pPr>
        <w:pStyle w:val="Heading3"/>
        <w:rPr>
          <w:b w:val="0"/>
        </w:rPr>
      </w:pPr>
      <w:r>
        <w:rPr>
          <w:b w:val="0"/>
        </w:rPr>
        <w:t>Priez</w:t>
      </w:r>
    </w:p>
    <w:p w14:paraId="76D2C075" w14:textId="77777777" w:rsidR="001D65DF" w:rsidRPr="001D65DF" w:rsidRDefault="001D65DF" w:rsidP="001D65DF">
      <w:pPr>
        <w:numPr>
          <w:ilvl w:val="0"/>
          <w:numId w:val="20"/>
        </w:numPr>
        <w:spacing w:after="160"/>
        <w:rPr>
          <w:lang w:val="es-US"/>
        </w:rPr>
      </w:pPr>
      <w:r w:rsidRPr="001D65DF">
        <w:rPr>
          <w:lang w:val="es-US"/>
        </w:rPr>
        <w:t>Demandez des sujets de prière et de louange.</w:t>
      </w:r>
    </w:p>
    <w:p w14:paraId="0E2E4929" w14:textId="77777777" w:rsidR="001D65DF" w:rsidRDefault="001D65DF" w:rsidP="001D65DF">
      <w:pPr>
        <w:numPr>
          <w:ilvl w:val="0"/>
          <w:numId w:val="20"/>
        </w:numPr>
        <w:spacing w:after="160"/>
      </w:pPr>
      <w:r>
        <w:t>Remerciez Dieu pour la louange d’ensemble.</w:t>
      </w:r>
    </w:p>
    <w:p w14:paraId="20B958BA" w14:textId="77777777" w:rsidR="001D65DF" w:rsidRPr="001D65DF" w:rsidRDefault="001D65DF" w:rsidP="001D65DF">
      <w:pPr>
        <w:numPr>
          <w:ilvl w:val="0"/>
          <w:numId w:val="20"/>
        </w:numPr>
        <w:spacing w:after="160"/>
        <w:rPr>
          <w:lang w:val="es-US"/>
        </w:rPr>
      </w:pPr>
      <w:r w:rsidRPr="001D65DF">
        <w:rPr>
          <w:lang w:val="es-US"/>
        </w:rPr>
        <w:t>Priez pour les requêtes de prière.</w:t>
      </w:r>
    </w:p>
    <w:p w14:paraId="018D9F35" w14:textId="77777777" w:rsidR="001D65DF" w:rsidRPr="001D65DF" w:rsidRDefault="001D65DF" w:rsidP="001D65DF">
      <w:pPr>
        <w:numPr>
          <w:ilvl w:val="0"/>
          <w:numId w:val="20"/>
        </w:numPr>
        <w:spacing w:after="160"/>
        <w:rPr>
          <w:lang w:val="es-US"/>
        </w:rPr>
      </w:pPr>
      <w:r w:rsidRPr="001D65DF">
        <w:rPr>
          <w:lang w:val="es-US"/>
        </w:rPr>
        <w:t>Demandez au Saint-Esprit d’ouvrir vos cœurs et vos esprits pour recevoir avec joie ce que Dieu désire vous transmettre aujourd’hui.</w:t>
      </w:r>
    </w:p>
    <w:p w14:paraId="31215A3E" w14:textId="77777777" w:rsidR="001D65DF" w:rsidRDefault="001D65DF" w:rsidP="001D65DF">
      <w:pPr>
        <w:pStyle w:val="Heading3"/>
        <w:rPr>
          <w:b w:val="0"/>
        </w:rPr>
      </w:pPr>
      <w:r>
        <w:rPr>
          <w:b w:val="0"/>
        </w:rPr>
        <w:t>Écoutez</w:t>
      </w:r>
    </w:p>
    <w:p w14:paraId="678FD9E2" w14:textId="77777777" w:rsidR="001D65DF" w:rsidRPr="001D65DF" w:rsidRDefault="001D65DF" w:rsidP="001D65DF">
      <w:pPr>
        <w:numPr>
          <w:ilvl w:val="0"/>
          <w:numId w:val="20"/>
        </w:numPr>
        <w:spacing w:after="160"/>
        <w:rPr>
          <w:lang w:val="es-US"/>
        </w:rPr>
      </w:pPr>
      <w:r w:rsidRPr="001D65DF">
        <w:rPr>
          <w:lang w:val="es-US"/>
        </w:rPr>
        <w:t>Lisez les deux textes de la leçon biblique.</w:t>
      </w:r>
    </w:p>
    <w:p w14:paraId="14A6A4E2" w14:textId="77777777" w:rsidR="001D65DF" w:rsidRPr="001D65DF" w:rsidRDefault="001D65DF" w:rsidP="001D65DF">
      <w:pPr>
        <w:numPr>
          <w:ilvl w:val="0"/>
          <w:numId w:val="20"/>
        </w:numPr>
        <w:spacing w:after="160"/>
        <w:rPr>
          <w:lang w:val="es-US"/>
        </w:rPr>
      </w:pPr>
      <w:r w:rsidRPr="001D65DF">
        <w:rPr>
          <w:lang w:val="es-US"/>
        </w:rPr>
        <w:t>Résumez le « contexte du passage » ci-dessus pour la classe.</w:t>
      </w:r>
    </w:p>
    <w:p w14:paraId="581031F0" w14:textId="77777777" w:rsidR="001D65DF" w:rsidRPr="001D65DF" w:rsidRDefault="001D65DF" w:rsidP="001D65DF">
      <w:pPr>
        <w:numPr>
          <w:ilvl w:val="0"/>
          <w:numId w:val="20"/>
        </w:numPr>
        <w:spacing w:after="160"/>
        <w:rPr>
          <w:lang w:val="es-US"/>
        </w:rPr>
      </w:pPr>
      <w:r w:rsidRPr="001D65DF">
        <w:rPr>
          <w:lang w:val="es-US"/>
        </w:rPr>
        <w:t>Lisez à nouveau les deux textes de la leçon biblique.</w:t>
      </w:r>
    </w:p>
    <w:p w14:paraId="0058BB1A" w14:textId="77777777" w:rsidR="001D65DF" w:rsidRPr="001D65DF" w:rsidRDefault="001D65DF" w:rsidP="001D65DF">
      <w:pPr>
        <w:numPr>
          <w:ilvl w:val="0"/>
          <w:numId w:val="20"/>
        </w:numPr>
        <w:spacing w:after="160"/>
        <w:rPr>
          <w:lang w:val="es-US"/>
        </w:rPr>
      </w:pPr>
      <w:r w:rsidRPr="001D65DF">
        <w:rPr>
          <w:lang w:val="es-US"/>
        </w:rPr>
        <w:t>Demandez à quelqu’un de préciser à nouveau le texte biblique principal.</w:t>
      </w:r>
    </w:p>
    <w:p w14:paraId="670E9209" w14:textId="77777777" w:rsidR="001D65DF" w:rsidRDefault="001D65DF" w:rsidP="001D65DF">
      <w:pPr>
        <w:pStyle w:val="Heading3"/>
        <w:rPr>
          <w:b w:val="0"/>
        </w:rPr>
      </w:pPr>
      <w:r>
        <w:rPr>
          <w:b w:val="0"/>
        </w:rPr>
        <w:t>Partagez</w:t>
      </w:r>
    </w:p>
    <w:p w14:paraId="350548F3" w14:textId="77777777" w:rsidR="001D65DF" w:rsidRPr="001D65DF" w:rsidRDefault="001D65DF" w:rsidP="001D65DF">
      <w:pPr>
        <w:numPr>
          <w:ilvl w:val="0"/>
          <w:numId w:val="20"/>
        </w:numPr>
        <w:spacing w:after="160"/>
        <w:rPr>
          <w:lang w:val="es-US"/>
        </w:rPr>
      </w:pPr>
      <w:r w:rsidRPr="001D65DF">
        <w:rPr>
          <w:b/>
          <w:lang w:val="es-US"/>
        </w:rPr>
        <w:t>La tête : Quel est le message que véhicule le texte ?</w:t>
      </w:r>
      <w:r w:rsidRPr="001D65DF">
        <w:rPr>
          <w:lang w:val="es-US"/>
        </w:rPr>
        <w:t xml:space="preserve"> Parce que Dieu a créé et aime tous les hommes, il veut que tous expérimentent le salut. Alors que le ministère de Jésus sur la terre était focalisé uniquement sur Israël, la puissance de la résurrection et la Bonne nouvelle du salut sont destinées à tous les peuples. C’est pourquoi le ministère de Jésus ne s’est pas arrêté avec sa résurrection. Au contraire, quand le </w:t>
      </w:r>
      <w:r w:rsidRPr="001D65DF">
        <w:rPr>
          <w:lang w:val="es-US"/>
        </w:rPr>
        <w:lastRenderedPageBreak/>
        <w:t>Saint-Esprit est venu sur les chrétiens, le ministère de Jésus a continué. Plus encore, l’Évangile est pour le monde entier ; alors, Jésus a enseigné à Ses disciples que le Saint-Esprit les conduira jusqu’aux extrémités de la terre, pour prêcher l’amour et le salut de Jésus.</w:t>
      </w:r>
    </w:p>
    <w:p w14:paraId="26CC66CC" w14:textId="77777777" w:rsidR="001D65DF" w:rsidRPr="001D65DF" w:rsidRDefault="001D65DF" w:rsidP="001D65DF">
      <w:pPr>
        <w:numPr>
          <w:ilvl w:val="1"/>
          <w:numId w:val="20"/>
        </w:numPr>
        <w:spacing w:after="160"/>
        <w:rPr>
          <w:lang w:val="es-US"/>
        </w:rPr>
      </w:pPr>
      <w:r w:rsidRPr="001D65DF">
        <w:rPr>
          <w:lang w:val="es-US"/>
        </w:rPr>
        <w:t>Selon vous, quelles étaient les questions des disciples sur l’enseignement de Jésus d’aller comme ses témoins jusqu’aux extrémités de la terre ?</w:t>
      </w:r>
    </w:p>
    <w:p w14:paraId="0A9075C2" w14:textId="77777777" w:rsidR="001D65DF" w:rsidRPr="001D65DF" w:rsidRDefault="001D65DF" w:rsidP="001D65DF">
      <w:pPr>
        <w:numPr>
          <w:ilvl w:val="1"/>
          <w:numId w:val="20"/>
        </w:numPr>
        <w:spacing w:after="160"/>
        <w:rPr>
          <w:lang w:val="es-US"/>
        </w:rPr>
      </w:pPr>
      <w:r w:rsidRPr="001D65DF">
        <w:rPr>
          <w:lang w:val="es-US"/>
        </w:rPr>
        <w:t>À votre avis, quelles questions les disciples avaient-ils sur l'enseignement de Jésus selon lequel ils iraient jusqu'aux extrémités de la terre en tant que témoins de Jésus ?</w:t>
      </w:r>
    </w:p>
    <w:p w14:paraId="63023831" w14:textId="77777777" w:rsidR="001D65DF" w:rsidRPr="001D65DF" w:rsidRDefault="001D65DF" w:rsidP="001D65DF">
      <w:pPr>
        <w:numPr>
          <w:ilvl w:val="0"/>
          <w:numId w:val="20"/>
        </w:numPr>
        <w:spacing w:after="160"/>
        <w:rPr>
          <w:lang w:val="es-US"/>
        </w:rPr>
      </w:pPr>
      <w:r w:rsidRPr="001D65DF">
        <w:rPr>
          <w:b/>
          <w:lang w:val="es-US"/>
        </w:rPr>
        <w:t>Le cœur : Qui devons-nous être, selon le texte ?</w:t>
      </w:r>
      <w:r w:rsidRPr="001D65DF">
        <w:rPr>
          <w:lang w:val="es-US"/>
        </w:rPr>
        <w:t xml:space="preserve"> Après la résurrection de Jésus et après avoir rendu ministère, les disciples avaient du mal à comprendre la portée du ministère de Jésus. Les disciples avaient encore beaucoup à assimiler concernant le Royaume de Dieu. Jésus a promis que le Saint-Esprit va les équiper pour étendre son ministère. Comme les disciples continuaient d’obéir à la volonté de Dieu, ils allaient comprendre, en profondeur, la pensée et la mission de Dieu.</w:t>
      </w:r>
    </w:p>
    <w:p w14:paraId="673289CA" w14:textId="77777777" w:rsidR="001D65DF" w:rsidRPr="001D65DF" w:rsidRDefault="001D65DF" w:rsidP="001D65DF">
      <w:pPr>
        <w:numPr>
          <w:ilvl w:val="1"/>
          <w:numId w:val="20"/>
        </w:numPr>
        <w:spacing w:after="160"/>
        <w:rPr>
          <w:lang w:val="es-US"/>
        </w:rPr>
      </w:pPr>
      <w:r w:rsidRPr="001D65DF">
        <w:rPr>
          <w:lang w:val="es-US"/>
        </w:rPr>
        <w:t>Pourquoi est-ce que la compréhension de Dieu par les chrétiens restera incomplète sur terre ?</w:t>
      </w:r>
    </w:p>
    <w:p w14:paraId="18DCE9FE" w14:textId="77777777" w:rsidR="001D65DF" w:rsidRDefault="001D65DF" w:rsidP="001D65DF">
      <w:pPr>
        <w:numPr>
          <w:ilvl w:val="1"/>
          <w:numId w:val="20"/>
        </w:numPr>
        <w:spacing w:after="160"/>
      </w:pPr>
      <w:r>
        <w:t>Pourquoi est-il dangereux pour les chrétiens de croire qu’ils savent tout ce qu’ils doivent savoir sur Dieu ?</w:t>
      </w:r>
    </w:p>
    <w:p w14:paraId="6E09866B" w14:textId="77777777" w:rsidR="001D65DF" w:rsidRDefault="001D65DF" w:rsidP="001D65DF">
      <w:pPr>
        <w:numPr>
          <w:ilvl w:val="0"/>
          <w:numId w:val="20"/>
        </w:numPr>
        <w:spacing w:after="160"/>
      </w:pPr>
      <w:r>
        <w:rPr>
          <w:b/>
        </w:rPr>
        <w:t>Les mains : Comment pouvons-nous mettre en pratique la Parole de Dieu ?</w:t>
      </w:r>
      <w:r>
        <w:t xml:space="preserve"> L’une des initiatives les plus puissantes que les chrétiens peuvent pratiquer consiste à se rassembler avec les autres chrétiens dans la prière. La prière personnelle procure d’énormes retombées, certes, mais il y a aussi un grand encouragement et une grande puissance lorsque les chrétiens se rassemblent pour prier. Il est important pour les chrétiens d’être patients envers Dieu et les messages qu’ils reçoivent de lui. </w:t>
      </w:r>
      <w:r w:rsidRPr="001D65DF">
        <w:rPr>
          <w:lang w:val="es-US"/>
        </w:rPr>
        <w:t xml:space="preserve">Parce que les plans de Dieu sont toujours au-dessus de la compréhension des chrétiens, le plus souvent l’horloge de Dieu est très différente du plan et de l’horloge des hommes. </w:t>
      </w:r>
      <w:r>
        <w:t>Apprendre à attendre avec obéissance dans la prière est essentiel pour les chrétiens.</w:t>
      </w:r>
    </w:p>
    <w:p w14:paraId="7E76AC35" w14:textId="77777777" w:rsidR="001D65DF" w:rsidRDefault="001D65DF" w:rsidP="001D65DF">
      <w:pPr>
        <w:numPr>
          <w:ilvl w:val="1"/>
          <w:numId w:val="20"/>
        </w:numPr>
        <w:spacing w:after="160"/>
      </w:pPr>
      <w:r>
        <w:t>Pourquoi les chrétiens sont tentés d'être impatients lorsqu’ils attendent la direction de Dieu ou la réponse aux prières ?</w:t>
      </w:r>
    </w:p>
    <w:p w14:paraId="29B9587A" w14:textId="77777777" w:rsidR="001D65DF" w:rsidRPr="001D65DF" w:rsidRDefault="001D65DF" w:rsidP="001D65DF">
      <w:pPr>
        <w:numPr>
          <w:ilvl w:val="1"/>
          <w:numId w:val="20"/>
        </w:numPr>
        <w:spacing w:after="160"/>
        <w:rPr>
          <w:lang w:val="es-US"/>
        </w:rPr>
      </w:pPr>
      <w:r w:rsidRPr="001D65DF">
        <w:rPr>
          <w:lang w:val="es-US"/>
        </w:rPr>
        <w:t>Comment est-ce que se rassembler avec les autres chrétiens dans la prière les aide à recevoir la puissance et apprendre la patience ?</w:t>
      </w:r>
    </w:p>
    <w:p w14:paraId="46841776" w14:textId="77777777" w:rsidR="001D65DF" w:rsidRDefault="001D65DF" w:rsidP="001D65DF">
      <w:pPr>
        <w:pStyle w:val="Heading3"/>
        <w:rPr>
          <w:b w:val="0"/>
        </w:rPr>
      </w:pPr>
      <w:r>
        <w:rPr>
          <w:b w:val="0"/>
        </w:rPr>
        <w:t>Mettez en pratique</w:t>
      </w:r>
    </w:p>
    <w:p w14:paraId="5484ED39" w14:textId="77777777" w:rsidR="001D65DF" w:rsidRPr="001D65DF" w:rsidRDefault="001D65DF" w:rsidP="001D65DF">
      <w:pPr>
        <w:numPr>
          <w:ilvl w:val="0"/>
          <w:numId w:val="20"/>
        </w:numPr>
        <w:spacing w:after="160"/>
        <w:rPr>
          <w:lang w:val="es-US"/>
        </w:rPr>
      </w:pPr>
      <w:r w:rsidRPr="001D65DF">
        <w:rPr>
          <w:lang w:val="es-US"/>
        </w:rPr>
        <w:t>Demandez à quelqu’un de préciser à nouveau le texte principal de la leçon biblique.</w:t>
      </w:r>
    </w:p>
    <w:p w14:paraId="0A8D7801" w14:textId="77777777" w:rsidR="001D65DF" w:rsidRPr="001D65DF" w:rsidRDefault="001D65DF" w:rsidP="001D65DF">
      <w:pPr>
        <w:numPr>
          <w:ilvl w:val="0"/>
          <w:numId w:val="20"/>
        </w:numPr>
        <w:spacing w:after="160"/>
        <w:rPr>
          <w:lang w:val="es-US"/>
        </w:rPr>
      </w:pPr>
      <w:r w:rsidRPr="001D65DF">
        <w:rPr>
          <w:lang w:val="es-US"/>
        </w:rPr>
        <w:t>Demandez aux membres du groupe d’exprimer ce qu’ils pensent de la façon dont Dieu veut qu’ils réagissent à la leçon d’aujourd’hui.</w:t>
      </w:r>
    </w:p>
    <w:p w14:paraId="70417F19" w14:textId="77777777" w:rsidR="001D65DF" w:rsidRPr="001D65DF" w:rsidRDefault="001D65DF" w:rsidP="001D65DF">
      <w:pPr>
        <w:numPr>
          <w:ilvl w:val="0"/>
          <w:numId w:val="20"/>
        </w:numPr>
        <w:spacing w:after="160"/>
        <w:rPr>
          <w:lang w:val="es-US"/>
        </w:rPr>
      </w:pPr>
      <w:r w:rsidRPr="001D65DF">
        <w:rPr>
          <w:lang w:val="es-US"/>
        </w:rPr>
        <w:t>Passez un moment en prière pour votre communauté, les uns pour les autres, afin d’obtenir la sagesse nécessaire pour mettre en pratique la leçon d’aujourd’hui.</w:t>
      </w:r>
    </w:p>
    <w:p w14:paraId="1BB5DFE4" w14:textId="77777777" w:rsidR="001D65DF" w:rsidRPr="001D65DF" w:rsidRDefault="001D65DF" w:rsidP="001D65DF">
      <w:pPr>
        <w:numPr>
          <w:ilvl w:val="0"/>
          <w:numId w:val="20"/>
        </w:numPr>
        <w:spacing w:after="160"/>
        <w:rPr>
          <w:lang w:val="es-US"/>
        </w:rPr>
      </w:pPr>
      <w:r w:rsidRPr="001D65DF">
        <w:rPr>
          <w:lang w:val="es-US"/>
        </w:rPr>
        <w:lastRenderedPageBreak/>
        <w:t>Terminez en demandant au groupe de prier ensemble le « Notre Père ».</w:t>
      </w:r>
    </w:p>
    <w:p w14:paraId="2B5AE068" w14:textId="246E486C" w:rsidR="001D65DF" w:rsidRDefault="00000000" w:rsidP="001D65DF">
      <w:r>
        <w:pict w14:anchorId="677505F0">
          <v:rect id="_x0000_i1189" style="width:470.3pt;height:1.5pt" o:hrstd="t" o:hr="t" fillcolor="gray" stroked="f">
            <v:path strokeok="f"/>
          </v:rect>
        </w:pict>
      </w:r>
    </w:p>
    <w:p w14:paraId="35DD1D12" w14:textId="77777777" w:rsidR="001D65DF" w:rsidRDefault="001D65DF">
      <w:r>
        <w:br w:type="page"/>
      </w:r>
    </w:p>
    <w:p w14:paraId="62C7C21A" w14:textId="77777777" w:rsidR="001D65DF" w:rsidRDefault="001D65DF" w:rsidP="001D65DF"/>
    <w:p w14:paraId="585FC08F" w14:textId="77777777" w:rsidR="001D65DF" w:rsidRPr="001D65DF" w:rsidRDefault="001D65DF" w:rsidP="001D65DF">
      <w:pPr>
        <w:rPr>
          <w:lang w:val="es-US"/>
        </w:rPr>
      </w:pPr>
      <w:r w:rsidRPr="001D65DF">
        <w:rPr>
          <w:b/>
          <w:lang w:val="es-US"/>
        </w:rPr>
        <w:t>Le titre de la leçon :</w:t>
      </w:r>
      <w:r w:rsidRPr="001D65DF">
        <w:rPr>
          <w:lang w:val="es-US"/>
        </w:rPr>
        <w:t xml:space="preserve"> 92 Le jour de la Pentecôte</w:t>
      </w:r>
    </w:p>
    <w:p w14:paraId="6C6B126D" w14:textId="77777777" w:rsidR="001D65DF" w:rsidRPr="001D65DF" w:rsidRDefault="001D65DF" w:rsidP="001D65DF">
      <w:pPr>
        <w:rPr>
          <w:lang w:val="es-US"/>
        </w:rPr>
      </w:pPr>
      <w:r w:rsidRPr="001D65DF">
        <w:rPr>
          <w:b/>
          <w:lang w:val="es-US"/>
        </w:rPr>
        <w:t>Le texte de la leçon :</w:t>
      </w:r>
      <w:r w:rsidRPr="001D65DF">
        <w:rPr>
          <w:lang w:val="es-US"/>
        </w:rPr>
        <w:t xml:space="preserve"> </w:t>
      </w:r>
      <w:hyperlink r:id="rId609" w:history="1">
        <w:r w:rsidRPr="001D65DF">
          <w:rPr>
            <w:rStyle w:val="Hyperlink"/>
            <w:lang w:val="es-US"/>
          </w:rPr>
          <w:t>Actes 2</w:t>
        </w:r>
      </w:hyperlink>
    </w:p>
    <w:p w14:paraId="62AECFB0" w14:textId="77777777" w:rsidR="001D65DF" w:rsidRPr="001D65DF" w:rsidRDefault="001D65DF" w:rsidP="001D65DF">
      <w:pPr>
        <w:rPr>
          <w:lang w:val="es-US"/>
        </w:rPr>
      </w:pPr>
      <w:r w:rsidRPr="001D65DF">
        <w:rPr>
          <w:b/>
          <w:lang w:val="es-US"/>
        </w:rPr>
        <w:t>Le texte secondaire :</w:t>
      </w:r>
      <w:r w:rsidRPr="001D65DF">
        <w:rPr>
          <w:lang w:val="es-US"/>
        </w:rPr>
        <w:t xml:space="preserve"> </w:t>
      </w:r>
      <w:hyperlink r:id="rId610" w:history="1">
        <w:r w:rsidRPr="001D65DF">
          <w:rPr>
            <w:rStyle w:val="Hyperlink"/>
            <w:lang w:val="es-US"/>
          </w:rPr>
          <w:t>Joël 2 : 28-32</w:t>
        </w:r>
      </w:hyperlink>
    </w:p>
    <w:p w14:paraId="676288F3" w14:textId="77777777" w:rsidR="001D65DF" w:rsidRPr="001D65DF" w:rsidRDefault="001D65DF" w:rsidP="001D65DF">
      <w:pPr>
        <w:rPr>
          <w:lang w:val="es-US"/>
        </w:rPr>
      </w:pPr>
      <w:r w:rsidRPr="001D65DF">
        <w:rPr>
          <w:b/>
          <w:lang w:val="es-US"/>
        </w:rPr>
        <w:t>Les objectifs de la leçon :</w:t>
      </w:r>
    </w:p>
    <w:p w14:paraId="4A2CAF57" w14:textId="77777777" w:rsidR="001D65DF" w:rsidRPr="001D65DF" w:rsidRDefault="001D65DF" w:rsidP="001D65DF">
      <w:pPr>
        <w:numPr>
          <w:ilvl w:val="0"/>
          <w:numId w:val="20"/>
        </w:numPr>
        <w:spacing w:after="160"/>
        <w:rPr>
          <w:lang w:val="es-US"/>
        </w:rPr>
      </w:pPr>
      <w:r w:rsidRPr="001D65DF">
        <w:rPr>
          <w:b/>
          <w:lang w:val="es-US"/>
        </w:rPr>
        <w:t>La tête</w:t>
      </w:r>
      <w:r w:rsidRPr="001D65DF">
        <w:rPr>
          <w:lang w:val="es-US"/>
        </w:rPr>
        <w:t xml:space="preserve"> : Célébrez l’effusion du Saint-Esprit sur les disciples. Cet accomplissement de la promesse de Dieu équipe les disciples pour répandre la Bonne nouvelle jusqu’aux extrémités de la terre.</w:t>
      </w:r>
    </w:p>
    <w:p w14:paraId="2F4F6703" w14:textId="77777777" w:rsidR="001D65DF" w:rsidRDefault="001D65DF" w:rsidP="001D65DF">
      <w:pPr>
        <w:numPr>
          <w:ilvl w:val="0"/>
          <w:numId w:val="20"/>
        </w:numPr>
        <w:spacing w:after="160"/>
      </w:pPr>
      <w:r w:rsidRPr="001D65DF">
        <w:rPr>
          <w:b/>
          <w:lang w:val="es-US"/>
        </w:rPr>
        <w:t>Le cœur</w:t>
      </w:r>
      <w:r w:rsidRPr="001D65DF">
        <w:rPr>
          <w:lang w:val="es-US"/>
        </w:rPr>
        <w:t xml:space="preserve"> : Sondez si vous êtes rempli du Saint-Esprit. </w:t>
      </w:r>
      <w:r>
        <w:t>Est-ce que l’Esprit de Jésus remplit votre cœur, votre âme et vous fortifie ?</w:t>
      </w:r>
    </w:p>
    <w:p w14:paraId="142F9FBB" w14:textId="77777777" w:rsidR="001D65DF" w:rsidRPr="001D65DF" w:rsidRDefault="001D65DF" w:rsidP="001D65DF">
      <w:pPr>
        <w:numPr>
          <w:ilvl w:val="0"/>
          <w:numId w:val="20"/>
        </w:numPr>
        <w:spacing w:after="160"/>
        <w:rPr>
          <w:lang w:val="es-US"/>
        </w:rPr>
      </w:pPr>
      <w:r>
        <w:rPr>
          <w:b/>
        </w:rPr>
        <w:t>Les mains</w:t>
      </w:r>
      <w:r>
        <w:t xml:space="preserve"> : Trouvez les moyens spécifiques pour témoigner du grand salut de Dieu cette semaine. </w:t>
      </w:r>
      <w:r w:rsidRPr="001D65DF">
        <w:rPr>
          <w:lang w:val="es-US"/>
        </w:rPr>
        <w:t>Comment pouvez-vous démontrer la Bonne nouvelle qui déclare que quiconque invoquera le nom du seigneur sera sauvé ?</w:t>
      </w:r>
    </w:p>
    <w:p w14:paraId="020F80E9" w14:textId="77777777" w:rsidR="001D65DF" w:rsidRPr="001D65DF" w:rsidRDefault="001D65DF" w:rsidP="001D65DF">
      <w:pPr>
        <w:rPr>
          <w:lang w:val="es-US"/>
        </w:rPr>
      </w:pPr>
      <w:r w:rsidRPr="001D65DF">
        <w:rPr>
          <w:b/>
          <w:lang w:val="es-US"/>
        </w:rPr>
        <w:t>La leçon en un verset :</w:t>
      </w:r>
      <w:r w:rsidRPr="001D65DF">
        <w:rPr>
          <w:lang w:val="es-US"/>
        </w:rPr>
        <w:t xml:space="preserve"> Pierre leur dit : repentez-vous, et que chacun de vous soit baptisé au nom de Jésus-Christ, pour le pardon de vos péchés ; et vous recevrez le don du Saint-Esprit. (</w:t>
      </w:r>
      <w:hyperlink r:id="rId611" w:history="1">
        <w:r w:rsidRPr="001D65DF">
          <w:rPr>
            <w:rStyle w:val="Hyperlink"/>
            <w:lang w:val="es-US"/>
          </w:rPr>
          <w:t>Actes 2 : 38</w:t>
        </w:r>
      </w:hyperlink>
      <w:r w:rsidRPr="001D65DF">
        <w:rPr>
          <w:lang w:val="es-US"/>
        </w:rPr>
        <w:t>)</w:t>
      </w:r>
    </w:p>
    <w:p w14:paraId="27D1120F" w14:textId="77777777" w:rsidR="001D65DF" w:rsidRPr="001D65DF" w:rsidRDefault="001D65DF" w:rsidP="001D65DF">
      <w:pPr>
        <w:pStyle w:val="Heading2"/>
        <w:rPr>
          <w:b w:val="0"/>
          <w:i/>
          <w:lang w:val="es-US"/>
        </w:rPr>
      </w:pPr>
      <w:r w:rsidRPr="001D65DF">
        <w:rPr>
          <w:b w:val="0"/>
          <w:lang w:val="es-US"/>
        </w:rPr>
        <w:t>Le résumé du texte</w:t>
      </w:r>
    </w:p>
    <w:p w14:paraId="1AAE91C3" w14:textId="77777777" w:rsidR="001D65DF" w:rsidRDefault="001D65DF" w:rsidP="001D65DF">
      <w:r w:rsidRPr="001D65DF">
        <w:rPr>
          <w:lang w:val="es-US"/>
        </w:rPr>
        <w:t xml:space="preserve">Avant son ascension, Jésus a demandé à ses disciples de rester à Jérusalem. </w:t>
      </w:r>
      <w:r>
        <w:t xml:space="preserve">Il devait envoyer le Saint-Esprit pour les aider. Un jour, les disciples et d’autres chrétiens étaient rassemblés dans une maison. Soudain, ils ont ressenti un vent impétueux souffler dans la maison. </w:t>
      </w:r>
      <w:r w:rsidRPr="001D65DF">
        <w:rPr>
          <w:lang w:val="es-US"/>
        </w:rPr>
        <w:t xml:space="preserve">Après cela, ils ont vu quelque chose de semblable à du feu descendre du ciel. Ce feu était divisé en plusieurs particules, et celles-ci se posaient sur chacun d’eux. </w:t>
      </w:r>
      <w:r>
        <w:t>Il s’agissait du  Saint-Esprit que Jésus avait promis. Le feu les ayant touchés, ils ont commencé à parler diverses langues. Jésus voulait qu’ils sachent que la Bonne nouvelle était disponible pour tout habitant du monde. Les disciples étaient aussi appelés apôtres. Jésus a envoyé les apôtres et tous les autres chrétiens pour aller prêcher à tout le monde. Le jour où Jésus a fait descendre let Saint-Esprit sur ses disciples est appelé le jour de la Pentecôte.</w:t>
      </w:r>
    </w:p>
    <w:p w14:paraId="4F7B4CD3" w14:textId="483F2BB8" w:rsidR="00676945" w:rsidRDefault="00676945" w:rsidP="001D65DF">
      <w:r>
        <w:rPr>
          <w:noProof/>
          <w:lang w:bidi="bn-BD"/>
        </w:rPr>
        <w:lastRenderedPageBreak/>
        <w:drawing>
          <wp:inline distT="0" distB="0" distL="0" distR="0" wp14:anchorId="3A7D0F5B" wp14:editId="5F89476C">
            <wp:extent cx="1778911" cy="2394243"/>
            <wp:effectExtent l="0" t="0" r="0" b="6350"/>
            <wp:docPr id="264" name="Picture 264" descr="A group of men standing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group of men standing in a room&#10;&#10;AI-generated content may be incorrect."/>
                    <pic:cNvPicPr/>
                  </pic:nvPicPr>
                  <pic:blipFill>
                    <a:blip r:embed="rId612" cstate="print">
                      <a:extLst>
                        <a:ext uri="{28A0092B-C50C-407E-A947-70E740481C1C}">
                          <a14:useLocalDpi xmlns:a14="http://schemas.microsoft.com/office/drawing/2010/main" val="0"/>
                        </a:ext>
                      </a:extLst>
                    </a:blip>
                    <a:stretch>
                      <a:fillRect/>
                    </a:stretch>
                  </pic:blipFill>
                  <pic:spPr>
                    <a:xfrm>
                      <a:off x="0" y="0"/>
                      <a:ext cx="1785608" cy="2403257"/>
                    </a:xfrm>
                    <a:prstGeom prst="rect">
                      <a:avLst/>
                    </a:prstGeom>
                  </pic:spPr>
                </pic:pic>
              </a:graphicData>
            </a:graphic>
          </wp:inline>
        </w:drawing>
      </w:r>
    </w:p>
    <w:p w14:paraId="361A94D2" w14:textId="77777777" w:rsidR="001D65DF" w:rsidRDefault="001D65DF" w:rsidP="001D65DF">
      <w:pPr>
        <w:pStyle w:val="Heading2"/>
        <w:rPr>
          <w:b w:val="0"/>
          <w:i/>
        </w:rPr>
      </w:pPr>
      <w:r>
        <w:rPr>
          <w:b w:val="0"/>
        </w:rPr>
        <w:t>L’enseignement basé sur l’image</w:t>
      </w:r>
    </w:p>
    <w:p w14:paraId="34CC11DC" w14:textId="77777777" w:rsidR="001D65DF" w:rsidRDefault="001D65DF" w:rsidP="001E5FA1">
      <w:pPr>
        <w:numPr>
          <w:ilvl w:val="0"/>
          <w:numId w:val="101"/>
        </w:numPr>
        <w:spacing w:after="160"/>
      </w:pPr>
      <w:r>
        <w:rPr>
          <w:b/>
        </w:rPr>
        <w:t>Ensemble dans un même lieu</w:t>
      </w:r>
      <w:r>
        <w:t>. À Jérusalem, les 120 disciples se sont rassemblés pour attendre le Saint-Esprit promis.</w:t>
      </w:r>
    </w:p>
    <w:p w14:paraId="13D5E909" w14:textId="77777777" w:rsidR="001D65DF" w:rsidRPr="001D65DF" w:rsidRDefault="001D65DF" w:rsidP="001E5FA1">
      <w:pPr>
        <w:numPr>
          <w:ilvl w:val="0"/>
          <w:numId w:val="101"/>
        </w:numPr>
        <w:spacing w:after="160"/>
        <w:rPr>
          <w:lang w:val="es-US"/>
        </w:rPr>
      </w:pPr>
      <w:r w:rsidRPr="001D65DF">
        <w:rPr>
          <w:b/>
          <w:lang w:val="es-US"/>
        </w:rPr>
        <w:t>Un vent impétueux</w:t>
      </w:r>
      <w:r w:rsidRPr="001D65DF">
        <w:rPr>
          <w:lang w:val="es-US"/>
        </w:rPr>
        <w:t>. Soudain, un vent impétueux a rempli la maison.</w:t>
      </w:r>
    </w:p>
    <w:p w14:paraId="1059B605" w14:textId="77777777" w:rsidR="001D65DF" w:rsidRPr="001D65DF" w:rsidRDefault="001D65DF" w:rsidP="001E5FA1">
      <w:pPr>
        <w:numPr>
          <w:ilvl w:val="0"/>
          <w:numId w:val="101"/>
        </w:numPr>
        <w:spacing w:after="160"/>
        <w:rPr>
          <w:lang w:val="es-US"/>
        </w:rPr>
      </w:pPr>
      <w:r w:rsidRPr="001D65DF">
        <w:rPr>
          <w:b/>
          <w:lang w:val="es-US"/>
        </w:rPr>
        <w:t>Les langues</w:t>
      </w:r>
      <w:r w:rsidRPr="001D65DF">
        <w:rPr>
          <w:lang w:val="es-US"/>
        </w:rPr>
        <w:t xml:space="preserve"> de feu se sont posées sur la tête des disciples.</w:t>
      </w:r>
    </w:p>
    <w:p w14:paraId="5CA896B0" w14:textId="77777777" w:rsidR="001D65DF" w:rsidRPr="001D65DF" w:rsidRDefault="001D65DF" w:rsidP="001E5FA1">
      <w:pPr>
        <w:numPr>
          <w:ilvl w:val="0"/>
          <w:numId w:val="101"/>
        </w:numPr>
        <w:spacing w:after="160"/>
        <w:rPr>
          <w:lang w:val="es-US"/>
        </w:rPr>
      </w:pPr>
      <w:r w:rsidRPr="001D65DF">
        <w:rPr>
          <w:b/>
          <w:lang w:val="es-US"/>
        </w:rPr>
        <w:t>Les disciples</w:t>
      </w:r>
      <w:r w:rsidRPr="001D65DF">
        <w:rPr>
          <w:lang w:val="es-US"/>
        </w:rPr>
        <w:t xml:space="preserve"> ont commencé à parler des langues diverses, proclamant la Bonne nouvelle de Jésus. Plusieurs personnes à l’extérieur entendaient les disciples proclamer Jésus en diverses langues. Plusieurs d’entre   ces personnes pensaient qu’ils étaient sous l’emprise du vin parce qu’ils ne comprenaient pas toutes les langues. Toutefois, Pierre a défendu les disciples, en expliquant sur la base de l’Ancien Testament que ces langues accomplissaient la promesse de Dieu qui permet à toutes les tributs d’écouter la Bonne nouvelle du grand amour de Dieu pour eux.</w:t>
      </w:r>
    </w:p>
    <w:p w14:paraId="4AA9B29B" w14:textId="77777777" w:rsidR="001D65DF" w:rsidRDefault="001D65DF" w:rsidP="001D65DF">
      <w:pPr>
        <w:pStyle w:val="Heading2"/>
        <w:rPr>
          <w:b w:val="0"/>
          <w:i/>
        </w:rPr>
      </w:pPr>
      <w:r>
        <w:rPr>
          <w:b w:val="0"/>
        </w:rPr>
        <w:t>Le contexte du passage</w:t>
      </w:r>
    </w:p>
    <w:p w14:paraId="6B35C7E3" w14:textId="77777777" w:rsidR="001D65DF" w:rsidRDefault="001D65DF" w:rsidP="001D65DF">
      <w:r>
        <w:t xml:space="preserve">Comme recommandé par Jésus, les disciples se sont rassemblés à Jérusalem pour attendre le Saint-Esprit. </w:t>
      </w:r>
      <w:r w:rsidRPr="001D65DF">
        <w:rPr>
          <w:lang w:val="es-US"/>
        </w:rPr>
        <w:t xml:space="preserve">En plus des 11 disciples de Jésus, 120 de plus se sont rassemblés pour attendre. Soudain, un vent impétueux a rempli la maison et quelque chose de semblable à des langues de feu s’est posé au-dessus de leurs têtes. </w:t>
      </w:r>
      <w:r>
        <w:t>Les disciples ont donc commencé à louer Dieu en diverses langues.</w:t>
      </w:r>
    </w:p>
    <w:p w14:paraId="094238AB" w14:textId="77777777" w:rsidR="001D65DF" w:rsidRDefault="001D65DF" w:rsidP="001D65DF">
      <w:r>
        <w:t>Cette effusion du Saint-Esprit est l’accomplissement des promesses de Jésus, comme plusieurs autres prophéties dans l’Ancien Testament. Cette effusion duSaint-Esprit a donné aux disciples la force et la grâce pour accomplir l’appel de Dieu.</w:t>
      </w:r>
    </w:p>
    <w:p w14:paraId="4C84AC7F" w14:textId="77777777" w:rsidR="001D65DF" w:rsidRDefault="001D65DF" w:rsidP="001D65DF">
      <w:r>
        <w:t xml:space="preserve">Comme dans le cadre de plusieurs œuvres puissantes de Dieu, certains n’ont pas compris. Ils ont tourné les disciples en dérision, disant qu’ils racontaient des charabias parce qu’ils étaient sous l’emprise du vin. </w:t>
      </w:r>
      <w:r w:rsidRPr="001D65DF">
        <w:rPr>
          <w:lang w:val="es-US"/>
        </w:rPr>
        <w:t xml:space="preserve">Toutefois, Pierre a déclaré que ce spectacle n’était pas le résultat du vin doux, mais le résultat de la présence puissante de Dieu. </w:t>
      </w:r>
      <w:r>
        <w:t xml:space="preserve">Pierre leur a prêché l’Évangile de Jésus-Christ. Vivement touchés dans leurs cœurs, plusieurs ont demandé à </w:t>
      </w:r>
      <w:r>
        <w:lastRenderedPageBreak/>
        <w:t>Pierre comment ils pouvaient recevoir le salut de Dieu. Près de 3000 âmes ont accepté Christ comme leur Sauveur et ont été baptisées.</w:t>
      </w:r>
    </w:p>
    <w:p w14:paraId="18DA5CB4" w14:textId="77777777" w:rsidR="001D65DF" w:rsidRPr="001D65DF" w:rsidRDefault="001D65DF" w:rsidP="001D65DF">
      <w:pPr>
        <w:rPr>
          <w:lang w:val="es-US"/>
        </w:rPr>
      </w:pPr>
      <w:r w:rsidRPr="001D65DF">
        <w:rPr>
          <w:b/>
          <w:lang w:val="es-US"/>
        </w:rPr>
        <w:t>Le texte secondaire :</w:t>
      </w:r>
      <w:r w:rsidRPr="001D65DF">
        <w:rPr>
          <w:lang w:val="es-US"/>
        </w:rPr>
        <w:t xml:space="preserve"> Dieu n’a jamais voulu que le salut soit limité à Israël. Parce que Dieu a créé tout le monde, il désire que tout le monde soit sauvé. Dans ce passage de Joël, le prophète révèle la promesse de Dieu qu’un jour, pas uniquement les enfants d’Israël, mais quiconque invoquera le nom du Seigneur sera sauvé. Dieu a aussi parlé au travers de Joël de la venue du Saint-Esprit qui devait remplir les enfants de Dieu.</w:t>
      </w:r>
    </w:p>
    <w:p w14:paraId="0C2333B2" w14:textId="77777777" w:rsidR="001D65DF" w:rsidRPr="001D65DF" w:rsidRDefault="001D65DF" w:rsidP="001D65DF">
      <w:pPr>
        <w:rPr>
          <w:lang w:val="es-US"/>
        </w:rPr>
      </w:pPr>
      <w:r w:rsidRPr="001D65DF">
        <w:rPr>
          <w:b/>
          <w:lang w:val="es-US"/>
        </w:rPr>
        <w:t>La série sur les articles de foi : X. La sainteté des chrétiens et leur sanctification totale</w:t>
      </w:r>
      <w:r w:rsidRPr="001D65DF">
        <w:rPr>
          <w:lang w:val="es-US"/>
        </w:rPr>
        <w:t>. Le plan de Dieu pour le salut va au-delà de sauver les individus de la culpabilité de leurs péchés, le plan de Dieu consiste à sauver les individus de la puissance du péché dans leurs vies. Toutefois, alors que la résurrection de Jésus-Christ ouvre la voie du salut, l’effusion du Saint-Esprit est l’œuvre subséquente de Dieu qui purifie le cœur du péché. Par la puissance du Saint-Esprit, le chrétien est capable de rejeter le péché et de manifester l’amour de Dieu envers les autres. Cette effusion de du Saint-Esprit conduit les chrétiens à une vie de communion avec Dieu et à une croissance dans la grâce.</w:t>
      </w:r>
    </w:p>
    <w:p w14:paraId="3D82E006" w14:textId="77777777" w:rsidR="001D65DF" w:rsidRPr="001D65DF" w:rsidRDefault="001D65DF" w:rsidP="001D65DF">
      <w:pPr>
        <w:numPr>
          <w:ilvl w:val="0"/>
          <w:numId w:val="20"/>
        </w:numPr>
        <w:spacing w:after="160"/>
        <w:rPr>
          <w:lang w:val="es-US"/>
        </w:rPr>
      </w:pPr>
      <w:r w:rsidRPr="001D65DF">
        <w:rPr>
          <w:b/>
          <w:lang w:val="es-US"/>
        </w:rPr>
        <w:t>La tête</w:t>
      </w:r>
      <w:r w:rsidRPr="001D65DF">
        <w:rPr>
          <w:lang w:val="es-US"/>
        </w:rPr>
        <w:t>: pourquoi Dieu désire faire bien plus que sauver les âmes du péché ? Qu’est-ce qui manque dans la vie des chrétiens qui ont seulement reçu le pardon des péchés et qui ne sont pas libérés de la puissance du péché ?</w:t>
      </w:r>
    </w:p>
    <w:p w14:paraId="60D90E09" w14:textId="77777777" w:rsidR="001D65DF" w:rsidRDefault="001D65DF" w:rsidP="001D65DF">
      <w:pPr>
        <w:numPr>
          <w:ilvl w:val="0"/>
          <w:numId w:val="20"/>
        </w:numPr>
        <w:spacing w:after="160"/>
      </w:pPr>
      <w:r>
        <w:rPr>
          <w:b/>
        </w:rPr>
        <w:t>Le cœur</w:t>
      </w:r>
      <w:r>
        <w:t xml:space="preserve"> : selon </w:t>
      </w:r>
      <w:hyperlink r:id="rId613" w:history="1">
        <w:r>
          <w:rPr>
            <w:rStyle w:val="Hyperlink"/>
          </w:rPr>
          <w:t>Actes 2</w:t>
        </w:r>
      </w:hyperlink>
      <w:r>
        <w:t>, quelles étaient certaines manifestations du Saint-Esprit parmi les chrétiens pendant et après la Pentecôte ?</w:t>
      </w:r>
    </w:p>
    <w:p w14:paraId="01FC5088" w14:textId="77777777" w:rsidR="001D65DF" w:rsidRDefault="001D65DF" w:rsidP="001D65DF">
      <w:pPr>
        <w:numPr>
          <w:ilvl w:val="0"/>
          <w:numId w:val="20"/>
        </w:numPr>
        <w:spacing w:after="160"/>
      </w:pPr>
      <w:r>
        <w:rPr>
          <w:b/>
        </w:rPr>
        <w:t>Les mains</w:t>
      </w:r>
      <w:r>
        <w:t xml:space="preserve"> : Pourquoi est-il important, en plus du témoignage d’être sanctifié par Dieu, de démontrer cette sanctification par des comportements pieux ?</w:t>
      </w:r>
    </w:p>
    <w:p w14:paraId="47AA1C0A" w14:textId="77777777" w:rsidR="001D65DF" w:rsidRDefault="00000000" w:rsidP="001D65DF">
      <w:r>
        <w:pict w14:anchorId="0F71AED8">
          <v:rect id="_x0000_i1190" style="width:470.3pt;height:1.5pt" o:hrstd="t" o:hr="t" fillcolor="gray" stroked="f">
            <v:path strokeok="f"/>
          </v:rect>
        </w:pict>
      </w:r>
    </w:p>
    <w:p w14:paraId="64029309" w14:textId="77777777" w:rsidR="001D65DF" w:rsidRDefault="001D65DF" w:rsidP="001D65DF">
      <w:pPr>
        <w:pStyle w:val="Heading2"/>
        <w:rPr>
          <w:b w:val="0"/>
          <w:i/>
        </w:rPr>
      </w:pPr>
      <w:r>
        <w:rPr>
          <w:b w:val="0"/>
        </w:rPr>
        <w:t>L’étude biblique</w:t>
      </w:r>
    </w:p>
    <w:p w14:paraId="51CFA439" w14:textId="77777777" w:rsidR="001D65DF" w:rsidRDefault="001D65DF" w:rsidP="001D65DF">
      <w:pPr>
        <w:pStyle w:val="Heading3"/>
        <w:rPr>
          <w:b w:val="0"/>
        </w:rPr>
      </w:pPr>
      <w:r>
        <w:rPr>
          <w:b w:val="0"/>
        </w:rPr>
        <w:t>Priez</w:t>
      </w:r>
    </w:p>
    <w:p w14:paraId="25DC0463" w14:textId="77777777" w:rsidR="001D65DF" w:rsidRPr="001D65DF" w:rsidRDefault="001D65DF" w:rsidP="001D65DF">
      <w:pPr>
        <w:numPr>
          <w:ilvl w:val="0"/>
          <w:numId w:val="20"/>
        </w:numPr>
        <w:spacing w:after="160"/>
        <w:rPr>
          <w:lang w:val="es-US"/>
        </w:rPr>
      </w:pPr>
      <w:r w:rsidRPr="001D65DF">
        <w:rPr>
          <w:lang w:val="es-US"/>
        </w:rPr>
        <w:t>Demandez des sujets de prière et de louange.</w:t>
      </w:r>
    </w:p>
    <w:p w14:paraId="04A1101A" w14:textId="77777777" w:rsidR="001D65DF" w:rsidRDefault="001D65DF" w:rsidP="001D65DF">
      <w:pPr>
        <w:numPr>
          <w:ilvl w:val="0"/>
          <w:numId w:val="20"/>
        </w:numPr>
        <w:spacing w:after="160"/>
      </w:pPr>
      <w:r>
        <w:t>Remerciez Dieu pour la louange d’ensemble.</w:t>
      </w:r>
    </w:p>
    <w:p w14:paraId="31F36986" w14:textId="77777777" w:rsidR="001D65DF" w:rsidRPr="001D65DF" w:rsidRDefault="001D65DF" w:rsidP="001D65DF">
      <w:pPr>
        <w:numPr>
          <w:ilvl w:val="0"/>
          <w:numId w:val="20"/>
        </w:numPr>
        <w:spacing w:after="160"/>
        <w:rPr>
          <w:lang w:val="es-US"/>
        </w:rPr>
      </w:pPr>
      <w:r w:rsidRPr="001D65DF">
        <w:rPr>
          <w:lang w:val="es-US"/>
        </w:rPr>
        <w:t>Priez pour les requêtes de prière.</w:t>
      </w:r>
    </w:p>
    <w:p w14:paraId="6223F65F" w14:textId="77777777" w:rsidR="001D65DF" w:rsidRPr="001D65DF" w:rsidRDefault="001D65DF" w:rsidP="001D65DF">
      <w:pPr>
        <w:numPr>
          <w:ilvl w:val="0"/>
          <w:numId w:val="20"/>
        </w:numPr>
        <w:spacing w:after="160"/>
        <w:rPr>
          <w:lang w:val="es-US"/>
        </w:rPr>
      </w:pPr>
      <w:r w:rsidRPr="001D65DF">
        <w:rPr>
          <w:lang w:val="es-US"/>
        </w:rPr>
        <w:t>Demandez au Saint-Esprit d’ouvrir vos cœurs et vos esprits pour recevoir avec joie ce que Dieu désire vous transmettre aujourd’hui.</w:t>
      </w:r>
    </w:p>
    <w:p w14:paraId="18AF794C" w14:textId="77777777" w:rsidR="001D65DF" w:rsidRDefault="001D65DF" w:rsidP="001D65DF">
      <w:pPr>
        <w:pStyle w:val="Heading3"/>
        <w:rPr>
          <w:b w:val="0"/>
        </w:rPr>
      </w:pPr>
      <w:r>
        <w:rPr>
          <w:b w:val="0"/>
        </w:rPr>
        <w:t>Écoutez</w:t>
      </w:r>
    </w:p>
    <w:p w14:paraId="1ECD29D6" w14:textId="77777777" w:rsidR="001D65DF" w:rsidRPr="001D65DF" w:rsidRDefault="001D65DF" w:rsidP="001D65DF">
      <w:pPr>
        <w:numPr>
          <w:ilvl w:val="0"/>
          <w:numId w:val="20"/>
        </w:numPr>
        <w:spacing w:after="160"/>
        <w:rPr>
          <w:lang w:val="es-US"/>
        </w:rPr>
      </w:pPr>
      <w:r w:rsidRPr="001D65DF">
        <w:rPr>
          <w:lang w:val="es-US"/>
        </w:rPr>
        <w:t>Lisez les deux textes de la leçon biblique.</w:t>
      </w:r>
    </w:p>
    <w:p w14:paraId="3FCAA652" w14:textId="77777777" w:rsidR="001D65DF" w:rsidRPr="001D65DF" w:rsidRDefault="001D65DF" w:rsidP="001D65DF">
      <w:pPr>
        <w:numPr>
          <w:ilvl w:val="0"/>
          <w:numId w:val="20"/>
        </w:numPr>
        <w:spacing w:after="160"/>
        <w:rPr>
          <w:lang w:val="es-US"/>
        </w:rPr>
      </w:pPr>
      <w:r w:rsidRPr="001D65DF">
        <w:rPr>
          <w:lang w:val="es-US"/>
        </w:rPr>
        <w:t>Résumez le « contexte du passage » ci-dessus pour la classe.</w:t>
      </w:r>
    </w:p>
    <w:p w14:paraId="5C5B7EBD" w14:textId="77777777" w:rsidR="001D65DF" w:rsidRPr="001D65DF" w:rsidRDefault="001D65DF" w:rsidP="001D65DF">
      <w:pPr>
        <w:numPr>
          <w:ilvl w:val="0"/>
          <w:numId w:val="20"/>
        </w:numPr>
        <w:spacing w:after="160"/>
        <w:rPr>
          <w:lang w:val="es-US"/>
        </w:rPr>
      </w:pPr>
      <w:r w:rsidRPr="001D65DF">
        <w:rPr>
          <w:lang w:val="es-US"/>
        </w:rPr>
        <w:t>Lisez à nouveau les deux textes de la leçon biblique.</w:t>
      </w:r>
    </w:p>
    <w:p w14:paraId="3D1A0887" w14:textId="77777777" w:rsidR="001D65DF" w:rsidRPr="001D65DF" w:rsidRDefault="001D65DF" w:rsidP="001D65DF">
      <w:pPr>
        <w:numPr>
          <w:ilvl w:val="0"/>
          <w:numId w:val="20"/>
        </w:numPr>
        <w:spacing w:after="160"/>
        <w:rPr>
          <w:lang w:val="es-US"/>
        </w:rPr>
      </w:pPr>
      <w:r w:rsidRPr="001D65DF">
        <w:rPr>
          <w:lang w:val="es-US"/>
        </w:rPr>
        <w:t>Demandez à quelqu’un de préciser à nouveau le texte biblique principal.</w:t>
      </w:r>
    </w:p>
    <w:p w14:paraId="2AC60427" w14:textId="77777777" w:rsidR="001D65DF" w:rsidRDefault="001D65DF" w:rsidP="001D65DF">
      <w:pPr>
        <w:pStyle w:val="Heading3"/>
        <w:rPr>
          <w:b w:val="0"/>
        </w:rPr>
      </w:pPr>
      <w:r>
        <w:rPr>
          <w:b w:val="0"/>
        </w:rPr>
        <w:lastRenderedPageBreak/>
        <w:t>Partagez</w:t>
      </w:r>
    </w:p>
    <w:p w14:paraId="099A0F3C" w14:textId="77777777" w:rsidR="001D65DF" w:rsidRPr="001D65DF" w:rsidRDefault="001D65DF" w:rsidP="001D65DF">
      <w:pPr>
        <w:numPr>
          <w:ilvl w:val="0"/>
          <w:numId w:val="20"/>
        </w:numPr>
        <w:spacing w:after="160"/>
        <w:rPr>
          <w:lang w:val="es-US"/>
        </w:rPr>
      </w:pPr>
      <w:r w:rsidRPr="001D65DF">
        <w:rPr>
          <w:b/>
          <w:lang w:val="es-US"/>
        </w:rPr>
        <w:t>La tête : Quel est le message que véhicule le texte ?</w:t>
      </w:r>
      <w:r w:rsidRPr="001D65DF">
        <w:rPr>
          <w:lang w:val="es-US"/>
        </w:rPr>
        <w:t xml:space="preserve"> Le Saint-Esprit est la troisième personne de la trinité. Le ministère du Saint-Esprit est de rendre la vie de Jésus vivante dans la vie des chrétiens et de les équiper pour vivre dans la puissance de Dieu. Avec la puissance du Saint-Esprit qui agit en eux, les chrétiens peuvent accomplir les commandements de Dieu d’aimer Dieu et les autres. Avec la plénitude du Saint-Esprit, les chrétiens peuvent aussi avoir une vie complètement dévouée pour le Royaume de Dieu et la liberté des liens du péché. Bien que les disciples n’aient pas souvent compris la mission mondiale de Jésus pendant son ministère sur la terre, dès qu’ils ont été remplis du Saint-Esprit, ils ont commencé à mieux comprendre l’Évangile de Jésus-Christ et sa mission mondiale.</w:t>
      </w:r>
    </w:p>
    <w:p w14:paraId="764713B6" w14:textId="77777777" w:rsidR="001D65DF" w:rsidRPr="001D65DF" w:rsidRDefault="001D65DF" w:rsidP="001D65DF">
      <w:pPr>
        <w:numPr>
          <w:ilvl w:val="1"/>
          <w:numId w:val="20"/>
        </w:numPr>
        <w:spacing w:after="160"/>
        <w:rPr>
          <w:lang w:val="es-US"/>
        </w:rPr>
      </w:pPr>
      <w:r w:rsidRPr="001D65DF">
        <w:rPr>
          <w:lang w:val="es-US"/>
        </w:rPr>
        <w:t>Pourquoi les disciples étaient capables de vivre davantage comme Jésus après l’effusion de l’Esprit par rapport au moment où Jésus était sur la terre ?</w:t>
      </w:r>
    </w:p>
    <w:p w14:paraId="1FCC1FAF" w14:textId="77777777" w:rsidR="001D65DF" w:rsidRDefault="001D65DF" w:rsidP="001D65DF">
      <w:pPr>
        <w:numPr>
          <w:ilvl w:val="1"/>
          <w:numId w:val="20"/>
        </w:numPr>
        <w:spacing w:after="160"/>
      </w:pPr>
      <w:r>
        <w:t>Quel est l’impact des disciples parlant diverses langues ?</w:t>
      </w:r>
    </w:p>
    <w:p w14:paraId="74E84C12" w14:textId="77777777" w:rsidR="001D65DF" w:rsidRPr="001D65DF" w:rsidRDefault="001D65DF" w:rsidP="001D65DF">
      <w:pPr>
        <w:numPr>
          <w:ilvl w:val="0"/>
          <w:numId w:val="20"/>
        </w:numPr>
        <w:spacing w:after="160"/>
        <w:rPr>
          <w:lang w:val="es-US"/>
        </w:rPr>
      </w:pPr>
      <w:r w:rsidRPr="001D65DF">
        <w:rPr>
          <w:b/>
          <w:lang w:val="es-US"/>
        </w:rPr>
        <w:t>Le cœur : Qui devons-nous être, selon le texte ?</w:t>
      </w:r>
      <w:r w:rsidRPr="001D65DF">
        <w:rPr>
          <w:lang w:val="es-US"/>
        </w:rPr>
        <w:t xml:space="preserve"> Rempli duSaint-Esprit, le chrétien est capable d’avoir une vie totalement  dévouée à Dieu et libérée des liens du péché. Au lieu de vivre en étant tiraillé entre essayer de vivre pour Christ et être toujours lié par le péché, le chrétien est capable de vivre totalement pour Jésus.</w:t>
      </w:r>
    </w:p>
    <w:p w14:paraId="0EBB4408" w14:textId="77777777" w:rsidR="001D65DF" w:rsidRPr="001D65DF" w:rsidRDefault="001D65DF" w:rsidP="001D65DF">
      <w:pPr>
        <w:numPr>
          <w:ilvl w:val="1"/>
          <w:numId w:val="20"/>
        </w:numPr>
        <w:spacing w:after="160"/>
        <w:rPr>
          <w:lang w:val="es-US"/>
        </w:rPr>
      </w:pPr>
      <w:r w:rsidRPr="001D65DF">
        <w:rPr>
          <w:lang w:val="es-US"/>
        </w:rPr>
        <w:t>Pourquoi sommes-nous tous nés avec le désir de vivre dans l’égoïsme ?</w:t>
      </w:r>
    </w:p>
    <w:p w14:paraId="412D9330" w14:textId="77777777" w:rsidR="001D65DF" w:rsidRPr="001D65DF" w:rsidRDefault="001D65DF" w:rsidP="001D65DF">
      <w:pPr>
        <w:numPr>
          <w:ilvl w:val="1"/>
          <w:numId w:val="20"/>
        </w:numPr>
        <w:spacing w:after="160"/>
        <w:rPr>
          <w:lang w:val="es-US"/>
        </w:rPr>
      </w:pPr>
      <w:r w:rsidRPr="001D65DF">
        <w:rPr>
          <w:lang w:val="es-US"/>
        </w:rPr>
        <w:t>Vous sentez-vous tiraillé entre vivre pour Dieu et vivre lié par le péché ? Si oui, que pouvez-vous faire pour permettre à Dieu de disposer de la totalité de votre vie ?</w:t>
      </w:r>
    </w:p>
    <w:p w14:paraId="0C747FB1" w14:textId="77777777" w:rsidR="001D65DF" w:rsidRDefault="001D65DF" w:rsidP="001D65DF">
      <w:pPr>
        <w:numPr>
          <w:ilvl w:val="0"/>
          <w:numId w:val="20"/>
        </w:numPr>
        <w:spacing w:after="160"/>
      </w:pPr>
      <w:r w:rsidRPr="001D65DF">
        <w:rPr>
          <w:b/>
          <w:lang w:val="es-US"/>
        </w:rPr>
        <w:t>Les mains : Comment pouvons-nous mettre en pratique la Parole de Dieu ?</w:t>
      </w:r>
      <w:r w:rsidRPr="001D65DF">
        <w:rPr>
          <w:lang w:val="es-US"/>
        </w:rPr>
        <w:t xml:space="preserve"> L’effusion du  Saint-Esprit sur les chrétiens n’est pas censée être une expérience d’une seule fois, mais une réalité quotidienne. Quand les chrétiens vivent, non pas par leur pouvoir, mais celui de Dieu, ils témoignent de l’œuvre de Dieu dans leurs vies. </w:t>
      </w:r>
      <w:r>
        <w:t>Ils sont capables d’accomplir bien plus avec la puissance de Dieu qu’avec leur propre puissance.</w:t>
      </w:r>
    </w:p>
    <w:p w14:paraId="6C536850" w14:textId="77777777" w:rsidR="001D65DF" w:rsidRPr="001D65DF" w:rsidRDefault="001D65DF" w:rsidP="001D65DF">
      <w:pPr>
        <w:numPr>
          <w:ilvl w:val="1"/>
          <w:numId w:val="20"/>
        </w:numPr>
        <w:spacing w:after="160"/>
        <w:rPr>
          <w:lang w:val="es-US"/>
        </w:rPr>
      </w:pPr>
      <w:r w:rsidRPr="001D65DF">
        <w:rPr>
          <w:lang w:val="es-US"/>
        </w:rPr>
        <w:t>Comment pouvez-vous illustrer la Bonne nouvelle selon laquelle quiconque invoquera le nom du Seigneur sera sauvé ?</w:t>
      </w:r>
    </w:p>
    <w:p w14:paraId="56D5BC0C" w14:textId="77777777" w:rsidR="001D65DF" w:rsidRPr="001D65DF" w:rsidRDefault="001D65DF" w:rsidP="001D65DF">
      <w:pPr>
        <w:numPr>
          <w:ilvl w:val="1"/>
          <w:numId w:val="20"/>
        </w:numPr>
        <w:spacing w:after="160"/>
        <w:rPr>
          <w:lang w:val="es-US"/>
        </w:rPr>
      </w:pPr>
      <w:r w:rsidRPr="001D65DF">
        <w:rPr>
          <w:lang w:val="es-US"/>
        </w:rPr>
        <w:t>Que pouvez-vous faire si vous n’avez jamais été rempli par le Saint-Esprit ?</w:t>
      </w:r>
    </w:p>
    <w:p w14:paraId="609C0348" w14:textId="77777777" w:rsidR="001D65DF" w:rsidRDefault="001D65DF" w:rsidP="001D65DF">
      <w:pPr>
        <w:pStyle w:val="Heading2"/>
        <w:rPr>
          <w:b w:val="0"/>
          <w:i/>
        </w:rPr>
      </w:pPr>
      <w:r>
        <w:rPr>
          <w:b w:val="0"/>
        </w:rPr>
        <w:t>Mettez en pratique</w:t>
      </w:r>
    </w:p>
    <w:p w14:paraId="5C36C2B6" w14:textId="77777777" w:rsidR="001D65DF" w:rsidRPr="001D65DF" w:rsidRDefault="001D65DF" w:rsidP="001D65DF">
      <w:pPr>
        <w:numPr>
          <w:ilvl w:val="0"/>
          <w:numId w:val="20"/>
        </w:numPr>
        <w:spacing w:after="160"/>
        <w:rPr>
          <w:lang w:val="es-US"/>
        </w:rPr>
      </w:pPr>
      <w:r w:rsidRPr="001D65DF">
        <w:rPr>
          <w:lang w:val="es-US"/>
        </w:rPr>
        <w:t>Demandez à quelqu’un de préciser à nouveau le texte principal de la leçon biblique.</w:t>
      </w:r>
    </w:p>
    <w:p w14:paraId="3BD8ACFD" w14:textId="77777777" w:rsidR="001D65DF" w:rsidRPr="001D65DF" w:rsidRDefault="001D65DF" w:rsidP="001D65DF">
      <w:pPr>
        <w:numPr>
          <w:ilvl w:val="0"/>
          <w:numId w:val="20"/>
        </w:numPr>
        <w:spacing w:after="160"/>
        <w:rPr>
          <w:lang w:val="es-US"/>
        </w:rPr>
      </w:pPr>
      <w:r w:rsidRPr="001D65DF">
        <w:rPr>
          <w:lang w:val="es-US"/>
        </w:rPr>
        <w:t>Demandez aux membres du groupe d’exprimer ce qu’ils pensent de la façon dont Dieu veut qu’ils réagissent à la leçon d’aujourd’hui.</w:t>
      </w:r>
    </w:p>
    <w:p w14:paraId="02713CD5" w14:textId="77777777" w:rsidR="001D65DF" w:rsidRPr="001D65DF" w:rsidRDefault="001D65DF" w:rsidP="001D65DF">
      <w:pPr>
        <w:numPr>
          <w:ilvl w:val="0"/>
          <w:numId w:val="20"/>
        </w:numPr>
        <w:spacing w:after="160"/>
        <w:rPr>
          <w:lang w:val="es-US"/>
        </w:rPr>
      </w:pPr>
      <w:r w:rsidRPr="001D65DF">
        <w:rPr>
          <w:lang w:val="es-US"/>
        </w:rPr>
        <w:t>Passez un moment en prière pour votre communauté, les uns pour les autres, afin d’obtenir la sagesse nécessaire pour mettre en pratique la leçon d’aujourd’hui.</w:t>
      </w:r>
    </w:p>
    <w:p w14:paraId="4D375F77" w14:textId="77777777" w:rsidR="001D65DF" w:rsidRPr="001D65DF" w:rsidRDefault="001D65DF" w:rsidP="001D65DF">
      <w:pPr>
        <w:numPr>
          <w:ilvl w:val="0"/>
          <w:numId w:val="20"/>
        </w:numPr>
        <w:spacing w:after="160"/>
        <w:rPr>
          <w:lang w:val="es-US"/>
        </w:rPr>
      </w:pPr>
      <w:r w:rsidRPr="001D65DF">
        <w:rPr>
          <w:lang w:val="es-US"/>
        </w:rPr>
        <w:t>Terminez en demandant au groupe de prier ensemble le « Notre Père ».</w:t>
      </w:r>
    </w:p>
    <w:p w14:paraId="0714B481" w14:textId="77777777" w:rsidR="001D65DF" w:rsidRDefault="001D65DF" w:rsidP="001D65DF"/>
    <w:p w14:paraId="66D15971" w14:textId="77777777" w:rsidR="001D65DF" w:rsidRPr="001D65DF" w:rsidRDefault="001D65DF" w:rsidP="001D65DF">
      <w:pPr>
        <w:rPr>
          <w:lang w:val="es-US"/>
        </w:rPr>
      </w:pPr>
      <w:r w:rsidRPr="001D65DF">
        <w:rPr>
          <w:b/>
          <w:lang w:val="es-US"/>
        </w:rPr>
        <w:t>Le titre de la leçon :</w:t>
      </w:r>
      <w:r w:rsidRPr="001D65DF">
        <w:rPr>
          <w:lang w:val="es-US"/>
        </w:rPr>
        <w:t xml:space="preserve"> 93 La communauté de Jésus le Messie</w:t>
      </w:r>
    </w:p>
    <w:p w14:paraId="0861435C" w14:textId="77777777" w:rsidR="001D65DF" w:rsidRPr="001D65DF" w:rsidRDefault="001D65DF" w:rsidP="001D65DF">
      <w:pPr>
        <w:rPr>
          <w:lang w:val="es-US"/>
        </w:rPr>
      </w:pPr>
      <w:r w:rsidRPr="001D65DF">
        <w:rPr>
          <w:b/>
          <w:lang w:val="es-US"/>
        </w:rPr>
        <w:t>Le texte de la leçon :</w:t>
      </w:r>
      <w:r w:rsidRPr="001D65DF">
        <w:rPr>
          <w:lang w:val="es-US"/>
        </w:rPr>
        <w:t xml:space="preserve"> </w:t>
      </w:r>
      <w:hyperlink r:id="rId614" w:history="1">
        <w:r w:rsidRPr="001D65DF">
          <w:rPr>
            <w:rStyle w:val="Hyperlink"/>
            <w:lang w:val="es-US"/>
          </w:rPr>
          <w:t>Actes 2 : 41-47</w:t>
        </w:r>
      </w:hyperlink>
    </w:p>
    <w:p w14:paraId="1661C4D7" w14:textId="77777777" w:rsidR="001D65DF" w:rsidRPr="001D65DF" w:rsidRDefault="001D65DF" w:rsidP="001D65DF">
      <w:pPr>
        <w:rPr>
          <w:lang w:val="es-US"/>
        </w:rPr>
      </w:pPr>
      <w:r w:rsidRPr="001D65DF">
        <w:rPr>
          <w:b/>
          <w:lang w:val="es-US"/>
        </w:rPr>
        <w:t>Le texte secondaire :</w:t>
      </w:r>
      <w:r w:rsidRPr="001D65DF">
        <w:rPr>
          <w:lang w:val="es-US"/>
        </w:rPr>
        <w:t xml:space="preserve"> </w:t>
      </w:r>
      <w:hyperlink r:id="rId615" w:history="1">
        <w:r w:rsidRPr="001D65DF">
          <w:rPr>
            <w:rStyle w:val="Hyperlink"/>
            <w:lang w:val="es-US"/>
          </w:rPr>
          <w:t>Éphésiens 1 : 15-23</w:t>
        </w:r>
      </w:hyperlink>
    </w:p>
    <w:p w14:paraId="3FC92A39" w14:textId="77777777" w:rsidR="001D65DF" w:rsidRPr="001D65DF" w:rsidRDefault="001D65DF" w:rsidP="001D65DF">
      <w:pPr>
        <w:rPr>
          <w:lang w:val="es-US"/>
        </w:rPr>
      </w:pPr>
      <w:r w:rsidRPr="001D65DF">
        <w:rPr>
          <w:b/>
          <w:lang w:val="es-US"/>
        </w:rPr>
        <w:t>Les objectifs de la leçon :</w:t>
      </w:r>
    </w:p>
    <w:p w14:paraId="23659670" w14:textId="77777777" w:rsidR="001D65DF" w:rsidRPr="001D65DF" w:rsidRDefault="001D65DF" w:rsidP="001D65DF">
      <w:pPr>
        <w:numPr>
          <w:ilvl w:val="0"/>
          <w:numId w:val="20"/>
        </w:numPr>
        <w:spacing w:after="160"/>
        <w:rPr>
          <w:lang w:val="es-US"/>
        </w:rPr>
      </w:pPr>
      <w:r w:rsidRPr="001D65DF">
        <w:rPr>
          <w:b/>
          <w:lang w:val="es-US"/>
        </w:rPr>
        <w:t>La tête</w:t>
      </w:r>
      <w:r w:rsidRPr="001D65DF">
        <w:rPr>
          <w:lang w:val="es-US"/>
        </w:rPr>
        <w:t xml:space="preserve"> : Retenez que l’Église universelle représente Jésus-Christ sur terre.</w:t>
      </w:r>
    </w:p>
    <w:p w14:paraId="0B491657" w14:textId="77777777" w:rsidR="001D65DF" w:rsidRPr="001D65DF" w:rsidRDefault="001D65DF" w:rsidP="001D65DF">
      <w:pPr>
        <w:numPr>
          <w:ilvl w:val="0"/>
          <w:numId w:val="20"/>
        </w:numPr>
        <w:spacing w:after="160"/>
        <w:rPr>
          <w:lang w:val="es-US"/>
        </w:rPr>
      </w:pPr>
      <w:r w:rsidRPr="001D65DF">
        <w:rPr>
          <w:b/>
          <w:lang w:val="es-US"/>
        </w:rPr>
        <w:t>Le cœur</w:t>
      </w:r>
      <w:r w:rsidRPr="001D65DF">
        <w:rPr>
          <w:lang w:val="es-US"/>
        </w:rPr>
        <w:t xml:space="preserve"> : Appréciez le don de l’Église de Christ et les bénédictions que Dieu veut vous accorder par le biais d’autres chrétiens.</w:t>
      </w:r>
    </w:p>
    <w:p w14:paraId="0DEABE4E" w14:textId="77777777" w:rsidR="001D65DF" w:rsidRPr="001D65DF" w:rsidRDefault="001D65DF" w:rsidP="001D65DF">
      <w:pPr>
        <w:numPr>
          <w:ilvl w:val="0"/>
          <w:numId w:val="20"/>
        </w:numPr>
        <w:spacing w:after="160"/>
        <w:rPr>
          <w:lang w:val="es-US"/>
        </w:rPr>
      </w:pPr>
      <w:r w:rsidRPr="001D65DF">
        <w:rPr>
          <w:b/>
          <w:lang w:val="es-US"/>
        </w:rPr>
        <w:t>Les mains</w:t>
      </w:r>
      <w:r w:rsidRPr="001D65DF">
        <w:rPr>
          <w:lang w:val="es-US"/>
        </w:rPr>
        <w:t xml:space="preserve"> : En tant que membre du corps de Christ, trouvez des moyens précis cette semaine pour faire preuve de compassion, de miséricorde et d’amour tant aux chrétiens qu’aux non chrétiens.</w:t>
      </w:r>
    </w:p>
    <w:p w14:paraId="019380BE" w14:textId="77777777" w:rsidR="001D65DF" w:rsidRDefault="001D65DF" w:rsidP="001D65DF">
      <w:r w:rsidRPr="001D65DF">
        <w:rPr>
          <w:b/>
          <w:lang w:val="es-US"/>
        </w:rPr>
        <w:t>La leçon en un verset :</w:t>
      </w:r>
      <w:r w:rsidRPr="001D65DF">
        <w:rPr>
          <w:lang w:val="es-US"/>
        </w:rPr>
        <w:t xml:space="preserve"> Ceux qui acceptèrent sa parole furent baptisés ; et, en ce jour-là, le nombre des disciples s’augmenta d’environ trois mille âmes. </w:t>
      </w:r>
      <w:hyperlink r:id="rId616" w:history="1">
        <w:r>
          <w:rPr>
            <w:rStyle w:val="Hyperlink"/>
          </w:rPr>
          <w:t>Actes 2 : 41</w:t>
        </w:r>
      </w:hyperlink>
    </w:p>
    <w:p w14:paraId="12BEBAAA" w14:textId="77777777" w:rsidR="001D65DF" w:rsidRDefault="001D65DF" w:rsidP="001D65DF">
      <w:pPr>
        <w:pStyle w:val="Heading2"/>
        <w:rPr>
          <w:b w:val="0"/>
          <w:i/>
        </w:rPr>
      </w:pPr>
      <w:r>
        <w:rPr>
          <w:b w:val="0"/>
        </w:rPr>
        <w:t>Le résumé du texte</w:t>
      </w:r>
    </w:p>
    <w:p w14:paraId="3A0BC3BB" w14:textId="77777777" w:rsidR="001D65DF" w:rsidRPr="001D65DF" w:rsidRDefault="001D65DF" w:rsidP="001D65DF">
      <w:pPr>
        <w:rPr>
          <w:lang w:val="es-US"/>
        </w:rPr>
      </w:pPr>
      <w:r>
        <w:t xml:space="preserve">Le jour de la Pentecôte, après avoir été baptisé dans le Saint-Esprit, Pierre a prêché l’Évangile à des milliers de Juifs rassemblés à Jérusalem et venus du monde entier pour célébrer la fête juive. </w:t>
      </w:r>
      <w:r w:rsidRPr="001D65DF">
        <w:rPr>
          <w:lang w:val="es-US"/>
        </w:rPr>
        <w:t>Le Saint-Esprit, qui a puissamment œuvré à travers les disciples remplis de l’Esprit, z également œuvré au sein de la foule qui a écouté la prédication de Pierre. Des milliers de Juifs ont été sauvés. Ces nouveaux disciples de Jésus se rassemblaient désormais pour adorer, s’encourager, enseigner et communier. La joie que procure le salut de Jésus a rempli les cœurs des nouveaux convertis à tel point qu’ils ont mis en commun toutes leurs possessions, et les partageaient avec toute personne qui était dans le besoin.</w:t>
      </w:r>
    </w:p>
    <w:p w14:paraId="7060B635" w14:textId="77777777" w:rsidR="001D65DF" w:rsidRPr="001D65DF" w:rsidRDefault="001D65DF" w:rsidP="001D65DF">
      <w:pPr>
        <w:pStyle w:val="Heading2"/>
        <w:rPr>
          <w:b w:val="0"/>
          <w:i/>
          <w:lang w:val="es-US"/>
        </w:rPr>
      </w:pPr>
      <w:r w:rsidRPr="001D65DF">
        <w:rPr>
          <w:b w:val="0"/>
          <w:lang w:val="es-US"/>
        </w:rPr>
        <w:t>L’enseignement basé sur l’image</w:t>
      </w:r>
    </w:p>
    <w:p w14:paraId="493B0C89" w14:textId="77777777" w:rsidR="001D65DF" w:rsidRPr="001D65DF" w:rsidRDefault="001D65DF" w:rsidP="001D65DF">
      <w:pPr>
        <w:pStyle w:val="Heading2"/>
        <w:rPr>
          <w:b w:val="0"/>
          <w:i/>
          <w:lang w:val="es-US"/>
        </w:rPr>
      </w:pPr>
      <w:r w:rsidRPr="001D65DF">
        <w:rPr>
          <w:b w:val="0"/>
          <w:lang w:val="es-US"/>
        </w:rPr>
        <w:t>Le contexte du passage</w:t>
      </w:r>
    </w:p>
    <w:p w14:paraId="795CB237" w14:textId="77777777" w:rsidR="001D65DF" w:rsidRPr="001D65DF" w:rsidRDefault="001D65DF" w:rsidP="001D65DF">
      <w:pPr>
        <w:rPr>
          <w:lang w:val="es-US"/>
        </w:rPr>
      </w:pPr>
      <w:r w:rsidRPr="001D65DF">
        <w:rPr>
          <w:lang w:val="es-US"/>
        </w:rPr>
        <w:t>Après le baptême dans le Saint-Esprit le jour de la Pentecôte, les disciples de Jésus ont commencé à comprendre pleinement sa vie, sa mission et ses enseignements. Ils ont compris que Jésus était un Messie serviteur appelé à souffrir, et non pas un type de dirigeant militaire. Ils se rencontraient régulièrement pour mieux apprendre sur la personne de Jésus et partager la joie qui les animait. Ces premiers disciples étaient, à la base, des Juifs et pouvaient ainsi se rendre au temple le jour du sabbat (samedi), puis se rencontrer pour communier, être enseignés, et s’encourager les dimanches, un jour connu comme le jour du Seigneur (le jour de la résurrection de Jésus).</w:t>
      </w:r>
    </w:p>
    <w:p w14:paraId="742DEF00" w14:textId="77777777" w:rsidR="001D65DF" w:rsidRDefault="001D65DF" w:rsidP="001D65DF">
      <w:r w:rsidRPr="001D65DF">
        <w:rPr>
          <w:b/>
          <w:lang w:val="es-US"/>
        </w:rPr>
        <w:t>Le texte secondaire :</w:t>
      </w:r>
      <w:r w:rsidRPr="001D65DF">
        <w:rPr>
          <w:lang w:val="es-US"/>
        </w:rPr>
        <w:t xml:space="preserve"> Dans le texte d’Éphésiens, l’apôtre Paul s’exprime sur le pouvoir et l’autorité de Jésus-Christ. </w:t>
      </w:r>
      <w:r>
        <w:t>Ce pouvoir et cette autorité s’étendent jusqu’à l’Église, le peuple de Dieu rassemblé qui reconnait Jésus-Christ comme le Messie, le Sauveur du monde.</w:t>
      </w:r>
    </w:p>
    <w:p w14:paraId="2136B921" w14:textId="77777777" w:rsidR="001D65DF" w:rsidRDefault="00000000" w:rsidP="001D65DF">
      <w:r>
        <w:lastRenderedPageBreak/>
        <w:pict w14:anchorId="09EDAAAD">
          <v:rect id="_x0000_i1191" style="width:470.3pt;height:1.5pt" o:hrstd="t" o:hr="t" fillcolor="gray" stroked="f">
            <v:path strokeok="f"/>
          </v:rect>
        </w:pict>
      </w:r>
    </w:p>
    <w:p w14:paraId="4B68F0A4" w14:textId="77777777" w:rsidR="001D65DF" w:rsidRDefault="001D65DF" w:rsidP="001D65DF">
      <w:pPr>
        <w:pStyle w:val="Heading2"/>
        <w:rPr>
          <w:b w:val="0"/>
          <w:i/>
        </w:rPr>
      </w:pPr>
      <w:r>
        <w:rPr>
          <w:b w:val="0"/>
        </w:rPr>
        <w:t>L’étude biblique</w:t>
      </w:r>
    </w:p>
    <w:p w14:paraId="13E4B2A0" w14:textId="77777777" w:rsidR="001D65DF" w:rsidRDefault="001D65DF" w:rsidP="001D65DF">
      <w:pPr>
        <w:pStyle w:val="Heading3"/>
        <w:rPr>
          <w:b w:val="0"/>
        </w:rPr>
      </w:pPr>
      <w:r>
        <w:rPr>
          <w:b w:val="0"/>
        </w:rPr>
        <w:t>Priez</w:t>
      </w:r>
    </w:p>
    <w:p w14:paraId="47A55EF2" w14:textId="77777777" w:rsidR="001D65DF" w:rsidRPr="001D65DF" w:rsidRDefault="001D65DF" w:rsidP="001D65DF">
      <w:pPr>
        <w:numPr>
          <w:ilvl w:val="0"/>
          <w:numId w:val="20"/>
        </w:numPr>
        <w:spacing w:after="160"/>
        <w:rPr>
          <w:lang w:val="es-US"/>
        </w:rPr>
      </w:pPr>
      <w:r w:rsidRPr="001D65DF">
        <w:rPr>
          <w:lang w:val="es-US"/>
        </w:rPr>
        <w:t>Demandez des sujets de prière et de louange.</w:t>
      </w:r>
    </w:p>
    <w:p w14:paraId="2E3833F2" w14:textId="77777777" w:rsidR="001D65DF" w:rsidRDefault="001D65DF" w:rsidP="001D65DF">
      <w:pPr>
        <w:numPr>
          <w:ilvl w:val="0"/>
          <w:numId w:val="20"/>
        </w:numPr>
        <w:spacing w:after="160"/>
      </w:pPr>
      <w:r>
        <w:t>Remerciez Dieu pour la louange d’ensemble.</w:t>
      </w:r>
    </w:p>
    <w:p w14:paraId="3D2D9013" w14:textId="77777777" w:rsidR="001D65DF" w:rsidRPr="001D65DF" w:rsidRDefault="001D65DF" w:rsidP="001D65DF">
      <w:pPr>
        <w:numPr>
          <w:ilvl w:val="0"/>
          <w:numId w:val="20"/>
        </w:numPr>
        <w:spacing w:after="160"/>
        <w:rPr>
          <w:lang w:val="es-US"/>
        </w:rPr>
      </w:pPr>
      <w:r w:rsidRPr="001D65DF">
        <w:rPr>
          <w:lang w:val="es-US"/>
        </w:rPr>
        <w:t>Priez pour les requêtes de prière.</w:t>
      </w:r>
    </w:p>
    <w:p w14:paraId="17FCF57B" w14:textId="77777777" w:rsidR="001D65DF" w:rsidRPr="001D65DF" w:rsidRDefault="001D65DF" w:rsidP="001D65DF">
      <w:pPr>
        <w:numPr>
          <w:ilvl w:val="0"/>
          <w:numId w:val="20"/>
        </w:numPr>
        <w:spacing w:after="160"/>
        <w:rPr>
          <w:lang w:val="es-US"/>
        </w:rPr>
      </w:pPr>
      <w:r w:rsidRPr="001D65DF">
        <w:rPr>
          <w:lang w:val="es-US"/>
        </w:rPr>
        <w:t>Demandez au Saint-Esprit d’ouvrir vos cœurs et vos esprits pour recevoir avec joie ce que Dieu désire vous transmettre aujourd’hui.</w:t>
      </w:r>
    </w:p>
    <w:p w14:paraId="5E623B96" w14:textId="77777777" w:rsidR="001D65DF" w:rsidRDefault="001D65DF" w:rsidP="001D65DF">
      <w:pPr>
        <w:pStyle w:val="Heading3"/>
        <w:rPr>
          <w:b w:val="0"/>
        </w:rPr>
      </w:pPr>
      <w:r>
        <w:rPr>
          <w:b w:val="0"/>
        </w:rPr>
        <w:t>Écoutez</w:t>
      </w:r>
    </w:p>
    <w:p w14:paraId="7994C367" w14:textId="77777777" w:rsidR="001D65DF" w:rsidRPr="001D65DF" w:rsidRDefault="001D65DF" w:rsidP="001D65DF">
      <w:pPr>
        <w:numPr>
          <w:ilvl w:val="0"/>
          <w:numId w:val="20"/>
        </w:numPr>
        <w:spacing w:after="160"/>
        <w:rPr>
          <w:lang w:val="es-US"/>
        </w:rPr>
      </w:pPr>
      <w:r w:rsidRPr="001D65DF">
        <w:rPr>
          <w:lang w:val="es-US"/>
        </w:rPr>
        <w:t>Lisez les deux textes de la leçon biblique.</w:t>
      </w:r>
    </w:p>
    <w:p w14:paraId="5B19456C" w14:textId="77777777" w:rsidR="001D65DF" w:rsidRPr="001D65DF" w:rsidRDefault="001D65DF" w:rsidP="001D65DF">
      <w:pPr>
        <w:numPr>
          <w:ilvl w:val="0"/>
          <w:numId w:val="20"/>
        </w:numPr>
        <w:spacing w:after="160"/>
        <w:rPr>
          <w:lang w:val="es-US"/>
        </w:rPr>
      </w:pPr>
      <w:r w:rsidRPr="001D65DF">
        <w:rPr>
          <w:lang w:val="es-US"/>
        </w:rPr>
        <w:t>Résumez le « contexte du passage » ci-dessus pour la classe.</w:t>
      </w:r>
    </w:p>
    <w:p w14:paraId="73891593" w14:textId="77777777" w:rsidR="001D65DF" w:rsidRPr="001D65DF" w:rsidRDefault="001D65DF" w:rsidP="001D65DF">
      <w:pPr>
        <w:numPr>
          <w:ilvl w:val="0"/>
          <w:numId w:val="20"/>
        </w:numPr>
        <w:spacing w:after="160"/>
        <w:rPr>
          <w:lang w:val="es-US"/>
        </w:rPr>
      </w:pPr>
      <w:r w:rsidRPr="001D65DF">
        <w:rPr>
          <w:lang w:val="es-US"/>
        </w:rPr>
        <w:t>Lisez à nouveau les deux textes de la leçon biblique.</w:t>
      </w:r>
    </w:p>
    <w:p w14:paraId="6D0DA455" w14:textId="77777777" w:rsidR="001D65DF" w:rsidRPr="001D65DF" w:rsidRDefault="001D65DF" w:rsidP="001D65DF">
      <w:pPr>
        <w:numPr>
          <w:ilvl w:val="0"/>
          <w:numId w:val="20"/>
        </w:numPr>
        <w:spacing w:after="160"/>
        <w:rPr>
          <w:lang w:val="es-US"/>
        </w:rPr>
      </w:pPr>
      <w:r w:rsidRPr="001D65DF">
        <w:rPr>
          <w:lang w:val="es-US"/>
        </w:rPr>
        <w:t>Demandez à quelqu’un de préciser à nouveau le texte biblique principal.</w:t>
      </w:r>
    </w:p>
    <w:p w14:paraId="3F663B81" w14:textId="77777777" w:rsidR="001D65DF" w:rsidRDefault="001D65DF" w:rsidP="001D65DF">
      <w:pPr>
        <w:pStyle w:val="Heading3"/>
        <w:rPr>
          <w:b w:val="0"/>
        </w:rPr>
      </w:pPr>
      <w:r>
        <w:rPr>
          <w:b w:val="0"/>
        </w:rPr>
        <w:t>Partagez</w:t>
      </w:r>
    </w:p>
    <w:p w14:paraId="5005899F" w14:textId="77777777" w:rsidR="001D65DF" w:rsidRPr="001D65DF" w:rsidRDefault="001D65DF" w:rsidP="001D65DF">
      <w:pPr>
        <w:numPr>
          <w:ilvl w:val="0"/>
          <w:numId w:val="20"/>
        </w:numPr>
        <w:spacing w:after="160"/>
        <w:rPr>
          <w:lang w:val="es-US"/>
        </w:rPr>
      </w:pPr>
      <w:r w:rsidRPr="001D65DF">
        <w:rPr>
          <w:b/>
          <w:lang w:val="es-US"/>
        </w:rPr>
        <w:t>La tête : De quoi parle le texte ?</w:t>
      </w:r>
      <w:r w:rsidRPr="001D65DF">
        <w:rPr>
          <w:lang w:val="es-US"/>
        </w:rPr>
        <w:t xml:space="preserve"> La manifestation terrestre de la grâce, de la puissance et de la miséricorde de Jésus-Christ réside dans l’Église universelle. Lorsqu’elle est en bonne santé, l’Église représente fidèlement l’amour de Jésus-Christ envers ses fidèles et envers les étrangers. La joie et le souci mutuel confirment le témoignage sur le changement que Jésus-Christ a apporté dans leur vie.</w:t>
      </w:r>
    </w:p>
    <w:p w14:paraId="7F7D76B8" w14:textId="77777777" w:rsidR="001D65DF" w:rsidRPr="001D65DF" w:rsidRDefault="001D65DF" w:rsidP="001D65DF">
      <w:pPr>
        <w:numPr>
          <w:ilvl w:val="1"/>
          <w:numId w:val="20"/>
        </w:numPr>
        <w:spacing w:after="160"/>
        <w:rPr>
          <w:lang w:val="es-US"/>
        </w:rPr>
      </w:pPr>
      <w:r w:rsidRPr="001D65DF">
        <w:rPr>
          <w:lang w:val="es-US"/>
        </w:rPr>
        <w:t>De quelle manière avez-vous vu l’Église manifester l’amour et la grâce de Jésus aux autres ?</w:t>
      </w:r>
    </w:p>
    <w:p w14:paraId="0B406882" w14:textId="77777777" w:rsidR="001D65DF" w:rsidRDefault="001D65DF" w:rsidP="001D65DF">
      <w:pPr>
        <w:numPr>
          <w:ilvl w:val="1"/>
          <w:numId w:val="20"/>
        </w:numPr>
        <w:spacing w:after="160"/>
      </w:pPr>
      <w:r>
        <w:t>Quelles sont les raisons pour lesquelles l’Église pourrait ne pas affirmer son identité en tant que corps de Christ ? Est-ce à dire qu’elle ne fait pas vraiment partie du corps de Christ ?</w:t>
      </w:r>
    </w:p>
    <w:p w14:paraId="40F5F9D9" w14:textId="77777777" w:rsidR="001D65DF" w:rsidRPr="001D65DF" w:rsidRDefault="001D65DF" w:rsidP="001D65DF">
      <w:pPr>
        <w:numPr>
          <w:ilvl w:val="0"/>
          <w:numId w:val="20"/>
        </w:numPr>
        <w:spacing w:after="160"/>
        <w:rPr>
          <w:lang w:val="es-US"/>
        </w:rPr>
      </w:pPr>
      <w:r w:rsidRPr="001D65DF">
        <w:rPr>
          <w:b/>
          <w:lang w:val="es-US"/>
        </w:rPr>
        <w:t>Le cœur : Qui devons-nous être, selon le texte ?</w:t>
      </w:r>
      <w:r w:rsidRPr="001D65DF">
        <w:rPr>
          <w:lang w:val="es-US"/>
        </w:rPr>
        <w:t xml:space="preserve"> Les premiers chrétiens se réunissaient régulièrement pour partager les enseignements sur Jésus, communier, témoigner des miracles et manifester la générosité. Ces chrétiens ont expérimenté la joie de recevoir le pardon de leurs péchés et d’être remplis par le Saint-Esprit ; et leur transformation a été individuelle, mais aussi collective. Ainsi, notre vie doit montrer des signes de transformation pendant que nous cherchons à expérimenter l’amour et la joie que Jésus nous a manifestés, dans nos relations avec les autres.</w:t>
      </w:r>
    </w:p>
    <w:p w14:paraId="377EE3A2" w14:textId="77777777" w:rsidR="001D65DF" w:rsidRDefault="001D65DF" w:rsidP="001D65DF">
      <w:pPr>
        <w:numPr>
          <w:ilvl w:val="1"/>
          <w:numId w:val="20"/>
        </w:numPr>
        <w:spacing w:after="160"/>
      </w:pPr>
      <w:r>
        <w:t>Comment l’amour et la joie de Jésus ont-ils transformé votre cœur ?</w:t>
      </w:r>
    </w:p>
    <w:p w14:paraId="19EF839D" w14:textId="77777777" w:rsidR="001D65DF" w:rsidRDefault="001D65DF" w:rsidP="001D65DF">
      <w:pPr>
        <w:numPr>
          <w:ilvl w:val="1"/>
          <w:numId w:val="20"/>
        </w:numPr>
        <w:spacing w:after="160"/>
      </w:pPr>
      <w:r>
        <w:t>Pensez-vous que lorsque Jésus change instantanément le cœur d’un chrétien, ce dernier est alors totalement mature dans sa connaissance de Jésus et dans son amour pour les autres ? Pourquoi pas ?</w:t>
      </w:r>
    </w:p>
    <w:p w14:paraId="1498D5A3" w14:textId="77777777" w:rsidR="001D65DF" w:rsidRDefault="001D65DF" w:rsidP="001D65DF">
      <w:pPr>
        <w:numPr>
          <w:ilvl w:val="0"/>
          <w:numId w:val="20"/>
        </w:numPr>
        <w:spacing w:after="160"/>
      </w:pPr>
      <w:r>
        <w:rPr>
          <w:b/>
        </w:rPr>
        <w:lastRenderedPageBreak/>
        <w:t>Les mains : Comment pouvons-nous mettre en pratique la Parole de Dieu ?</w:t>
      </w:r>
      <w:r>
        <w:t xml:space="preserve"> L’un des témoignages les plus forts concernant la puissance de Jésus-Christ pour transformer les vies dans l’Église primitive est l’amour, la communion et la générosité dont ont fait montre les premiers chrétiens. </w:t>
      </w:r>
      <w:r w:rsidRPr="001D65DF">
        <w:rPr>
          <w:lang w:val="es-US"/>
        </w:rPr>
        <w:t xml:space="preserve">Bien que de nombreuses personnes aient eu du mal à comprendre que Jésus était le Messie, elles ne pouvaient cependant pas ignorer le grand amour et la joie qui avaient transformé ces disciples de Jésus. </w:t>
      </w:r>
      <w:r>
        <w:t>Parfois, le plus grand témoignage des chrétiens n’est pas le témoignage fait en paroles, mais le témoignage qu’ils démontrent par leurs actes d’amour et de joie.</w:t>
      </w:r>
    </w:p>
    <w:p w14:paraId="46487926" w14:textId="77777777" w:rsidR="001D65DF" w:rsidRDefault="001D65DF" w:rsidP="001D65DF">
      <w:pPr>
        <w:numPr>
          <w:ilvl w:val="1"/>
          <w:numId w:val="20"/>
        </w:numPr>
        <w:spacing w:after="160"/>
      </w:pPr>
      <w:r>
        <w:t>Quels sont les actes d’amour et de joie les plus marquants que d’autres chrétiens ont manifestés à votre égard ?</w:t>
      </w:r>
    </w:p>
    <w:p w14:paraId="655C83B7" w14:textId="77777777" w:rsidR="001D65DF" w:rsidRPr="001D65DF" w:rsidRDefault="001D65DF" w:rsidP="001D65DF">
      <w:pPr>
        <w:numPr>
          <w:ilvl w:val="1"/>
          <w:numId w:val="20"/>
        </w:numPr>
        <w:spacing w:after="160"/>
        <w:rPr>
          <w:lang w:val="es-US"/>
        </w:rPr>
      </w:pPr>
      <w:r w:rsidRPr="001D65DF">
        <w:rPr>
          <w:lang w:val="es-US"/>
        </w:rPr>
        <w:t>Quels sont les dons et les grâces que Jésus vous a accordés et que vous pouvez partager avec d’autres cette semaine ?</w:t>
      </w:r>
    </w:p>
    <w:p w14:paraId="2935E650" w14:textId="77777777" w:rsidR="001D65DF" w:rsidRDefault="001D65DF" w:rsidP="001D65DF">
      <w:pPr>
        <w:pStyle w:val="Heading3"/>
        <w:rPr>
          <w:b w:val="0"/>
        </w:rPr>
      </w:pPr>
      <w:r>
        <w:rPr>
          <w:b w:val="0"/>
        </w:rPr>
        <w:t>Mettez en pratique</w:t>
      </w:r>
    </w:p>
    <w:p w14:paraId="13D154F2" w14:textId="77777777" w:rsidR="001D65DF" w:rsidRPr="001D65DF" w:rsidRDefault="001D65DF" w:rsidP="001D65DF">
      <w:pPr>
        <w:numPr>
          <w:ilvl w:val="0"/>
          <w:numId w:val="20"/>
        </w:numPr>
        <w:spacing w:after="160"/>
        <w:rPr>
          <w:lang w:val="es-US"/>
        </w:rPr>
      </w:pPr>
      <w:r w:rsidRPr="001D65DF">
        <w:rPr>
          <w:lang w:val="es-US"/>
        </w:rPr>
        <w:t>Demandez à quelqu’un de préciser à nouveau le texte principal de la leçon biblique.</w:t>
      </w:r>
    </w:p>
    <w:p w14:paraId="60B47F22" w14:textId="77777777" w:rsidR="001D65DF" w:rsidRPr="001D65DF" w:rsidRDefault="001D65DF" w:rsidP="001D65DF">
      <w:pPr>
        <w:numPr>
          <w:ilvl w:val="0"/>
          <w:numId w:val="20"/>
        </w:numPr>
        <w:spacing w:after="160"/>
        <w:rPr>
          <w:lang w:val="es-US"/>
        </w:rPr>
      </w:pPr>
      <w:r w:rsidRPr="001D65DF">
        <w:rPr>
          <w:lang w:val="es-US"/>
        </w:rPr>
        <w:t>Demandez aux membres du groupe d’exprimer ce qu’ils pensent de la façon dont Dieu veut qu’ils réagissent à la leçon d’aujourd’hui.</w:t>
      </w:r>
    </w:p>
    <w:p w14:paraId="077E368A" w14:textId="77777777" w:rsidR="001D65DF" w:rsidRPr="001D65DF" w:rsidRDefault="001D65DF" w:rsidP="001D65DF">
      <w:pPr>
        <w:numPr>
          <w:ilvl w:val="0"/>
          <w:numId w:val="20"/>
        </w:numPr>
        <w:spacing w:after="160"/>
        <w:rPr>
          <w:lang w:val="es-US"/>
        </w:rPr>
      </w:pPr>
      <w:r w:rsidRPr="001D65DF">
        <w:rPr>
          <w:lang w:val="es-US"/>
        </w:rPr>
        <w:t>Passez du temps en prière pour votre communauté, les uns pour les autres, afin d’obtenir la sagesse nécessaire pour mettre en pratique la leçon d’aujourd’hui.</w:t>
      </w:r>
    </w:p>
    <w:p w14:paraId="0FFEF0ED" w14:textId="77777777" w:rsidR="001D65DF" w:rsidRPr="001D65DF" w:rsidRDefault="001D65DF" w:rsidP="001D65DF">
      <w:pPr>
        <w:numPr>
          <w:ilvl w:val="0"/>
          <w:numId w:val="20"/>
        </w:numPr>
        <w:spacing w:after="160"/>
        <w:rPr>
          <w:lang w:val="es-US"/>
        </w:rPr>
      </w:pPr>
      <w:r w:rsidRPr="001D65DF">
        <w:rPr>
          <w:lang w:val="es-US"/>
        </w:rPr>
        <w:t>Clôturez en demandant au groupe de prier ensemble le « Notre Père ».</w:t>
      </w:r>
    </w:p>
    <w:p w14:paraId="426D6EB1" w14:textId="789D4966" w:rsidR="001E5FA1" w:rsidRDefault="00000000" w:rsidP="001D65DF">
      <w:r>
        <w:pict w14:anchorId="7DB97068">
          <v:rect id="_x0000_i1192" style="width:470.3pt;height:1.5pt" o:hrstd="t" o:hr="t" fillcolor="gray" stroked="f">
            <v:path strokeok="f"/>
          </v:rect>
        </w:pict>
      </w:r>
    </w:p>
    <w:p w14:paraId="4515BC59" w14:textId="77777777" w:rsidR="001E5FA1" w:rsidRDefault="001E5FA1">
      <w:r>
        <w:br w:type="page"/>
      </w:r>
    </w:p>
    <w:p w14:paraId="1DCDBB75" w14:textId="77777777" w:rsidR="001D65DF" w:rsidRDefault="001D65DF" w:rsidP="001D65DF"/>
    <w:p w14:paraId="7B3C57C9" w14:textId="77777777" w:rsidR="001D65DF" w:rsidRPr="001D65DF" w:rsidRDefault="001D65DF" w:rsidP="001D65DF">
      <w:pPr>
        <w:rPr>
          <w:lang w:val="es-US"/>
        </w:rPr>
      </w:pPr>
      <w:r w:rsidRPr="001D65DF">
        <w:rPr>
          <w:b/>
          <w:lang w:val="es-US"/>
        </w:rPr>
        <w:t>Le titre de la leçon :</w:t>
      </w:r>
      <w:r w:rsidRPr="001D65DF">
        <w:rPr>
          <w:lang w:val="es-US"/>
        </w:rPr>
        <w:t xml:space="preserve"> 94 Pierre et Jean guérissent un mendiant</w:t>
      </w:r>
    </w:p>
    <w:p w14:paraId="5500B1E7" w14:textId="77777777" w:rsidR="001D65DF" w:rsidRPr="001D65DF" w:rsidRDefault="001D65DF" w:rsidP="001D65DF">
      <w:pPr>
        <w:rPr>
          <w:lang w:val="es-US"/>
        </w:rPr>
      </w:pPr>
      <w:r w:rsidRPr="001D65DF">
        <w:rPr>
          <w:b/>
          <w:lang w:val="es-US"/>
        </w:rPr>
        <w:t>Le texte de la leçon :</w:t>
      </w:r>
      <w:r w:rsidRPr="001D65DF">
        <w:rPr>
          <w:lang w:val="es-US"/>
        </w:rPr>
        <w:t xml:space="preserve"> </w:t>
      </w:r>
      <w:hyperlink r:id="rId617" w:history="1">
        <w:r w:rsidRPr="001D65DF">
          <w:rPr>
            <w:rStyle w:val="Hyperlink"/>
            <w:lang w:val="es-US"/>
          </w:rPr>
          <w:t>Actes 3</w:t>
        </w:r>
      </w:hyperlink>
    </w:p>
    <w:p w14:paraId="16B5DCBD" w14:textId="77777777" w:rsidR="001D65DF" w:rsidRPr="001D65DF" w:rsidRDefault="001D65DF" w:rsidP="001D65DF">
      <w:pPr>
        <w:rPr>
          <w:lang w:val="es-US"/>
        </w:rPr>
      </w:pPr>
      <w:r w:rsidRPr="001D65DF">
        <w:rPr>
          <w:b/>
          <w:lang w:val="es-US"/>
        </w:rPr>
        <w:t>Le texte secondaire :</w:t>
      </w:r>
      <w:r w:rsidRPr="001D65DF">
        <w:rPr>
          <w:lang w:val="es-US"/>
        </w:rPr>
        <w:t xml:space="preserve"> </w:t>
      </w:r>
      <w:hyperlink r:id="rId618" w:history="1">
        <w:r w:rsidRPr="001D65DF">
          <w:rPr>
            <w:rStyle w:val="Hyperlink"/>
            <w:lang w:val="es-US"/>
          </w:rPr>
          <w:t>Ésaïe 35</w:t>
        </w:r>
      </w:hyperlink>
    </w:p>
    <w:p w14:paraId="59E1EEC3" w14:textId="77777777" w:rsidR="001D65DF" w:rsidRPr="001D65DF" w:rsidRDefault="001D65DF" w:rsidP="001D65DF">
      <w:pPr>
        <w:rPr>
          <w:lang w:val="es-US"/>
        </w:rPr>
      </w:pPr>
      <w:r w:rsidRPr="001D65DF">
        <w:rPr>
          <w:b/>
          <w:lang w:val="es-US"/>
        </w:rPr>
        <w:t>Les objectifs de la leçon :</w:t>
      </w:r>
    </w:p>
    <w:p w14:paraId="4B91A035" w14:textId="77777777" w:rsidR="001D65DF" w:rsidRPr="001D65DF" w:rsidRDefault="001D65DF" w:rsidP="001D65DF">
      <w:pPr>
        <w:numPr>
          <w:ilvl w:val="0"/>
          <w:numId w:val="20"/>
        </w:numPr>
        <w:spacing w:after="160"/>
        <w:rPr>
          <w:lang w:val="es-US"/>
        </w:rPr>
      </w:pPr>
      <w:r w:rsidRPr="001D65DF">
        <w:rPr>
          <w:b/>
          <w:lang w:val="es-US"/>
        </w:rPr>
        <w:t>La tête</w:t>
      </w:r>
      <w:r w:rsidRPr="001D65DF">
        <w:rPr>
          <w:lang w:val="es-US"/>
        </w:rPr>
        <w:t xml:space="preserve"> : Réjouissez-vous, car le ministère de Jésus-Christ qui consiste à guérir le corps et l’âme des hommes se poursuit désormais par l’intermédiaire de ses disciples.</w:t>
      </w:r>
    </w:p>
    <w:p w14:paraId="2CBBE447" w14:textId="77777777" w:rsidR="001D65DF" w:rsidRPr="001D65DF" w:rsidRDefault="001D65DF" w:rsidP="001D65DF">
      <w:pPr>
        <w:numPr>
          <w:ilvl w:val="0"/>
          <w:numId w:val="20"/>
        </w:numPr>
        <w:spacing w:after="160"/>
        <w:rPr>
          <w:lang w:val="es-US"/>
        </w:rPr>
      </w:pPr>
      <w:r w:rsidRPr="001D65DF">
        <w:rPr>
          <w:b/>
          <w:lang w:val="es-US"/>
        </w:rPr>
        <w:t>Le cœur</w:t>
      </w:r>
      <w:r w:rsidRPr="001D65DF">
        <w:rPr>
          <w:lang w:val="es-US"/>
        </w:rPr>
        <w:t xml:space="preserve"> : Souvenez-vous de la joie de votre salut ! Même si la vie est parfois difficile et que les hommes vous déçoivent, Jésus ne vous abandonnera jamais !</w:t>
      </w:r>
    </w:p>
    <w:p w14:paraId="3F313529" w14:textId="77777777" w:rsidR="001D65DF" w:rsidRPr="001D65DF" w:rsidRDefault="001D65DF" w:rsidP="001D65DF">
      <w:pPr>
        <w:numPr>
          <w:ilvl w:val="0"/>
          <w:numId w:val="20"/>
        </w:numPr>
        <w:spacing w:after="160"/>
        <w:rPr>
          <w:lang w:val="es-US"/>
        </w:rPr>
      </w:pPr>
      <w:r w:rsidRPr="001D65DF">
        <w:rPr>
          <w:b/>
          <w:lang w:val="es-US"/>
        </w:rPr>
        <w:t>Les mains</w:t>
      </w:r>
      <w:r w:rsidRPr="001D65DF">
        <w:rPr>
          <w:lang w:val="es-US"/>
        </w:rPr>
        <w:t xml:space="preserve"> : Trouvez quelqu’un pour qui vous pouvez être une bénédiction. Parfois, les chrétiens peuvent être une bénédiction sur le plan financier. Mais il existe également de nombreuses autres voies par lesquelles les chrétiens peuvent partager l’amour et la puissance de Dieu avec d’autres personnes.</w:t>
      </w:r>
    </w:p>
    <w:p w14:paraId="5DD136AA" w14:textId="77777777" w:rsidR="001D65DF" w:rsidRPr="001D65DF" w:rsidRDefault="001D65DF" w:rsidP="001D65DF">
      <w:pPr>
        <w:rPr>
          <w:lang w:val="es-US"/>
        </w:rPr>
      </w:pPr>
      <w:r w:rsidRPr="001D65DF">
        <w:rPr>
          <w:b/>
          <w:lang w:val="es-US"/>
        </w:rPr>
        <w:t>La leçon en un verset :</w:t>
      </w:r>
      <w:r w:rsidRPr="001D65DF">
        <w:rPr>
          <w:lang w:val="es-US"/>
        </w:rPr>
        <w:t xml:space="preserve"> Alors, Pierre lui dit : je n’ai ni argent, ni or ; mais ce que j’ai, je te le donne : au nom de Jésus-Christ de Nazareth, lève-toi et marche. (</w:t>
      </w:r>
      <w:hyperlink r:id="rId619" w:history="1">
        <w:r w:rsidRPr="001D65DF">
          <w:rPr>
            <w:rStyle w:val="Hyperlink"/>
            <w:lang w:val="es-US"/>
          </w:rPr>
          <w:t>Actes 3 : 6</w:t>
        </w:r>
      </w:hyperlink>
      <w:r w:rsidRPr="001D65DF">
        <w:rPr>
          <w:lang w:val="es-US"/>
        </w:rPr>
        <w:t>)</w:t>
      </w:r>
    </w:p>
    <w:p w14:paraId="3E2B109E" w14:textId="77777777" w:rsidR="001D65DF" w:rsidRPr="001D65DF" w:rsidRDefault="001D65DF" w:rsidP="001D65DF">
      <w:pPr>
        <w:pStyle w:val="Heading2"/>
        <w:rPr>
          <w:b w:val="0"/>
          <w:i/>
          <w:lang w:val="es-US"/>
        </w:rPr>
      </w:pPr>
      <w:r w:rsidRPr="001D65DF">
        <w:rPr>
          <w:b w:val="0"/>
          <w:lang w:val="es-US"/>
        </w:rPr>
        <w:t>Le résumé du texte</w:t>
      </w:r>
    </w:p>
    <w:p w14:paraId="152956B7" w14:textId="77777777" w:rsidR="001D65DF" w:rsidRDefault="001D65DF" w:rsidP="001D65DF">
      <w:pPr>
        <w:rPr>
          <w:lang w:val="es-US"/>
        </w:rPr>
      </w:pPr>
      <w:r w:rsidRPr="001D65DF">
        <w:rPr>
          <w:lang w:val="es-US"/>
        </w:rPr>
        <w:t xml:space="preserve">Chaque jour, les Juifs et les païens se rendaient au temple pour prier. </w:t>
      </w:r>
      <w:r>
        <w:t xml:space="preserve">Le mot païen désigne tout non Juif. Lorsque Pierre et Jean se rendaient au temple, ils ont aperçu un homme boiteux assis à l’entrée. Cet homme demandait l’aumône aux passants parce qu’il était invalide. </w:t>
      </w:r>
      <w:r w:rsidRPr="001D65DF">
        <w:rPr>
          <w:lang w:val="es-US"/>
        </w:rPr>
        <w:t>Lorsque Pierre et Jean se sont approchés de la porte, le boiteux leur a demandé de l’argent. Pierre a dit à l’homme de le regarder. Puis, il a déclaré qu’il n’avait pas d’argent à lui donner, mais il pouvait lui offrir un bien plus précieux. Pierre a ordonné au boiteux de se lever et de marcher au nom de Jésus. Pierre s’est abaissé, a saisi la main droite de l’homme et l’a aidé à se mettre debout. Instantanément, l’homme a senti les muscles de ses pieds et de ses chevilles se raffermir. Il était guéri ! Il a sauté de joie et est entré dans le temple avec Pierre et Jean.</w:t>
      </w:r>
    </w:p>
    <w:p w14:paraId="046B12D4" w14:textId="1ABE002C" w:rsidR="00676945" w:rsidRPr="001D65DF" w:rsidRDefault="00676945" w:rsidP="001D65DF">
      <w:pPr>
        <w:rPr>
          <w:lang w:val="es-US"/>
        </w:rPr>
      </w:pPr>
      <w:r>
        <w:rPr>
          <w:noProof/>
          <w:lang w:bidi="bn-BD"/>
        </w:rPr>
        <w:lastRenderedPageBreak/>
        <w:drawing>
          <wp:inline distT="0" distB="0" distL="0" distR="0" wp14:anchorId="06195175" wp14:editId="414FC805">
            <wp:extent cx="1849681" cy="2489493"/>
            <wp:effectExtent l="0" t="0" r="0" b="6350"/>
            <wp:docPr id="267" name="Picture 267" descr="A person shaking hands with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267" descr="A person shaking hands with a person&#10;&#10;AI-generated content may be incorrect."/>
                    <pic:cNvPicPr/>
                  </pic:nvPicPr>
                  <pic:blipFill>
                    <a:blip r:embed="rId620" cstate="print">
                      <a:extLst>
                        <a:ext uri="{28A0092B-C50C-407E-A947-70E740481C1C}">
                          <a14:useLocalDpi xmlns:a14="http://schemas.microsoft.com/office/drawing/2010/main" val="0"/>
                        </a:ext>
                      </a:extLst>
                    </a:blip>
                    <a:stretch>
                      <a:fillRect/>
                    </a:stretch>
                  </pic:blipFill>
                  <pic:spPr>
                    <a:xfrm>
                      <a:off x="0" y="0"/>
                      <a:ext cx="1857339" cy="2499800"/>
                    </a:xfrm>
                    <a:prstGeom prst="rect">
                      <a:avLst/>
                    </a:prstGeom>
                  </pic:spPr>
                </pic:pic>
              </a:graphicData>
            </a:graphic>
          </wp:inline>
        </w:drawing>
      </w:r>
    </w:p>
    <w:p w14:paraId="6DF071BC" w14:textId="77777777" w:rsidR="001D65DF" w:rsidRDefault="001D65DF" w:rsidP="001D65DF">
      <w:pPr>
        <w:pStyle w:val="Heading2"/>
        <w:rPr>
          <w:b w:val="0"/>
          <w:i/>
        </w:rPr>
      </w:pPr>
      <w:r>
        <w:rPr>
          <w:b w:val="0"/>
        </w:rPr>
        <w:t>L'enseignement basé sur l’image</w:t>
      </w:r>
    </w:p>
    <w:p w14:paraId="3C482F89" w14:textId="77777777" w:rsidR="001D65DF" w:rsidRPr="001D65DF" w:rsidRDefault="001D65DF" w:rsidP="001E5FA1">
      <w:pPr>
        <w:numPr>
          <w:ilvl w:val="0"/>
          <w:numId w:val="102"/>
        </w:numPr>
        <w:spacing w:after="160"/>
        <w:rPr>
          <w:lang w:val="es-US"/>
        </w:rPr>
      </w:pPr>
      <w:r w:rsidRPr="001D65DF">
        <w:rPr>
          <w:b/>
          <w:lang w:val="es-US"/>
        </w:rPr>
        <w:t>La porte appelée la Belle</w:t>
      </w:r>
      <w:r w:rsidRPr="001D65DF">
        <w:rPr>
          <w:lang w:val="es-US"/>
        </w:rPr>
        <w:t>. Un jour, Pierre et Jean se rendaient au temple pour la prière de l’après-midi, et ils s’apprêtaient à entrer par la porte appelée la Belle.</w:t>
      </w:r>
    </w:p>
    <w:p w14:paraId="38546686" w14:textId="77777777" w:rsidR="001D65DF" w:rsidRPr="001D65DF" w:rsidRDefault="001D65DF" w:rsidP="001E5FA1">
      <w:pPr>
        <w:numPr>
          <w:ilvl w:val="0"/>
          <w:numId w:val="102"/>
        </w:numPr>
        <w:spacing w:after="160"/>
        <w:rPr>
          <w:lang w:val="es-US"/>
        </w:rPr>
      </w:pPr>
      <w:r w:rsidRPr="001D65DF">
        <w:rPr>
          <w:b/>
          <w:lang w:val="es-US"/>
        </w:rPr>
        <w:t>Le mendiant boiteux</w:t>
      </w:r>
      <w:r w:rsidRPr="001D65DF">
        <w:rPr>
          <w:lang w:val="es-US"/>
        </w:rPr>
        <w:t>. En chemin, ils ont rencontré un homme boiteux de naissance qui mendiait de l’argent. Les amis du boiteux l’amenaient chaque jour à la porte pour mendier auprès des Israélites qui allaient prier.</w:t>
      </w:r>
    </w:p>
    <w:p w14:paraId="18EDEEA9" w14:textId="77777777" w:rsidR="001D65DF" w:rsidRPr="001D65DF" w:rsidRDefault="001D65DF" w:rsidP="001E5FA1">
      <w:pPr>
        <w:numPr>
          <w:ilvl w:val="0"/>
          <w:numId w:val="102"/>
        </w:numPr>
        <w:spacing w:after="160"/>
        <w:rPr>
          <w:lang w:val="es-US"/>
        </w:rPr>
      </w:pPr>
      <w:r w:rsidRPr="001D65DF">
        <w:rPr>
          <w:b/>
          <w:lang w:val="es-US"/>
        </w:rPr>
        <w:t>Pierre</w:t>
      </w:r>
      <w:r w:rsidRPr="001D65DF">
        <w:rPr>
          <w:lang w:val="es-US"/>
        </w:rPr>
        <w:t xml:space="preserve"> a dit au mendiant : « Regarde-nous ! » Lorsque Pierre a réussi à capter l’attention du mendiant, il a déclaré qu’il n’avait pas d’argent à lui donner, mais il a ordonné à cet homme de marcher, au nom de Jésus-Christ. Sans attendre que l’homme décide de croire en Jésus ou de croire aux paroles de Pierre, celui-ci a saisi la main du boiteux et l’a tiré vers le haut. Les chevilles de cet homme sont devenues solides, et tout joyeux, il est entré dans les parvis du temple en sautant et en louant Dieu.</w:t>
      </w:r>
    </w:p>
    <w:p w14:paraId="7AE983E9" w14:textId="77777777" w:rsidR="001D65DF" w:rsidRPr="001D65DF" w:rsidRDefault="001D65DF" w:rsidP="001D65DF">
      <w:pPr>
        <w:pStyle w:val="Heading2"/>
        <w:rPr>
          <w:b w:val="0"/>
          <w:i/>
          <w:lang w:val="es-US"/>
        </w:rPr>
      </w:pPr>
      <w:r w:rsidRPr="001D65DF">
        <w:rPr>
          <w:b w:val="0"/>
          <w:lang w:val="es-US"/>
        </w:rPr>
        <w:t>Le contexte du passage</w:t>
      </w:r>
    </w:p>
    <w:p w14:paraId="6B767C86" w14:textId="77777777" w:rsidR="001D65DF" w:rsidRPr="001D65DF" w:rsidRDefault="001D65DF" w:rsidP="001D65DF">
      <w:pPr>
        <w:rPr>
          <w:lang w:val="es-US"/>
        </w:rPr>
      </w:pPr>
      <w:r w:rsidRPr="001D65DF">
        <w:rPr>
          <w:lang w:val="es-US"/>
        </w:rPr>
        <w:t>Le Saint-Esprit a rempli les disciples de Jésus-Christ à la Pentecôte. Ils ont ainsi commencé à vivre et à exercer leur ministère, non plus à l’aide de leur puissance inadaptée, mais grâce à la puissance de Dieu à l’œuvre par l’intermédiaire du Saint-Esprit. Comme ils savaient que Jésus était l’accomplissementde la promesse du Messie dans l’Ancien Testament, les disciples de Jésus ont continué à se rendre au temple pour prier et adorer.</w:t>
      </w:r>
    </w:p>
    <w:p w14:paraId="3B941CB0" w14:textId="77777777" w:rsidR="001D65DF" w:rsidRPr="001D65DF" w:rsidRDefault="001D65DF" w:rsidP="001D65DF">
      <w:pPr>
        <w:rPr>
          <w:lang w:val="es-US"/>
        </w:rPr>
      </w:pPr>
      <w:r w:rsidRPr="001D65DF">
        <w:rPr>
          <w:lang w:val="es-US"/>
        </w:rPr>
        <w:t>Un jour, alors que Pierre et Jean se préparaient à entrer dans le temple, un mendiant boiteux a attiré leur attention. Boiteux de naissance, cet homme devait mendier de l’argent depuis son plus jeune âge, car il ne pouvait pas subvenir à ses besoins. Il devait également rester à l’extérieur du temple, car la Loi interdisait les personnes handicapées d’entrer dans les parvis du temple (</w:t>
      </w:r>
      <w:hyperlink r:id="rId621" w:history="1">
        <w:r w:rsidRPr="001D65DF">
          <w:rPr>
            <w:rStyle w:val="Hyperlink"/>
            <w:lang w:val="es-US"/>
          </w:rPr>
          <w:t>Lévitique 21 : 16-23</w:t>
        </w:r>
      </w:hyperlink>
      <w:r w:rsidRPr="001D65DF">
        <w:rPr>
          <w:lang w:val="es-US"/>
        </w:rPr>
        <w:t>). De plus, la population considérait généralement le handicap d’une personne comme un châtiment de Dieu, même dans le cas d’une personne handicapée de naissance, comme c’était le cas de cet homme.</w:t>
      </w:r>
    </w:p>
    <w:p w14:paraId="3C1D5717" w14:textId="77777777" w:rsidR="001D65DF" w:rsidRPr="001D65DF" w:rsidRDefault="001D65DF" w:rsidP="001D65DF">
      <w:pPr>
        <w:rPr>
          <w:lang w:val="es-US"/>
        </w:rPr>
      </w:pPr>
      <w:r w:rsidRPr="001D65DF">
        <w:rPr>
          <w:lang w:val="es-US"/>
        </w:rPr>
        <w:lastRenderedPageBreak/>
        <w:t>Par conséquent, Pierre a discerné que cet homme avait besoin de bien plus qu’un peu d’argent pour être guéri. Cet homme avait besoin d’une guérison du corps et d’un changement de statut dans la société. Ainsi, lorsque Pierre a prononcé la guérison de cet homme au nom de Jésus, il a guéri de nombreux aspects de la vie de ce dernier. Il pouvait désormais marcher, adorer dans le temple et ne plus être considéré par les autres comme étant sous le châtiment de Dieu.</w:t>
      </w:r>
    </w:p>
    <w:p w14:paraId="4CA2EE50" w14:textId="77777777" w:rsidR="001D65DF" w:rsidRPr="001D65DF" w:rsidRDefault="001D65DF" w:rsidP="001D65DF">
      <w:pPr>
        <w:rPr>
          <w:lang w:val="es-US"/>
        </w:rPr>
      </w:pPr>
      <w:r w:rsidRPr="001D65DF">
        <w:rPr>
          <w:lang w:val="es-US"/>
        </w:rPr>
        <w:t>Les personnes présentes dans les parvis du temple, impressionnées de voir ce boiteux sauter de joie, se sont approchées de Pierre et de Jean. Pierre a saisi l’occasion et a prêché à la foule. Il a proclamé que Jésus est le Messie et a appelé la foule à se repentir et à se tourner vers Dieu.</w:t>
      </w:r>
    </w:p>
    <w:p w14:paraId="219D4E8D" w14:textId="77777777" w:rsidR="001D65DF" w:rsidRPr="001D65DF" w:rsidRDefault="001D65DF" w:rsidP="001D65DF">
      <w:pPr>
        <w:rPr>
          <w:lang w:val="es-US"/>
        </w:rPr>
      </w:pPr>
      <w:r w:rsidRPr="001D65DF">
        <w:rPr>
          <w:b/>
          <w:lang w:val="es-US"/>
        </w:rPr>
        <w:t>Le texte secondaire :</w:t>
      </w:r>
      <w:r w:rsidRPr="001D65DF">
        <w:rPr>
          <w:lang w:val="es-US"/>
        </w:rPr>
        <w:t xml:space="preserve"> Ce passage décrit l’espoir que le Messie apportera à Israël. Les chrétiens se réfèrent à ce passage comme à un exemple du ministère de Jésus. De plus, comme la puissance de Jésus est toujours à l’œuvre dans le monde à travers Ses disciples, le ministère de Jésus se poursuit. Dans ce cas, l’ancien boiteux qui saute dans les parvis du temple fournit la preuve que la prophétie d'Ésaïe : « alors, le boiteux sautera comme un cerf » s’est accomplie.</w:t>
      </w:r>
    </w:p>
    <w:p w14:paraId="2ADB48BF" w14:textId="77777777" w:rsidR="001D65DF" w:rsidRPr="001D65DF" w:rsidRDefault="001D65DF" w:rsidP="001D65DF">
      <w:pPr>
        <w:rPr>
          <w:lang w:val="es-US"/>
        </w:rPr>
      </w:pPr>
      <w:r w:rsidRPr="001D65DF">
        <w:rPr>
          <w:b/>
          <w:lang w:val="es-US"/>
        </w:rPr>
        <w:t>La série sur le fruit de l’Esprit : 5. La bonté.</w:t>
      </w:r>
      <w:r w:rsidRPr="001D65DF">
        <w:rPr>
          <w:lang w:val="es-US"/>
        </w:rPr>
        <w:t xml:space="preserve"> Les chrétiens font preuve de bonté lorsqu’ils agissent pour le bien d’autrui, sans rien attendre en retour. </w:t>
      </w:r>
      <w:r>
        <w:t xml:space="preserve">Lorsqu’ils identifient un besoin, au lieu d’attendre une solution venant d’une autre personne ou d’être sollicités pour y remédier, ils s’efforcent de combler ce besoin. </w:t>
      </w:r>
      <w:r w:rsidRPr="001D65DF">
        <w:rPr>
          <w:lang w:val="es-US"/>
        </w:rPr>
        <w:t>Dans le texte de la leçon, le mendiant a demandé une chose, mais il en a reçu une autre. Le mendiant ne demandait que de l’argent, mais Pierre a compris que la guérison physique était le plus grand besoin de ce dernier.</w:t>
      </w:r>
    </w:p>
    <w:p w14:paraId="398292D7" w14:textId="77777777" w:rsidR="001D65DF" w:rsidRPr="001D65DF" w:rsidRDefault="001D65DF" w:rsidP="001D65DF">
      <w:pPr>
        <w:rPr>
          <w:lang w:val="es-US"/>
        </w:rPr>
      </w:pPr>
      <w:r w:rsidRPr="001D65DF">
        <w:rPr>
          <w:lang w:val="es-US"/>
        </w:rPr>
        <w:t>La bonté de Dieu se manifeste lorsqu’il comble, non seulement le besoin qu’une personne pense avoir, mais aussi un besoin plus profond dont elle ne se rend peut-être même pas compte. Par conséquent, avant même qu’un individu réalise qu’il est un pécheur et qu’il a besoin de la grâce, Dieu agit dans sa vie et dans celle des autres personnes qui l’entourent pour préparer le moment où il reconnaîtra son plus grand besoin.</w:t>
      </w:r>
    </w:p>
    <w:p w14:paraId="61481892" w14:textId="77777777" w:rsidR="001D65DF" w:rsidRPr="001D65DF" w:rsidRDefault="001D65DF" w:rsidP="001D65DF">
      <w:pPr>
        <w:numPr>
          <w:ilvl w:val="0"/>
          <w:numId w:val="20"/>
        </w:numPr>
        <w:spacing w:after="160"/>
        <w:rPr>
          <w:lang w:val="es-US"/>
        </w:rPr>
      </w:pPr>
      <w:r w:rsidRPr="001D65DF">
        <w:rPr>
          <w:b/>
          <w:lang w:val="es-US"/>
        </w:rPr>
        <w:t>La tête</w:t>
      </w:r>
      <w:r w:rsidRPr="001D65DF">
        <w:rPr>
          <w:lang w:val="es-US"/>
        </w:rPr>
        <w:t xml:space="preserve"> : Les chrétiens désirent souvent que le jugement de Dieu s’abatte rapidement sur ceux qui leur ont fait du mal. Quelle peut être la meilleure approche qu’un chrétien puisse adopter lorsqu’il prie Dieu pour quelqu’un qui lui mène la vie dure ?</w:t>
      </w:r>
    </w:p>
    <w:p w14:paraId="25E38A68" w14:textId="77777777" w:rsidR="001D65DF" w:rsidRDefault="001D65DF" w:rsidP="001D65DF">
      <w:pPr>
        <w:numPr>
          <w:ilvl w:val="0"/>
          <w:numId w:val="20"/>
        </w:numPr>
        <w:spacing w:after="160"/>
      </w:pPr>
      <w:r w:rsidRPr="001D65DF">
        <w:rPr>
          <w:b/>
          <w:lang w:val="es-US"/>
        </w:rPr>
        <w:t>Le cœur</w:t>
      </w:r>
      <w:r w:rsidRPr="001D65DF">
        <w:rPr>
          <w:lang w:val="es-US"/>
        </w:rPr>
        <w:t xml:space="preserve"> : La bonté exige que nous mettions les autres au premier plan dans notre vie et dans notre cœur. </w:t>
      </w:r>
      <w:r>
        <w:t>Pourquoi est-il si difficile de faire passer les besoins des autres avant les nôtres ?</w:t>
      </w:r>
    </w:p>
    <w:p w14:paraId="25418ACE" w14:textId="77777777" w:rsidR="001D65DF" w:rsidRDefault="001D65DF" w:rsidP="001D65DF">
      <w:pPr>
        <w:numPr>
          <w:ilvl w:val="0"/>
          <w:numId w:val="20"/>
        </w:numPr>
        <w:spacing w:after="160"/>
      </w:pPr>
      <w:r>
        <w:rPr>
          <w:b/>
        </w:rPr>
        <w:t>Les mains</w:t>
      </w:r>
      <w:r>
        <w:t xml:space="preserve"> : Ȇtre gentil signifie, non seulement être prêt à aider les autres, mais aussi être conscient de leurs besoins. Comment pouvez-vous être plus attentif cette semaine aux besoins des personnes qui vous entourent ?</w:t>
      </w:r>
    </w:p>
    <w:p w14:paraId="5E76BE33" w14:textId="77777777" w:rsidR="001D65DF" w:rsidRDefault="00000000" w:rsidP="001D65DF">
      <w:r>
        <w:pict w14:anchorId="4E1A4383">
          <v:rect id="_x0000_i1193" style="width:470.3pt;height:1.5pt" o:hrstd="t" o:hr="t" fillcolor="gray" stroked="f">
            <v:path strokeok="f"/>
          </v:rect>
        </w:pict>
      </w:r>
    </w:p>
    <w:p w14:paraId="0C6BA1AB" w14:textId="77777777" w:rsidR="001D65DF" w:rsidRDefault="001D65DF" w:rsidP="001D65DF">
      <w:pPr>
        <w:pStyle w:val="Heading2"/>
        <w:rPr>
          <w:b w:val="0"/>
          <w:i/>
        </w:rPr>
      </w:pPr>
      <w:r>
        <w:rPr>
          <w:b w:val="0"/>
        </w:rPr>
        <w:lastRenderedPageBreak/>
        <w:t>L’étude biblique</w:t>
      </w:r>
    </w:p>
    <w:p w14:paraId="1825C942" w14:textId="77777777" w:rsidR="001D65DF" w:rsidRDefault="001D65DF" w:rsidP="001D65DF">
      <w:pPr>
        <w:pStyle w:val="Heading3"/>
        <w:rPr>
          <w:b w:val="0"/>
        </w:rPr>
      </w:pPr>
      <w:r>
        <w:rPr>
          <w:b w:val="0"/>
        </w:rPr>
        <w:t>Priez</w:t>
      </w:r>
    </w:p>
    <w:p w14:paraId="7CA69BED" w14:textId="77777777" w:rsidR="001D65DF" w:rsidRPr="001D65DF" w:rsidRDefault="001D65DF" w:rsidP="001D65DF">
      <w:pPr>
        <w:numPr>
          <w:ilvl w:val="0"/>
          <w:numId w:val="20"/>
        </w:numPr>
        <w:spacing w:after="160"/>
        <w:rPr>
          <w:lang w:val="es-US"/>
        </w:rPr>
      </w:pPr>
      <w:r w:rsidRPr="001D65DF">
        <w:rPr>
          <w:lang w:val="es-US"/>
        </w:rPr>
        <w:t>Demandez des sujets de prière et de louange.</w:t>
      </w:r>
    </w:p>
    <w:p w14:paraId="1EB8C0B8" w14:textId="77777777" w:rsidR="001D65DF" w:rsidRDefault="001D65DF" w:rsidP="001D65DF">
      <w:pPr>
        <w:numPr>
          <w:ilvl w:val="0"/>
          <w:numId w:val="20"/>
        </w:numPr>
        <w:spacing w:after="160"/>
      </w:pPr>
      <w:r>
        <w:t>Remerciez Dieu pour la louange d’ensemble.</w:t>
      </w:r>
    </w:p>
    <w:p w14:paraId="30C622CB" w14:textId="77777777" w:rsidR="001D65DF" w:rsidRPr="001D65DF" w:rsidRDefault="001D65DF" w:rsidP="001D65DF">
      <w:pPr>
        <w:numPr>
          <w:ilvl w:val="0"/>
          <w:numId w:val="20"/>
        </w:numPr>
        <w:spacing w:after="160"/>
        <w:rPr>
          <w:lang w:val="es-US"/>
        </w:rPr>
      </w:pPr>
      <w:r w:rsidRPr="001D65DF">
        <w:rPr>
          <w:lang w:val="es-US"/>
        </w:rPr>
        <w:t>Priez pour les requêtes de prière.</w:t>
      </w:r>
    </w:p>
    <w:p w14:paraId="3C319851" w14:textId="77777777" w:rsidR="001D65DF" w:rsidRPr="001D65DF" w:rsidRDefault="001D65DF" w:rsidP="001D65DF">
      <w:pPr>
        <w:numPr>
          <w:ilvl w:val="0"/>
          <w:numId w:val="20"/>
        </w:numPr>
        <w:spacing w:after="160"/>
        <w:rPr>
          <w:lang w:val="es-US"/>
        </w:rPr>
      </w:pPr>
      <w:r w:rsidRPr="001D65DF">
        <w:rPr>
          <w:lang w:val="es-US"/>
        </w:rPr>
        <w:t>Demandez au Saint-Esprit d’ouvrir vos cœurs et vos esprits pour recevoir avec joie ce que Dieu désire vous transmettre aujourd’hui.</w:t>
      </w:r>
    </w:p>
    <w:p w14:paraId="55AD3BB5" w14:textId="77777777" w:rsidR="001D65DF" w:rsidRDefault="001D65DF" w:rsidP="001D65DF">
      <w:pPr>
        <w:pStyle w:val="Heading3"/>
        <w:rPr>
          <w:b w:val="0"/>
        </w:rPr>
      </w:pPr>
      <w:r>
        <w:rPr>
          <w:b w:val="0"/>
        </w:rPr>
        <w:t>Écoutez</w:t>
      </w:r>
    </w:p>
    <w:p w14:paraId="71D87840" w14:textId="77777777" w:rsidR="001D65DF" w:rsidRPr="001D65DF" w:rsidRDefault="001D65DF" w:rsidP="001D65DF">
      <w:pPr>
        <w:numPr>
          <w:ilvl w:val="0"/>
          <w:numId w:val="20"/>
        </w:numPr>
        <w:spacing w:after="160"/>
        <w:rPr>
          <w:lang w:val="es-US"/>
        </w:rPr>
      </w:pPr>
      <w:r w:rsidRPr="001D65DF">
        <w:rPr>
          <w:lang w:val="es-US"/>
        </w:rPr>
        <w:t>Lisez les deux textes de la leçon biblique.</w:t>
      </w:r>
    </w:p>
    <w:p w14:paraId="188A25DD" w14:textId="77777777" w:rsidR="001D65DF" w:rsidRPr="001D65DF" w:rsidRDefault="001D65DF" w:rsidP="001D65DF">
      <w:pPr>
        <w:numPr>
          <w:ilvl w:val="0"/>
          <w:numId w:val="20"/>
        </w:numPr>
        <w:spacing w:after="160"/>
        <w:rPr>
          <w:lang w:val="es-US"/>
        </w:rPr>
      </w:pPr>
      <w:r w:rsidRPr="001D65DF">
        <w:rPr>
          <w:lang w:val="es-US"/>
        </w:rPr>
        <w:t>Résumez le « contexte du passage » ci-dessus pour la classe.</w:t>
      </w:r>
    </w:p>
    <w:p w14:paraId="06DB5772" w14:textId="77777777" w:rsidR="001D65DF" w:rsidRPr="001D65DF" w:rsidRDefault="001D65DF" w:rsidP="001D65DF">
      <w:pPr>
        <w:numPr>
          <w:ilvl w:val="0"/>
          <w:numId w:val="20"/>
        </w:numPr>
        <w:spacing w:after="160"/>
        <w:rPr>
          <w:lang w:val="es-US"/>
        </w:rPr>
      </w:pPr>
      <w:r w:rsidRPr="001D65DF">
        <w:rPr>
          <w:lang w:val="es-US"/>
        </w:rPr>
        <w:t>Lisez à nouveau les deux textes de la leçon biblique.</w:t>
      </w:r>
    </w:p>
    <w:p w14:paraId="27B660D2" w14:textId="77777777" w:rsidR="001D65DF" w:rsidRPr="001D65DF" w:rsidRDefault="001D65DF" w:rsidP="001D65DF">
      <w:pPr>
        <w:numPr>
          <w:ilvl w:val="0"/>
          <w:numId w:val="20"/>
        </w:numPr>
        <w:spacing w:after="160"/>
        <w:rPr>
          <w:lang w:val="es-US"/>
        </w:rPr>
      </w:pPr>
      <w:r w:rsidRPr="001D65DF">
        <w:rPr>
          <w:lang w:val="es-US"/>
        </w:rPr>
        <w:t>Demandez à quelqu’un de préciser à nouveau le texte biblique principal.</w:t>
      </w:r>
    </w:p>
    <w:p w14:paraId="1AAD18CE" w14:textId="77777777" w:rsidR="001D65DF" w:rsidRDefault="001D65DF" w:rsidP="001D65DF">
      <w:pPr>
        <w:pStyle w:val="Heading3"/>
        <w:rPr>
          <w:b w:val="0"/>
        </w:rPr>
      </w:pPr>
      <w:r>
        <w:rPr>
          <w:b w:val="0"/>
        </w:rPr>
        <w:t>Partagez</w:t>
      </w:r>
    </w:p>
    <w:p w14:paraId="7D9D595E" w14:textId="77777777" w:rsidR="001D65DF" w:rsidRDefault="001D65DF" w:rsidP="001D65DF">
      <w:pPr>
        <w:numPr>
          <w:ilvl w:val="0"/>
          <w:numId w:val="20"/>
        </w:numPr>
        <w:spacing w:after="160"/>
      </w:pPr>
      <w:r w:rsidRPr="001D65DF">
        <w:rPr>
          <w:b/>
          <w:lang w:val="es-US"/>
        </w:rPr>
        <w:t>La tête : Quel message le texte véhicule-t-il ?</w:t>
      </w:r>
      <w:r w:rsidRPr="001D65DF">
        <w:rPr>
          <w:lang w:val="es-US"/>
        </w:rPr>
        <w:t xml:space="preserve"> Le ministère de Jésus-Christ se poursuit sur la terre, même après son retour au ciel. Aujourd’hui, par la puissance du Saint-Esprit, les disciples poursuivent le ministère de prédication et de guérison de Jésus-Christ. Comme dans la plupart des miracles de Jésus, le bénéficiaire du miracle n'a pas demandé la guérison. Cependant, Pierre savait que l’argent ne comblerait que temporairement ses besoins. En réalité, il avait besoin de la guérison. Pierre, qui a renié Jésus à trois reprises, a reçu du Saint-Esprit l’ordre de faire marcher ce boiteux. </w:t>
      </w:r>
      <w:r>
        <w:t>La guérison a apporté une nouvelle vie à cet homme et a également donné à Pierre l’occasion de prêcher Jésus-Christ à une foule captive.</w:t>
      </w:r>
    </w:p>
    <w:p w14:paraId="187A76BE" w14:textId="77777777" w:rsidR="001D65DF" w:rsidRPr="001D65DF" w:rsidRDefault="001D65DF" w:rsidP="001D65DF">
      <w:pPr>
        <w:numPr>
          <w:ilvl w:val="1"/>
          <w:numId w:val="20"/>
        </w:numPr>
        <w:spacing w:after="160"/>
        <w:rPr>
          <w:lang w:val="es-US"/>
        </w:rPr>
      </w:pPr>
      <w:r w:rsidRPr="001D65DF">
        <w:rPr>
          <w:lang w:val="es-US"/>
        </w:rPr>
        <w:t>D’après vous, d’où Pierre, qui venait de renier Jésus, a-t-il reçu la foi nécessaire pour déclarer la guérison de cet homme ?</w:t>
      </w:r>
    </w:p>
    <w:p w14:paraId="2D2A19C9" w14:textId="77777777" w:rsidR="001D65DF" w:rsidRPr="001D65DF" w:rsidRDefault="001D65DF" w:rsidP="001D65DF">
      <w:pPr>
        <w:numPr>
          <w:ilvl w:val="1"/>
          <w:numId w:val="20"/>
        </w:numPr>
        <w:spacing w:after="160"/>
        <w:rPr>
          <w:lang w:val="es-US"/>
        </w:rPr>
      </w:pPr>
      <w:r w:rsidRPr="001D65DF">
        <w:rPr>
          <w:lang w:val="es-US"/>
        </w:rPr>
        <w:t>Quels étaient les besoins réels de cet homme, hormis l’argent, et pourquoi Pierre les a-t-il comblés au lieu de lui donner simplement de l’argent ?</w:t>
      </w:r>
    </w:p>
    <w:p w14:paraId="432C07CA" w14:textId="77777777" w:rsidR="001D65DF" w:rsidRDefault="001D65DF" w:rsidP="001D65DF">
      <w:pPr>
        <w:numPr>
          <w:ilvl w:val="0"/>
          <w:numId w:val="20"/>
        </w:numPr>
        <w:spacing w:after="160"/>
      </w:pPr>
      <w:r w:rsidRPr="001D65DF">
        <w:rPr>
          <w:b/>
          <w:lang w:val="es-US"/>
        </w:rPr>
        <w:t>Le cœur : Qui devons-nous être, selon le texte ?</w:t>
      </w:r>
      <w:r w:rsidRPr="001D65DF">
        <w:rPr>
          <w:lang w:val="es-US"/>
        </w:rPr>
        <w:t xml:space="preserve"> En peu de temps, Pierre est passé d’une personne ayant renié Jésus à une personne accomplissant des miracles au nom de Jésus. Même si Pierre s’est senti coupable d’avoir renié Jésus, la puissance de la résurrection est plus forte que sa culpabilité. La guérison apportée par Jésus est plus que suffisante pour transformer la vie de Pierre. Il en va de même pour les chrétiens. Si les chrétiens peuvent porter les cicatrices de leurs péchés passés, en Jésus, ils n’ont plus besoin de porter avec eux la culpabilité ou la honte de ces péchés. </w:t>
      </w:r>
      <w:r>
        <w:t>Lorsque Jésus sauve, il sauve complètement.</w:t>
      </w:r>
    </w:p>
    <w:p w14:paraId="0B33AD13" w14:textId="77777777" w:rsidR="001D65DF" w:rsidRPr="001D65DF" w:rsidRDefault="001D65DF" w:rsidP="001D65DF">
      <w:pPr>
        <w:numPr>
          <w:ilvl w:val="1"/>
          <w:numId w:val="20"/>
        </w:numPr>
        <w:spacing w:after="160"/>
        <w:rPr>
          <w:lang w:val="es-US"/>
        </w:rPr>
      </w:pPr>
      <w:r w:rsidRPr="001D65DF">
        <w:rPr>
          <w:lang w:val="es-US"/>
        </w:rPr>
        <w:t>Pourquoi de nombreuses personnes pensent-elles que l’offre de Jésus de pardonner tous leurs péchés est trop belle pour être vraie ?</w:t>
      </w:r>
    </w:p>
    <w:p w14:paraId="58835977" w14:textId="77777777" w:rsidR="001D65DF" w:rsidRDefault="001D65DF" w:rsidP="001D65DF">
      <w:pPr>
        <w:numPr>
          <w:ilvl w:val="1"/>
          <w:numId w:val="20"/>
        </w:numPr>
        <w:spacing w:after="160"/>
      </w:pPr>
      <w:r>
        <w:lastRenderedPageBreak/>
        <w:t>Quel danger représente le fait d’accepter le pardon de Jésus, sans toutefois croire en son amour pour vous ?</w:t>
      </w:r>
    </w:p>
    <w:p w14:paraId="420C0079" w14:textId="77777777" w:rsidR="001D65DF" w:rsidRPr="001D65DF" w:rsidRDefault="001D65DF" w:rsidP="001D65DF">
      <w:pPr>
        <w:numPr>
          <w:ilvl w:val="0"/>
          <w:numId w:val="20"/>
        </w:numPr>
        <w:spacing w:after="160"/>
        <w:rPr>
          <w:lang w:val="es-US"/>
        </w:rPr>
      </w:pPr>
      <w:r>
        <w:rPr>
          <w:b/>
        </w:rPr>
        <w:t>Les mains : Comment pouvons-nous mettre en pratique la Parole de Dieu ?</w:t>
      </w:r>
      <w:r>
        <w:t xml:space="preserve"> La puissance du Saint-Esprit permet aux chrétiens de subvenir aux besoins réels des autres. </w:t>
      </w:r>
      <w:r w:rsidRPr="001D65DF">
        <w:rPr>
          <w:lang w:val="es-US"/>
        </w:rPr>
        <w:t>Même s’il ne s’agit pas de la guérison miraculeuse de personnes nées boiteuses, Dieu donne aux chrétiens de nombreuses capacités, des trésors et des talents en vue du bien-être d’autrui. Les chrétiens doivent absolument comprendre que les personnes souffrantes ne sont souvent pas en mesure de comprendre l’amour de Dieu dont on leur parle, tant qu’elles ne voient pas cet amour à l’œuvre autour d’elles.</w:t>
      </w:r>
    </w:p>
    <w:p w14:paraId="617AFE6B" w14:textId="77777777" w:rsidR="001D65DF" w:rsidRPr="001D65DF" w:rsidRDefault="001D65DF" w:rsidP="001D65DF">
      <w:pPr>
        <w:numPr>
          <w:ilvl w:val="1"/>
          <w:numId w:val="20"/>
        </w:numPr>
        <w:spacing w:after="160"/>
        <w:rPr>
          <w:lang w:val="es-US"/>
        </w:rPr>
      </w:pPr>
      <w:r w:rsidRPr="001D65DF">
        <w:rPr>
          <w:lang w:val="es-US"/>
        </w:rPr>
        <w:t>Pourquoi ne suffit-il pas de parler de l’amour de Dieu, pourquoi faut-il aussi le démontrer ?</w:t>
      </w:r>
    </w:p>
    <w:p w14:paraId="467F2E41" w14:textId="77777777" w:rsidR="001D65DF" w:rsidRPr="001D65DF" w:rsidRDefault="001D65DF" w:rsidP="001D65DF">
      <w:pPr>
        <w:numPr>
          <w:ilvl w:val="1"/>
          <w:numId w:val="20"/>
        </w:numPr>
        <w:spacing w:after="160"/>
        <w:rPr>
          <w:lang w:val="es-US"/>
        </w:rPr>
      </w:pPr>
      <w:r w:rsidRPr="001D65DF">
        <w:rPr>
          <w:lang w:val="es-US"/>
        </w:rPr>
        <w:t>Comment pouvez-vous essayer d’aider quelqu’un qui dit ne pas vouloir devenir chrétien parce qu’un chrétien l’a blessé à un moment donné ?</w:t>
      </w:r>
    </w:p>
    <w:p w14:paraId="181E5639" w14:textId="77777777" w:rsidR="001D65DF" w:rsidRDefault="001D65DF" w:rsidP="001D65DF">
      <w:pPr>
        <w:pStyle w:val="Heading3"/>
        <w:rPr>
          <w:b w:val="0"/>
        </w:rPr>
      </w:pPr>
      <w:r>
        <w:rPr>
          <w:b w:val="0"/>
        </w:rPr>
        <w:t>Mettez en pratique</w:t>
      </w:r>
    </w:p>
    <w:p w14:paraId="5EDE7DAE" w14:textId="77777777" w:rsidR="001D65DF" w:rsidRPr="001D65DF" w:rsidRDefault="001D65DF" w:rsidP="001D65DF">
      <w:pPr>
        <w:numPr>
          <w:ilvl w:val="0"/>
          <w:numId w:val="20"/>
        </w:numPr>
        <w:spacing w:after="160"/>
        <w:rPr>
          <w:lang w:val="es-US"/>
        </w:rPr>
      </w:pPr>
      <w:r w:rsidRPr="001D65DF">
        <w:rPr>
          <w:lang w:val="es-US"/>
        </w:rPr>
        <w:t>Demandez à quelqu’un de préciser à nouveau le texte principal de la leçon biblique.</w:t>
      </w:r>
    </w:p>
    <w:p w14:paraId="1888662A" w14:textId="77777777" w:rsidR="001D65DF" w:rsidRPr="001D65DF" w:rsidRDefault="001D65DF" w:rsidP="001D65DF">
      <w:pPr>
        <w:numPr>
          <w:ilvl w:val="0"/>
          <w:numId w:val="20"/>
        </w:numPr>
        <w:spacing w:after="160"/>
        <w:rPr>
          <w:lang w:val="es-US"/>
        </w:rPr>
      </w:pPr>
      <w:r w:rsidRPr="001D65DF">
        <w:rPr>
          <w:lang w:val="es-US"/>
        </w:rPr>
        <w:t>Demandez aux membres du groupe d’exprimer ce qu’ils pensent de la façon dont Dieu veut qu’ils réagissent à la leçon d’aujourd’hui.</w:t>
      </w:r>
    </w:p>
    <w:p w14:paraId="43C40697" w14:textId="77777777" w:rsidR="001D65DF" w:rsidRPr="001D65DF" w:rsidRDefault="001D65DF" w:rsidP="001D65DF">
      <w:pPr>
        <w:numPr>
          <w:ilvl w:val="0"/>
          <w:numId w:val="20"/>
        </w:numPr>
        <w:spacing w:after="160"/>
        <w:rPr>
          <w:lang w:val="es-US"/>
        </w:rPr>
      </w:pPr>
      <w:r w:rsidRPr="001D65DF">
        <w:rPr>
          <w:lang w:val="es-US"/>
        </w:rPr>
        <w:t>Passez du temps en prière pour votre communauté, les uns pour les autres, afin d’obtenir la sagesse nécessaire pour mettre en pratique la leçon d’aujourd’hui.</w:t>
      </w:r>
    </w:p>
    <w:p w14:paraId="523DA493" w14:textId="77777777" w:rsidR="001D65DF" w:rsidRPr="001D65DF" w:rsidRDefault="001D65DF" w:rsidP="001D65DF">
      <w:pPr>
        <w:numPr>
          <w:ilvl w:val="0"/>
          <w:numId w:val="20"/>
        </w:numPr>
        <w:spacing w:after="160"/>
        <w:rPr>
          <w:lang w:val="es-US"/>
        </w:rPr>
      </w:pPr>
      <w:r w:rsidRPr="001D65DF">
        <w:rPr>
          <w:lang w:val="es-US"/>
        </w:rPr>
        <w:t>Clôturez en demandant au groupe de prier ensemble le « Notre Père ».</w:t>
      </w:r>
    </w:p>
    <w:p w14:paraId="21DF6D73" w14:textId="2C54CFC6" w:rsidR="001E5FA1" w:rsidRDefault="00000000" w:rsidP="001D65DF">
      <w:r>
        <w:pict w14:anchorId="609CCAA2">
          <v:rect id="_x0000_i1194" style="width:470.3pt;height:1.5pt" o:hrstd="t" o:hr="t" fillcolor="gray" stroked="f">
            <v:path strokeok="f"/>
          </v:rect>
        </w:pict>
      </w:r>
    </w:p>
    <w:p w14:paraId="4CB3B446" w14:textId="77777777" w:rsidR="001E5FA1" w:rsidRDefault="001E5FA1">
      <w:r>
        <w:br w:type="page"/>
      </w:r>
    </w:p>
    <w:p w14:paraId="0843CE7A" w14:textId="77777777" w:rsidR="001D65DF" w:rsidRDefault="001D65DF" w:rsidP="001D65DF"/>
    <w:p w14:paraId="1376AAA6" w14:textId="77777777" w:rsidR="001D65DF" w:rsidRPr="001D65DF" w:rsidRDefault="001D65DF" w:rsidP="001D65DF">
      <w:pPr>
        <w:rPr>
          <w:lang w:val="es-US"/>
        </w:rPr>
      </w:pPr>
      <w:r w:rsidRPr="001D65DF">
        <w:rPr>
          <w:b/>
          <w:lang w:val="es-US"/>
        </w:rPr>
        <w:t>Le titre de la leçon :</w:t>
      </w:r>
      <w:r w:rsidRPr="001D65DF">
        <w:rPr>
          <w:lang w:val="es-US"/>
        </w:rPr>
        <w:t xml:space="preserve"> 95 Le mensonge d’Ananias et Saphira</w:t>
      </w:r>
    </w:p>
    <w:p w14:paraId="4A7D5BED" w14:textId="77777777" w:rsidR="001D65DF" w:rsidRPr="001D65DF" w:rsidRDefault="001D65DF" w:rsidP="001D65DF">
      <w:pPr>
        <w:rPr>
          <w:lang w:val="es-US"/>
        </w:rPr>
      </w:pPr>
      <w:r w:rsidRPr="001D65DF">
        <w:rPr>
          <w:b/>
          <w:lang w:val="es-US"/>
        </w:rPr>
        <w:t>Le texte de la leçon :</w:t>
      </w:r>
      <w:r w:rsidRPr="001D65DF">
        <w:rPr>
          <w:lang w:val="es-US"/>
        </w:rPr>
        <w:t xml:space="preserve"> </w:t>
      </w:r>
      <w:hyperlink r:id="rId622" w:history="1">
        <w:r w:rsidRPr="001D65DF">
          <w:rPr>
            <w:rStyle w:val="Hyperlink"/>
            <w:lang w:val="es-US"/>
          </w:rPr>
          <w:t>Actes 5 : 1-11</w:t>
        </w:r>
      </w:hyperlink>
    </w:p>
    <w:p w14:paraId="463C60B9" w14:textId="77777777" w:rsidR="001D65DF" w:rsidRPr="001D65DF" w:rsidRDefault="001D65DF" w:rsidP="001D65DF">
      <w:pPr>
        <w:rPr>
          <w:lang w:val="es-US"/>
        </w:rPr>
      </w:pPr>
      <w:r w:rsidRPr="001D65DF">
        <w:rPr>
          <w:b/>
          <w:lang w:val="es-US"/>
        </w:rPr>
        <w:t>Le texte secondaire :</w:t>
      </w:r>
      <w:r w:rsidRPr="001D65DF">
        <w:rPr>
          <w:lang w:val="es-US"/>
        </w:rPr>
        <w:t xml:space="preserve"> </w:t>
      </w:r>
      <w:hyperlink r:id="rId623" w:history="1">
        <w:r w:rsidRPr="001D65DF">
          <w:rPr>
            <w:rStyle w:val="Hyperlink"/>
            <w:lang w:val="es-US"/>
          </w:rPr>
          <w:t>Josué 7</w:t>
        </w:r>
      </w:hyperlink>
    </w:p>
    <w:p w14:paraId="155779F1" w14:textId="77777777" w:rsidR="001D65DF" w:rsidRPr="001D65DF" w:rsidRDefault="001D65DF" w:rsidP="001D65DF">
      <w:pPr>
        <w:rPr>
          <w:lang w:val="es-US"/>
        </w:rPr>
      </w:pPr>
      <w:r w:rsidRPr="001D65DF">
        <w:rPr>
          <w:b/>
          <w:lang w:val="es-US"/>
        </w:rPr>
        <w:t>Les objectifs de la leçon :</w:t>
      </w:r>
    </w:p>
    <w:p w14:paraId="57EDD922" w14:textId="77777777" w:rsidR="001D65DF" w:rsidRPr="001D65DF" w:rsidRDefault="001D65DF" w:rsidP="001D65DF">
      <w:pPr>
        <w:numPr>
          <w:ilvl w:val="0"/>
          <w:numId w:val="20"/>
        </w:numPr>
        <w:spacing w:after="160"/>
        <w:rPr>
          <w:lang w:val="es-US"/>
        </w:rPr>
      </w:pPr>
      <w:r w:rsidRPr="001D65DF">
        <w:rPr>
          <w:b/>
          <w:lang w:val="es-US"/>
        </w:rPr>
        <w:t>La tête</w:t>
      </w:r>
      <w:r w:rsidRPr="001D65DF">
        <w:rPr>
          <w:lang w:val="es-US"/>
        </w:rPr>
        <w:t xml:space="preserve"> : Sachez-le, la cupidité est un vice destructeur, aussi bien pour votre vie que pour celle de ceux que vous aimez.</w:t>
      </w:r>
    </w:p>
    <w:p w14:paraId="5AAFCB3C" w14:textId="77777777" w:rsidR="001D65DF" w:rsidRPr="001D65DF" w:rsidRDefault="001D65DF" w:rsidP="001D65DF">
      <w:pPr>
        <w:numPr>
          <w:ilvl w:val="0"/>
          <w:numId w:val="20"/>
        </w:numPr>
        <w:spacing w:after="160"/>
        <w:rPr>
          <w:lang w:val="es-US"/>
        </w:rPr>
      </w:pPr>
      <w:r w:rsidRPr="001D65DF">
        <w:rPr>
          <w:b/>
          <w:lang w:val="es-US"/>
        </w:rPr>
        <w:t>Le cœur</w:t>
      </w:r>
      <w:r w:rsidRPr="001D65DF">
        <w:rPr>
          <w:lang w:val="es-US"/>
        </w:rPr>
        <w:t>: Veillez, le péché ne se contente pas d’assiéger votre cœur, il veut aussi contrôler vos actes.</w:t>
      </w:r>
    </w:p>
    <w:p w14:paraId="2514AD7E" w14:textId="77777777" w:rsidR="001D65DF" w:rsidRPr="001D65DF" w:rsidRDefault="001D65DF" w:rsidP="001D65DF">
      <w:pPr>
        <w:numPr>
          <w:ilvl w:val="0"/>
          <w:numId w:val="20"/>
        </w:numPr>
        <w:spacing w:after="160"/>
        <w:rPr>
          <w:lang w:val="es-US"/>
        </w:rPr>
      </w:pPr>
      <w:r w:rsidRPr="001D65DF">
        <w:rPr>
          <w:b/>
          <w:lang w:val="es-US"/>
        </w:rPr>
        <w:t>Les mains</w:t>
      </w:r>
      <w:r w:rsidRPr="001D65DF">
        <w:rPr>
          <w:lang w:val="es-US"/>
        </w:rPr>
        <w:t>: Engagez-vous à une vie d’intégrité, dans laquelle toutes vos pensées, vos émotions, et vos actions découlent de l’amour pour Dieu et les autres.</w:t>
      </w:r>
    </w:p>
    <w:p w14:paraId="25507572" w14:textId="77777777" w:rsidR="001D65DF" w:rsidRPr="001D65DF" w:rsidRDefault="001D65DF" w:rsidP="001D65DF">
      <w:pPr>
        <w:rPr>
          <w:lang w:val="es-US"/>
        </w:rPr>
      </w:pPr>
      <w:r w:rsidRPr="001D65DF">
        <w:rPr>
          <w:b/>
          <w:lang w:val="es-US"/>
        </w:rPr>
        <w:t>La leçon en un verset :</w:t>
      </w:r>
      <w:r w:rsidRPr="001D65DF">
        <w:rPr>
          <w:lang w:val="es-US"/>
        </w:rPr>
        <w:t xml:space="preserve"> Nul ne peut servir deux maîtres. car, ou il haïra l’un, et aimera l’autre ; ou il s’attachera à l’un, et méprisera l’autre. Vous ne pouvez servir Dieu et Mammon.</w:t>
      </w:r>
    </w:p>
    <w:p w14:paraId="1AB65282" w14:textId="77777777" w:rsidR="001D65DF" w:rsidRPr="001D65DF" w:rsidRDefault="001D65DF" w:rsidP="001D65DF">
      <w:pPr>
        <w:pStyle w:val="Heading2"/>
        <w:rPr>
          <w:b w:val="0"/>
          <w:i/>
          <w:lang w:val="es-US"/>
        </w:rPr>
      </w:pPr>
      <w:r w:rsidRPr="001D65DF">
        <w:rPr>
          <w:b w:val="0"/>
          <w:lang w:val="es-US"/>
        </w:rPr>
        <w:t>Le résumé du texte</w:t>
      </w:r>
    </w:p>
    <w:p w14:paraId="5F8812A0" w14:textId="77777777" w:rsidR="001D65DF" w:rsidRDefault="001D65DF" w:rsidP="001D65DF">
      <w:pPr>
        <w:rPr>
          <w:lang w:val="es-US"/>
        </w:rPr>
      </w:pPr>
      <w:r w:rsidRPr="001D65DF">
        <w:rPr>
          <w:lang w:val="es-US"/>
        </w:rPr>
        <w:t>La ville de Jérusalem comptait plusieurs nécessiteux. Par conséquent, les chrétiens vendaient les terres ou des maisons, afin de donner l’argent aux apôtres. Ensuite, les apôtres prenaient cet argent pour le donner aux nécessiteux. Un jour, un homme, appelé Ananias, et sa femme, Saphira, ont vendu une partie de leur terre à grand prix. Àla vue de tout cet argent, un sentiment d’égoïsme les a sûrement animés. Au lieu de donner la totalité de l’argent aux apôtres, ils ont décidé de garder une partie pour eux. Ananias et Saphira voulaient faire croire aux apôtres que le montant apporté était tout l’argent reçu de la vente de leurs biens. Les apôtres ont pu discerner qu’ils mentaient. À cause de ce mensonge à l’endroit de Dieu, Ananias et Saphira sont morts instantanément. La leçon que les autres ont pu tirer est qu’il ne faut jamais mentir à Dieu.</w:t>
      </w:r>
    </w:p>
    <w:p w14:paraId="67860CBB" w14:textId="1CA3618A" w:rsidR="00676945" w:rsidRPr="001D65DF" w:rsidRDefault="00676945" w:rsidP="001D65DF">
      <w:pPr>
        <w:rPr>
          <w:lang w:val="es-US"/>
        </w:rPr>
      </w:pPr>
      <w:r>
        <w:rPr>
          <w:noProof/>
          <w:lang w:bidi="bn-BD"/>
        </w:rPr>
        <w:lastRenderedPageBreak/>
        <w:drawing>
          <wp:inline distT="0" distB="0" distL="0" distR="0" wp14:anchorId="42E1AB6C" wp14:editId="66EF7E85">
            <wp:extent cx="1877989" cy="2527593"/>
            <wp:effectExtent l="0" t="0" r="8255" b="6350"/>
            <wp:docPr id="268" name="Picture 268" descr="A group of people standing arou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268" descr="A group of people standing around a table&#10;&#10;AI-generated content may be incorrect."/>
                    <pic:cNvPicPr/>
                  </pic:nvPicPr>
                  <pic:blipFill>
                    <a:blip r:embed="rId624" cstate="print">
                      <a:extLst>
                        <a:ext uri="{28A0092B-C50C-407E-A947-70E740481C1C}">
                          <a14:useLocalDpi xmlns:a14="http://schemas.microsoft.com/office/drawing/2010/main" val="0"/>
                        </a:ext>
                      </a:extLst>
                    </a:blip>
                    <a:stretch>
                      <a:fillRect/>
                    </a:stretch>
                  </pic:blipFill>
                  <pic:spPr>
                    <a:xfrm>
                      <a:off x="0" y="0"/>
                      <a:ext cx="1894745" cy="2550144"/>
                    </a:xfrm>
                    <a:prstGeom prst="rect">
                      <a:avLst/>
                    </a:prstGeom>
                  </pic:spPr>
                </pic:pic>
              </a:graphicData>
            </a:graphic>
          </wp:inline>
        </w:drawing>
      </w:r>
    </w:p>
    <w:p w14:paraId="023F7652" w14:textId="77777777" w:rsidR="001D65DF" w:rsidRDefault="001D65DF" w:rsidP="001D65DF">
      <w:pPr>
        <w:pStyle w:val="Heading2"/>
        <w:rPr>
          <w:b w:val="0"/>
          <w:i/>
        </w:rPr>
      </w:pPr>
      <w:r>
        <w:rPr>
          <w:b w:val="0"/>
        </w:rPr>
        <w:t>L’enseignement basé sur l’image</w:t>
      </w:r>
    </w:p>
    <w:p w14:paraId="57AAD45F" w14:textId="77777777" w:rsidR="001D65DF" w:rsidRDefault="001D65DF" w:rsidP="001E5FA1">
      <w:pPr>
        <w:numPr>
          <w:ilvl w:val="0"/>
          <w:numId w:val="103"/>
        </w:numPr>
        <w:spacing w:after="160"/>
      </w:pPr>
      <w:r>
        <w:rPr>
          <w:b/>
        </w:rPr>
        <w:t>Les chrétiens partagent leurs biens</w:t>
      </w:r>
      <w:r>
        <w:t>. Dans l’Église primitive, les chrétiens étaient remplis du Saint et de l’amour pour les autres, qu’ils partageaient librement leurs biens les uns avec les autres. Plusieurs ont vendu leurs maisons et leurs terres, et en ont apporté le produit aux apôtres pour venir en aide aux nécessiteux. Dieu n’a jamais commandé aux chrétiens de le faire, mais les chrétiens le faisaient en réponse au grand amour et à la grande joie qu’ils avaient trouvée dans le Seigneur.</w:t>
      </w:r>
    </w:p>
    <w:p w14:paraId="4FA21D46" w14:textId="77777777" w:rsidR="001D65DF" w:rsidRDefault="001D65DF" w:rsidP="001E5FA1">
      <w:pPr>
        <w:numPr>
          <w:ilvl w:val="0"/>
          <w:numId w:val="103"/>
        </w:numPr>
        <w:spacing w:after="160"/>
      </w:pPr>
      <w:r>
        <w:rPr>
          <w:b/>
        </w:rPr>
        <w:t>Pierre</w:t>
      </w:r>
      <w:r>
        <w:t xml:space="preserve">. Un jour, un homme et son épouse ont vendu une partie de leurs terres et ont apporté une partie d’argent aux apôtres. </w:t>
      </w:r>
      <w:r w:rsidRPr="001D65DF">
        <w:rPr>
          <w:lang w:val="es-US"/>
        </w:rPr>
        <w:t xml:space="preserve">Toutefois, au lieu de dire la vérité au sujet du prix de la vente, l’homme, Ananias, a dit que c’était la totalité du prix de la vente. Il a menti pour paraître bon. Le Seigneur a révélé à Pierre la cupidité et la supercherie d’Ananias ; alors, Pierre l’a confronté. </w:t>
      </w:r>
      <w:r>
        <w:t>Ananias est mort sur-le-champ pour avoir péché contre Dieu.</w:t>
      </w:r>
    </w:p>
    <w:p w14:paraId="1949F254" w14:textId="77777777" w:rsidR="001D65DF" w:rsidRPr="001D65DF" w:rsidRDefault="001D65DF" w:rsidP="001E5FA1">
      <w:pPr>
        <w:numPr>
          <w:ilvl w:val="0"/>
          <w:numId w:val="103"/>
        </w:numPr>
        <w:spacing w:after="160"/>
        <w:rPr>
          <w:lang w:val="es-US"/>
        </w:rPr>
      </w:pPr>
      <w:r w:rsidRPr="001D65DF">
        <w:rPr>
          <w:b/>
          <w:lang w:val="es-US"/>
        </w:rPr>
        <w:t>Saphira</w:t>
      </w:r>
      <w:r w:rsidRPr="001D65DF">
        <w:rPr>
          <w:lang w:val="es-US"/>
        </w:rPr>
        <w:t xml:space="preserve">. Trois heures après, Saphira, l’ épouse d’Ananias vient s’enquérir de ce dernier. Pierre l’a confrontée et l’a interrogée sur le prix de la vente du terrain, pour voir si elle aussi mentirait. </w:t>
      </w:r>
      <w:r>
        <w:t xml:space="preserve">Elle a menti, comme Ananias, et elle est morte sur place. </w:t>
      </w:r>
      <w:r w:rsidRPr="001D65DF">
        <w:rPr>
          <w:lang w:val="es-US"/>
        </w:rPr>
        <w:t>Une grande crainte s’est emparée de toute l’Église, car tout le monde a réalisé qu’on ne doit pas abuser de la puissance de la résurrection de Jésus.</w:t>
      </w:r>
    </w:p>
    <w:p w14:paraId="44E24992" w14:textId="77777777" w:rsidR="001D65DF" w:rsidRDefault="001D65DF" w:rsidP="001D65DF">
      <w:pPr>
        <w:pStyle w:val="Heading2"/>
        <w:rPr>
          <w:b w:val="0"/>
          <w:i/>
        </w:rPr>
      </w:pPr>
      <w:r>
        <w:rPr>
          <w:b w:val="0"/>
        </w:rPr>
        <w:t>Le contexte du passage</w:t>
      </w:r>
    </w:p>
    <w:p w14:paraId="382D43B3" w14:textId="77777777" w:rsidR="001D65DF" w:rsidRDefault="001D65DF" w:rsidP="001D65DF">
      <w:r>
        <w:t>Remplis du Saint-Esprit, les premiers chrétiens jouissaient d’une grande communion avec Dieu et entre eux. Ainsi, débordants de joie et d’amour, ils donnaient leurs possessions à l’Église pour prendre soin des nécessiteux. Certains vendaient même leurs maisons et leurs terres, et ils apportaient le produit de la vente.</w:t>
      </w:r>
    </w:p>
    <w:p w14:paraId="3B8B05D1" w14:textId="77777777" w:rsidR="001D65DF" w:rsidRPr="001D65DF" w:rsidRDefault="001D65DF" w:rsidP="001D65DF">
      <w:pPr>
        <w:rPr>
          <w:lang w:val="es-US"/>
        </w:rPr>
      </w:pPr>
      <w:r w:rsidRPr="001D65DF">
        <w:rPr>
          <w:lang w:val="es-US"/>
        </w:rPr>
        <w:t xml:space="preserve">Ce n’était pas un commandement de Dieu. </w:t>
      </w:r>
      <w:r>
        <w:t xml:space="preserve">Les chrétiens donnaient librement ; leur acte résultait de leur grand amour pour Dieu. </w:t>
      </w:r>
      <w:r w:rsidRPr="001D65DF">
        <w:rPr>
          <w:lang w:val="es-US"/>
        </w:rPr>
        <w:t xml:space="preserve">Ananias et Saphira ont décidé de vendre certains de leurs biens et de faire don d’une partie du prix de la vente. Toutefois, au lieu de faire savoir en toute honnêteté qu’ils vont offrir seulement une partie du prix, ils ont menti, et </w:t>
      </w:r>
      <w:r w:rsidRPr="001D65DF">
        <w:rPr>
          <w:lang w:val="es-US"/>
        </w:rPr>
        <w:lastRenderedPageBreak/>
        <w:t>ont dit aux autres qu’ils donnaient la totalité du prix. Bien que généreux, Satan contrôlait encore leurs cœurs, ils ont laissé leur cupidité tromper les autres.</w:t>
      </w:r>
    </w:p>
    <w:p w14:paraId="5F6AE9F5" w14:textId="77777777" w:rsidR="001D65DF" w:rsidRPr="001D65DF" w:rsidRDefault="001D65DF" w:rsidP="001D65DF">
      <w:pPr>
        <w:rPr>
          <w:lang w:val="es-US"/>
        </w:rPr>
      </w:pPr>
      <w:r w:rsidRPr="001D65DF">
        <w:rPr>
          <w:lang w:val="es-US"/>
        </w:rPr>
        <w:t>Un petit péché peut causer de grands problèmes. Ainsi, Dieu a décidé de les punir sur-le-champ, afin que cet esprit de cupidité et de mensonge ne se répande pas dans toute l’Église. Cet évènement a saisi l’Église d’une grande crainte, les premiers chrétiens réalisaient que la puissance de la résurrection ne sauve pas seulement du péché, mais qu’elle apporte aussi le jugement du péché.</w:t>
      </w:r>
    </w:p>
    <w:p w14:paraId="239E3D56" w14:textId="77777777" w:rsidR="001D65DF" w:rsidRPr="001D65DF" w:rsidRDefault="001D65DF" w:rsidP="001D65DF">
      <w:pPr>
        <w:rPr>
          <w:lang w:val="es-US"/>
        </w:rPr>
      </w:pPr>
      <w:r w:rsidRPr="001D65DF">
        <w:rPr>
          <w:b/>
          <w:lang w:val="es-US"/>
        </w:rPr>
        <w:t>Le texte secondaire :</w:t>
      </w:r>
      <w:r w:rsidRPr="001D65DF">
        <w:rPr>
          <w:lang w:val="es-US"/>
        </w:rPr>
        <w:t xml:space="preserve"> (voir la leçon #28 pour plus d’informations) un épisode similaire à celui d’Ananias et de Saphira est survenu peu après l’entrée des enfants d’Israël dans la Terre promise. Acan, au lieu d’apporter tout le butin selon les recommandations de Dieu pour son œuvre, il a volé des articles de valeur. Comme Ananias et Saphira, Acan et sa famille ont payé le prix ultime du péché et de la tromperie.</w:t>
      </w:r>
    </w:p>
    <w:p w14:paraId="08A3E436" w14:textId="77777777" w:rsidR="001D65DF" w:rsidRDefault="00000000" w:rsidP="001D65DF">
      <w:r>
        <w:pict w14:anchorId="7A16A514">
          <v:rect id="_x0000_i1195" style="width:470.3pt;height:1.5pt" o:hrstd="t" o:hr="t" fillcolor="gray" stroked="f">
            <v:path strokeok="f"/>
          </v:rect>
        </w:pict>
      </w:r>
    </w:p>
    <w:p w14:paraId="1276A889" w14:textId="77777777" w:rsidR="001D65DF" w:rsidRDefault="001D65DF" w:rsidP="001D65DF">
      <w:pPr>
        <w:pStyle w:val="Heading2"/>
        <w:rPr>
          <w:b w:val="0"/>
          <w:i/>
        </w:rPr>
      </w:pPr>
      <w:r>
        <w:rPr>
          <w:b w:val="0"/>
        </w:rPr>
        <w:t>L’étude biblique</w:t>
      </w:r>
    </w:p>
    <w:p w14:paraId="6D2C5D18" w14:textId="77777777" w:rsidR="001D65DF" w:rsidRDefault="001D65DF" w:rsidP="001D65DF">
      <w:pPr>
        <w:pStyle w:val="Heading3"/>
        <w:rPr>
          <w:b w:val="0"/>
        </w:rPr>
      </w:pPr>
      <w:r>
        <w:rPr>
          <w:b w:val="0"/>
        </w:rPr>
        <w:t>Priez</w:t>
      </w:r>
    </w:p>
    <w:p w14:paraId="59FC4CF1" w14:textId="77777777" w:rsidR="001D65DF" w:rsidRPr="001D65DF" w:rsidRDefault="001D65DF" w:rsidP="001D65DF">
      <w:pPr>
        <w:numPr>
          <w:ilvl w:val="0"/>
          <w:numId w:val="20"/>
        </w:numPr>
        <w:spacing w:after="160"/>
        <w:rPr>
          <w:lang w:val="es-US"/>
        </w:rPr>
      </w:pPr>
      <w:r w:rsidRPr="001D65DF">
        <w:rPr>
          <w:lang w:val="es-US"/>
        </w:rPr>
        <w:t>Demandez des sujets de prière et de louange.</w:t>
      </w:r>
    </w:p>
    <w:p w14:paraId="3F2090B1" w14:textId="77777777" w:rsidR="001D65DF" w:rsidRDefault="001D65DF" w:rsidP="001D65DF">
      <w:pPr>
        <w:numPr>
          <w:ilvl w:val="0"/>
          <w:numId w:val="20"/>
        </w:numPr>
        <w:spacing w:after="160"/>
      </w:pPr>
      <w:r>
        <w:t>Remerciez Dieu pour la louange d’ensemble.</w:t>
      </w:r>
    </w:p>
    <w:p w14:paraId="5F5BB9A7" w14:textId="77777777" w:rsidR="001D65DF" w:rsidRPr="001D65DF" w:rsidRDefault="001D65DF" w:rsidP="001D65DF">
      <w:pPr>
        <w:numPr>
          <w:ilvl w:val="0"/>
          <w:numId w:val="20"/>
        </w:numPr>
        <w:spacing w:after="160"/>
        <w:rPr>
          <w:lang w:val="es-US"/>
        </w:rPr>
      </w:pPr>
      <w:r w:rsidRPr="001D65DF">
        <w:rPr>
          <w:lang w:val="es-US"/>
        </w:rPr>
        <w:t>Priez pour les requêtes de prière.</w:t>
      </w:r>
    </w:p>
    <w:p w14:paraId="5CEE3653" w14:textId="77777777" w:rsidR="001D65DF" w:rsidRPr="001D65DF" w:rsidRDefault="001D65DF" w:rsidP="001D65DF">
      <w:pPr>
        <w:numPr>
          <w:ilvl w:val="0"/>
          <w:numId w:val="20"/>
        </w:numPr>
        <w:spacing w:after="160"/>
        <w:rPr>
          <w:lang w:val="es-US"/>
        </w:rPr>
      </w:pPr>
      <w:r w:rsidRPr="001D65DF">
        <w:rPr>
          <w:lang w:val="es-US"/>
        </w:rPr>
        <w:t>Demandez au Saint-Esprit d’ouvrir vos cœurs et vos esprits pour recevoir avec joie ce que Dieu désire vous transmettre aujourd’hui.</w:t>
      </w:r>
    </w:p>
    <w:p w14:paraId="39A6F541" w14:textId="77777777" w:rsidR="001D65DF" w:rsidRDefault="001D65DF" w:rsidP="001D65DF">
      <w:pPr>
        <w:pStyle w:val="Heading3"/>
        <w:rPr>
          <w:b w:val="0"/>
        </w:rPr>
      </w:pPr>
      <w:r>
        <w:rPr>
          <w:b w:val="0"/>
        </w:rPr>
        <w:t>Écoutez</w:t>
      </w:r>
    </w:p>
    <w:p w14:paraId="551B960E" w14:textId="77777777" w:rsidR="001D65DF" w:rsidRPr="001D65DF" w:rsidRDefault="001D65DF" w:rsidP="001D65DF">
      <w:pPr>
        <w:numPr>
          <w:ilvl w:val="0"/>
          <w:numId w:val="20"/>
        </w:numPr>
        <w:spacing w:after="160"/>
        <w:rPr>
          <w:lang w:val="es-US"/>
        </w:rPr>
      </w:pPr>
      <w:r w:rsidRPr="001D65DF">
        <w:rPr>
          <w:lang w:val="es-US"/>
        </w:rPr>
        <w:t>Lisez les deux textes de la leçon biblique.</w:t>
      </w:r>
    </w:p>
    <w:p w14:paraId="1E586FF4" w14:textId="77777777" w:rsidR="001D65DF" w:rsidRPr="001D65DF" w:rsidRDefault="001D65DF" w:rsidP="001D65DF">
      <w:pPr>
        <w:numPr>
          <w:ilvl w:val="0"/>
          <w:numId w:val="20"/>
        </w:numPr>
        <w:spacing w:after="160"/>
        <w:rPr>
          <w:lang w:val="es-US"/>
        </w:rPr>
      </w:pPr>
      <w:r w:rsidRPr="001D65DF">
        <w:rPr>
          <w:lang w:val="es-US"/>
        </w:rPr>
        <w:t>Résumez le « contexte du passage » ci-dessus pour la classe.</w:t>
      </w:r>
    </w:p>
    <w:p w14:paraId="41CBA773" w14:textId="77777777" w:rsidR="001D65DF" w:rsidRPr="001D65DF" w:rsidRDefault="001D65DF" w:rsidP="001D65DF">
      <w:pPr>
        <w:numPr>
          <w:ilvl w:val="0"/>
          <w:numId w:val="20"/>
        </w:numPr>
        <w:spacing w:after="160"/>
        <w:rPr>
          <w:lang w:val="es-US"/>
        </w:rPr>
      </w:pPr>
      <w:r w:rsidRPr="001D65DF">
        <w:rPr>
          <w:lang w:val="es-US"/>
        </w:rPr>
        <w:t>Lisez à nouveau les deux textes de la leçon biblique.</w:t>
      </w:r>
    </w:p>
    <w:p w14:paraId="3CE3CF61" w14:textId="77777777" w:rsidR="001D65DF" w:rsidRPr="001D65DF" w:rsidRDefault="001D65DF" w:rsidP="001D65DF">
      <w:pPr>
        <w:numPr>
          <w:ilvl w:val="0"/>
          <w:numId w:val="20"/>
        </w:numPr>
        <w:spacing w:after="160"/>
        <w:rPr>
          <w:lang w:val="es-US"/>
        </w:rPr>
      </w:pPr>
      <w:r w:rsidRPr="001D65DF">
        <w:rPr>
          <w:lang w:val="es-US"/>
        </w:rPr>
        <w:t>Demandez à quelqu’un de préciser à nouveau le texte biblique principal.</w:t>
      </w:r>
    </w:p>
    <w:p w14:paraId="0A978599" w14:textId="77777777" w:rsidR="001D65DF" w:rsidRDefault="001D65DF" w:rsidP="001D65DF">
      <w:pPr>
        <w:pStyle w:val="Heading3"/>
        <w:rPr>
          <w:b w:val="0"/>
        </w:rPr>
      </w:pPr>
      <w:r>
        <w:rPr>
          <w:b w:val="0"/>
        </w:rPr>
        <w:t>Partagez</w:t>
      </w:r>
    </w:p>
    <w:p w14:paraId="71ECEB63" w14:textId="77777777" w:rsidR="001D65DF" w:rsidRPr="001D65DF" w:rsidRDefault="001D65DF" w:rsidP="001D65DF">
      <w:pPr>
        <w:numPr>
          <w:ilvl w:val="0"/>
          <w:numId w:val="20"/>
        </w:numPr>
        <w:spacing w:after="160"/>
        <w:rPr>
          <w:lang w:val="es-US"/>
        </w:rPr>
      </w:pPr>
      <w:r w:rsidRPr="001D65DF">
        <w:rPr>
          <w:b/>
          <w:lang w:val="es-US"/>
        </w:rPr>
        <w:t>La tête : Quel est le message que véhicule le texte ?</w:t>
      </w:r>
      <w:r w:rsidRPr="001D65DF">
        <w:rPr>
          <w:lang w:val="es-US"/>
        </w:rPr>
        <w:t xml:space="preserve"> Bien que la résurrection de Jésus brise le pouvoir du péché, les chrétiens peuvent toujours laisser le péché régner dans leurs vies. </w:t>
      </w:r>
      <w:r>
        <w:t xml:space="preserve">Tout particulièrement, Ananias et Saphira ont cru qu’ils pouvaient servir Dieu et demeurer cupides et malicieux. </w:t>
      </w:r>
      <w:r w:rsidRPr="001D65DF">
        <w:rPr>
          <w:lang w:val="es-US"/>
        </w:rPr>
        <w:t>Dieu a démontré aux premiers chrétiens le danger de croire qu’on peut flirter avec le péché. Dieu n’attend pas des chrétiens une vie parfaite, il y a un danger pour les chrétiens de s’identifier comme des enfants de Dieu et de se laisser en même temps dominer par le péché.</w:t>
      </w:r>
    </w:p>
    <w:p w14:paraId="290F26A2" w14:textId="77777777" w:rsidR="001D65DF" w:rsidRPr="001D65DF" w:rsidRDefault="001D65DF" w:rsidP="001D65DF">
      <w:pPr>
        <w:numPr>
          <w:ilvl w:val="1"/>
          <w:numId w:val="20"/>
        </w:numPr>
        <w:spacing w:after="160"/>
        <w:rPr>
          <w:lang w:val="es-US"/>
        </w:rPr>
      </w:pPr>
      <w:r w:rsidRPr="001D65DF">
        <w:rPr>
          <w:lang w:val="es-US"/>
        </w:rPr>
        <w:t>Que dire de la nature du péché qui a poussé ce couple à mentir sur leur don, alors que Dieu ne les a jamais instruits de donner la totalité du prix de la vente ?</w:t>
      </w:r>
    </w:p>
    <w:p w14:paraId="4549DD75" w14:textId="77777777" w:rsidR="001D65DF" w:rsidRDefault="001D65DF" w:rsidP="001D65DF">
      <w:pPr>
        <w:numPr>
          <w:ilvl w:val="1"/>
          <w:numId w:val="20"/>
        </w:numPr>
        <w:spacing w:after="160"/>
      </w:pPr>
      <w:r>
        <w:lastRenderedPageBreak/>
        <w:t>Pourquoi la cupidité peut être un vice aussi destructeur pour les chrétiens et leur entourage ?</w:t>
      </w:r>
    </w:p>
    <w:p w14:paraId="3DC1ABB8" w14:textId="77777777" w:rsidR="001D65DF" w:rsidRPr="001D65DF" w:rsidRDefault="001D65DF" w:rsidP="001D65DF">
      <w:pPr>
        <w:numPr>
          <w:ilvl w:val="0"/>
          <w:numId w:val="20"/>
        </w:numPr>
        <w:spacing w:after="160"/>
        <w:rPr>
          <w:lang w:val="es-US"/>
        </w:rPr>
      </w:pPr>
      <w:r w:rsidRPr="001D65DF">
        <w:rPr>
          <w:b/>
          <w:lang w:val="es-US"/>
        </w:rPr>
        <w:t>Le cœur : Qui devons-nous être, selon le texte ?</w:t>
      </w:r>
      <w:r w:rsidRPr="001D65DF">
        <w:rPr>
          <w:lang w:val="es-US"/>
        </w:rPr>
        <w:t xml:space="preserve"> Les chrétiens doivent se rappeler, le péché ne se limite pas à assiéger une partie du cœur d’une personne. Le chrétien ne peut pas flirter avec le péché. Si le chrétien laisse le péché de demeurer dans son cœur, ce péché affectera aussi les autres domaines de sa vie. Les péchés internes comme la cupidité ne demeurent pas toujours internes, ils finissent par se manifester dans les actes du chrétien.</w:t>
      </w:r>
    </w:p>
    <w:p w14:paraId="49E57FFE" w14:textId="77777777" w:rsidR="001D65DF" w:rsidRPr="001D65DF" w:rsidRDefault="001D65DF" w:rsidP="001D65DF">
      <w:pPr>
        <w:numPr>
          <w:ilvl w:val="1"/>
          <w:numId w:val="20"/>
        </w:numPr>
        <w:spacing w:after="160"/>
        <w:rPr>
          <w:lang w:val="es-US"/>
        </w:rPr>
      </w:pPr>
      <w:r w:rsidRPr="001D65DF">
        <w:rPr>
          <w:lang w:val="es-US"/>
        </w:rPr>
        <w:t>Pourquoi Satan veut-il que les chrétiens croient que les péchés intérieurs sont inoffensifs ?</w:t>
      </w:r>
    </w:p>
    <w:p w14:paraId="046C1E6D" w14:textId="77777777" w:rsidR="001D65DF" w:rsidRPr="001D65DF" w:rsidRDefault="001D65DF" w:rsidP="001D65DF">
      <w:pPr>
        <w:numPr>
          <w:ilvl w:val="1"/>
          <w:numId w:val="20"/>
        </w:numPr>
        <w:spacing w:after="160"/>
        <w:rPr>
          <w:lang w:val="es-US"/>
        </w:rPr>
      </w:pPr>
      <w:r w:rsidRPr="001D65DF">
        <w:rPr>
          <w:lang w:val="es-US"/>
        </w:rPr>
        <w:t>Quelles sont les voies par lesquelles les péchés internes se manifestent dans les actes et les attitudes du chrétien ?</w:t>
      </w:r>
    </w:p>
    <w:p w14:paraId="42D7E555" w14:textId="77777777" w:rsidR="001D65DF" w:rsidRDefault="001D65DF" w:rsidP="001D65DF">
      <w:pPr>
        <w:numPr>
          <w:ilvl w:val="0"/>
          <w:numId w:val="20"/>
        </w:numPr>
        <w:spacing w:after="160"/>
      </w:pPr>
      <w:r w:rsidRPr="001D65DF">
        <w:rPr>
          <w:b/>
          <w:lang w:val="es-US"/>
        </w:rPr>
        <w:t>Les mains : Comment pouvons-nous mettre en pratique la Parole de Dieu ?</w:t>
      </w:r>
      <w:r w:rsidRPr="001D65DF">
        <w:rPr>
          <w:lang w:val="es-US"/>
        </w:rPr>
        <w:t xml:space="preserve"> Une vie d’intégrité est celle dans laquelle les croyances et les actes du chrétien sont justes. </w:t>
      </w:r>
      <w:r>
        <w:t>Il est très important pour les chrétiens de ne pas uniquement accepter Jésus comme leur Sauveur, mais de s’efforcer aussi de faire régner Christ dans leurs cœurs et leurs actes.</w:t>
      </w:r>
    </w:p>
    <w:p w14:paraId="6F85CE62" w14:textId="77777777" w:rsidR="001D65DF" w:rsidRDefault="001D65DF" w:rsidP="001D65DF">
      <w:pPr>
        <w:numPr>
          <w:ilvl w:val="1"/>
          <w:numId w:val="20"/>
        </w:numPr>
        <w:spacing w:after="160"/>
      </w:pPr>
      <w:r>
        <w:t>Pourquoi la vie d’intégrité est-elle difficile a pratiqué dans votre communauté ?</w:t>
      </w:r>
    </w:p>
    <w:p w14:paraId="7B4B8401" w14:textId="77777777" w:rsidR="001D65DF" w:rsidRDefault="001D65DF" w:rsidP="001D65DF">
      <w:pPr>
        <w:numPr>
          <w:ilvl w:val="1"/>
          <w:numId w:val="20"/>
        </w:numPr>
        <w:spacing w:after="160"/>
      </w:pPr>
      <w:r>
        <w:t>Quelles sont certaines conséquences du péché démontrées dans votre communauté ?</w:t>
      </w:r>
    </w:p>
    <w:p w14:paraId="1B1404B0" w14:textId="77777777" w:rsidR="001D65DF" w:rsidRDefault="001D65DF" w:rsidP="001D65DF">
      <w:pPr>
        <w:pStyle w:val="Heading3"/>
        <w:rPr>
          <w:b w:val="0"/>
        </w:rPr>
      </w:pPr>
      <w:r>
        <w:rPr>
          <w:b w:val="0"/>
        </w:rPr>
        <w:t>Mettez en pratique</w:t>
      </w:r>
    </w:p>
    <w:p w14:paraId="6A04A42F" w14:textId="77777777" w:rsidR="001D65DF" w:rsidRPr="001D65DF" w:rsidRDefault="001D65DF" w:rsidP="001D65DF">
      <w:pPr>
        <w:numPr>
          <w:ilvl w:val="0"/>
          <w:numId w:val="20"/>
        </w:numPr>
        <w:spacing w:after="160"/>
        <w:rPr>
          <w:lang w:val="es-US"/>
        </w:rPr>
      </w:pPr>
      <w:r w:rsidRPr="001D65DF">
        <w:rPr>
          <w:lang w:val="es-US"/>
        </w:rPr>
        <w:t>Demandez à quelqu’un de préciser à nouveau le texte principal de la leçon biblique.</w:t>
      </w:r>
    </w:p>
    <w:p w14:paraId="4F1B8D85" w14:textId="77777777" w:rsidR="001D65DF" w:rsidRPr="001D65DF" w:rsidRDefault="001D65DF" w:rsidP="001D65DF">
      <w:pPr>
        <w:numPr>
          <w:ilvl w:val="0"/>
          <w:numId w:val="20"/>
        </w:numPr>
        <w:spacing w:after="160"/>
        <w:rPr>
          <w:lang w:val="es-US"/>
        </w:rPr>
      </w:pPr>
      <w:r w:rsidRPr="001D65DF">
        <w:rPr>
          <w:lang w:val="es-US"/>
        </w:rPr>
        <w:t>Demandez aux membres du groupe d’exprimer ce qu’ils pensent de la façon dont Dieu veut qu’ils réagissent à la leçon d’aujourd’hui.</w:t>
      </w:r>
    </w:p>
    <w:p w14:paraId="6F10F71D" w14:textId="77777777" w:rsidR="001D65DF" w:rsidRPr="001D65DF" w:rsidRDefault="001D65DF" w:rsidP="001D65DF">
      <w:pPr>
        <w:numPr>
          <w:ilvl w:val="0"/>
          <w:numId w:val="20"/>
        </w:numPr>
        <w:spacing w:after="160"/>
        <w:rPr>
          <w:lang w:val="es-US"/>
        </w:rPr>
      </w:pPr>
      <w:r w:rsidRPr="001D65DF">
        <w:rPr>
          <w:lang w:val="es-US"/>
        </w:rPr>
        <w:t>Passez un moment en prière pour votre communauté, les uns pour les autres, afin d’obtenir la sagesse nécessaire pour mettre en pratique la leçon d’aujourd’hui.</w:t>
      </w:r>
    </w:p>
    <w:p w14:paraId="78E4FE88" w14:textId="77777777" w:rsidR="001D65DF" w:rsidRPr="001D65DF" w:rsidRDefault="001D65DF" w:rsidP="001D65DF">
      <w:pPr>
        <w:numPr>
          <w:ilvl w:val="0"/>
          <w:numId w:val="20"/>
        </w:numPr>
        <w:spacing w:after="160"/>
        <w:rPr>
          <w:lang w:val="es-US"/>
        </w:rPr>
      </w:pPr>
      <w:r w:rsidRPr="001D65DF">
        <w:rPr>
          <w:lang w:val="es-US"/>
        </w:rPr>
        <w:t>Terminez en demandant au groupe de prier ensemble le « Notre Père ».</w:t>
      </w:r>
    </w:p>
    <w:p w14:paraId="04058FEF" w14:textId="2026CE1A" w:rsidR="001E5FA1" w:rsidRDefault="00000000" w:rsidP="001D65DF">
      <w:r>
        <w:pict w14:anchorId="51C7F69C">
          <v:rect id="_x0000_i1196" style="width:470.3pt;height:1.5pt" o:hrstd="t" o:hr="t" fillcolor="gray" stroked="f">
            <v:path strokeok="f"/>
          </v:rect>
        </w:pict>
      </w:r>
    </w:p>
    <w:p w14:paraId="0BBD7D03" w14:textId="77777777" w:rsidR="001E5FA1" w:rsidRDefault="001E5FA1">
      <w:r>
        <w:br w:type="page"/>
      </w:r>
    </w:p>
    <w:p w14:paraId="295E426B" w14:textId="77777777" w:rsidR="001D65DF" w:rsidRDefault="001D65DF" w:rsidP="001D65DF"/>
    <w:p w14:paraId="646F8649" w14:textId="77777777" w:rsidR="001D65DF" w:rsidRPr="001D65DF" w:rsidRDefault="001D65DF" w:rsidP="001D65DF">
      <w:pPr>
        <w:rPr>
          <w:lang w:val="es-US"/>
        </w:rPr>
      </w:pPr>
      <w:r w:rsidRPr="001D65DF">
        <w:rPr>
          <w:b/>
          <w:lang w:val="es-US"/>
        </w:rPr>
        <w:t>Le titre de la leçon :</w:t>
      </w:r>
      <w:r w:rsidRPr="001D65DF">
        <w:rPr>
          <w:lang w:val="es-US"/>
        </w:rPr>
        <w:t xml:space="preserve"> 96 L’histoire d’Étienne</w:t>
      </w:r>
    </w:p>
    <w:p w14:paraId="257F7CC8" w14:textId="77777777" w:rsidR="001D65DF" w:rsidRPr="001D65DF" w:rsidRDefault="001D65DF" w:rsidP="001D65DF">
      <w:pPr>
        <w:rPr>
          <w:lang w:val="es-US"/>
        </w:rPr>
      </w:pPr>
      <w:r w:rsidRPr="001D65DF">
        <w:rPr>
          <w:b/>
          <w:lang w:val="es-US"/>
        </w:rPr>
        <w:t>Le texte de la leçon :</w:t>
      </w:r>
      <w:r w:rsidRPr="001D65DF">
        <w:rPr>
          <w:lang w:val="es-US"/>
        </w:rPr>
        <w:t xml:space="preserve"> </w:t>
      </w:r>
      <w:hyperlink r:id="rId625" w:history="1">
        <w:r w:rsidRPr="001D65DF">
          <w:rPr>
            <w:rStyle w:val="Hyperlink"/>
            <w:lang w:val="es-US"/>
          </w:rPr>
          <w:t>Actes 6 : 8-7</w:t>
        </w:r>
      </w:hyperlink>
    </w:p>
    <w:p w14:paraId="26E2CB77" w14:textId="77777777" w:rsidR="001D65DF" w:rsidRPr="001D65DF" w:rsidRDefault="001D65DF" w:rsidP="001D65DF">
      <w:pPr>
        <w:rPr>
          <w:lang w:val="es-US"/>
        </w:rPr>
      </w:pPr>
      <w:r w:rsidRPr="001D65DF">
        <w:rPr>
          <w:b/>
          <w:lang w:val="es-US"/>
        </w:rPr>
        <w:t>Le texte secondaire :</w:t>
      </w:r>
      <w:r w:rsidRPr="001D65DF">
        <w:rPr>
          <w:lang w:val="es-US"/>
        </w:rPr>
        <w:t xml:space="preserve"> </w:t>
      </w:r>
      <w:hyperlink r:id="rId626" w:history="1">
        <w:r w:rsidRPr="001D65DF">
          <w:rPr>
            <w:rStyle w:val="Hyperlink"/>
            <w:lang w:val="es-US"/>
          </w:rPr>
          <w:t>Jérémie 38 : 1-14</w:t>
        </w:r>
      </w:hyperlink>
    </w:p>
    <w:p w14:paraId="65A460A8" w14:textId="77777777" w:rsidR="001D65DF" w:rsidRPr="001D65DF" w:rsidRDefault="001D65DF" w:rsidP="001D65DF">
      <w:pPr>
        <w:rPr>
          <w:lang w:val="es-US"/>
        </w:rPr>
      </w:pPr>
      <w:r w:rsidRPr="001D65DF">
        <w:rPr>
          <w:b/>
          <w:lang w:val="es-US"/>
        </w:rPr>
        <w:t>Les objectifs de la leçon :</w:t>
      </w:r>
    </w:p>
    <w:p w14:paraId="6E1CF15C" w14:textId="77777777" w:rsidR="001D65DF" w:rsidRDefault="001D65DF" w:rsidP="001D65DF">
      <w:pPr>
        <w:numPr>
          <w:ilvl w:val="0"/>
          <w:numId w:val="20"/>
        </w:numPr>
        <w:spacing w:after="160"/>
      </w:pPr>
      <w:r w:rsidRPr="001D65DF">
        <w:rPr>
          <w:b/>
          <w:lang w:val="es-US"/>
        </w:rPr>
        <w:t>La tête</w:t>
      </w:r>
      <w:r w:rsidRPr="001D65DF">
        <w:rPr>
          <w:lang w:val="es-US"/>
        </w:rPr>
        <w:t xml:space="preserve">: Sachez qu’être témoin de Jésus peut conduire à la persécution et à la souffrance. </w:t>
      </w:r>
      <w:r>
        <w:t>Toutefois, ce statut donne l’occasion au chrétien d’être davantage semblable à Jésus.</w:t>
      </w:r>
    </w:p>
    <w:p w14:paraId="67643893" w14:textId="77777777" w:rsidR="001D65DF" w:rsidRPr="001D65DF" w:rsidRDefault="001D65DF" w:rsidP="001D65DF">
      <w:pPr>
        <w:numPr>
          <w:ilvl w:val="0"/>
          <w:numId w:val="20"/>
        </w:numPr>
        <w:spacing w:after="160"/>
        <w:rPr>
          <w:lang w:val="es-US"/>
        </w:rPr>
      </w:pPr>
      <w:r w:rsidRPr="001D65DF">
        <w:rPr>
          <w:b/>
          <w:lang w:val="es-US"/>
        </w:rPr>
        <w:t>Le cœur</w:t>
      </w:r>
      <w:r w:rsidRPr="001D65DF">
        <w:rPr>
          <w:lang w:val="es-US"/>
        </w:rPr>
        <w:t>: Pardonnez les autres. Étienne, comme Jésus sur la croix, a pardonné à ceux qui l’ont tué. Le pardon est une qualité chrétienne difficile à mettre en pratique. Cependant, il libère le chrétien de l’intrusion de l’amertume et de la haine dans son cœur.</w:t>
      </w:r>
    </w:p>
    <w:p w14:paraId="0ADB5DCF" w14:textId="77777777" w:rsidR="001D65DF" w:rsidRPr="001D65DF" w:rsidRDefault="001D65DF" w:rsidP="001D65DF">
      <w:pPr>
        <w:numPr>
          <w:ilvl w:val="0"/>
          <w:numId w:val="20"/>
        </w:numPr>
        <w:spacing w:after="160"/>
        <w:rPr>
          <w:lang w:val="es-US"/>
        </w:rPr>
      </w:pPr>
      <w:r w:rsidRPr="001D65DF">
        <w:rPr>
          <w:b/>
          <w:lang w:val="es-US"/>
        </w:rPr>
        <w:t>Les mains</w:t>
      </w:r>
      <w:r w:rsidRPr="001D65DF">
        <w:rPr>
          <w:lang w:val="es-US"/>
        </w:rPr>
        <w:t>: Déclarez la vérité de Jésus avec amour. Certes, Étienne était conscient que son message sur Jésus était susceptible de créer des oppositions, mais son degré d’amour pour Jésus l’interdisait de garder ce Jésus secret.</w:t>
      </w:r>
    </w:p>
    <w:p w14:paraId="1CAA9216" w14:textId="77777777" w:rsidR="001D65DF" w:rsidRPr="001D65DF" w:rsidRDefault="001D65DF" w:rsidP="001D65DF">
      <w:pPr>
        <w:rPr>
          <w:lang w:val="es-US"/>
        </w:rPr>
      </w:pPr>
      <w:r w:rsidRPr="001D65DF">
        <w:rPr>
          <w:b/>
          <w:lang w:val="es-US"/>
        </w:rPr>
        <w:t>La leçon en un verset :</w:t>
      </w:r>
      <w:r w:rsidRPr="001D65DF">
        <w:rPr>
          <w:lang w:val="es-US"/>
        </w:rPr>
        <w:t xml:space="preserve"> Étienne, plein de grâce et de puissance, faisait des prodiges et de grands miracles parmi le peuple. (</w:t>
      </w:r>
      <w:hyperlink r:id="rId627" w:history="1">
        <w:r w:rsidRPr="001D65DF">
          <w:rPr>
            <w:rStyle w:val="Hyperlink"/>
            <w:lang w:val="es-US"/>
          </w:rPr>
          <w:t>Actes 6 : 8</w:t>
        </w:r>
      </w:hyperlink>
      <w:r w:rsidRPr="001D65DF">
        <w:rPr>
          <w:lang w:val="es-US"/>
        </w:rPr>
        <w:t>)</w:t>
      </w:r>
    </w:p>
    <w:p w14:paraId="56B31F32" w14:textId="77777777" w:rsidR="001D65DF" w:rsidRPr="001D65DF" w:rsidRDefault="001D65DF" w:rsidP="001D65DF">
      <w:pPr>
        <w:pStyle w:val="Heading2"/>
        <w:rPr>
          <w:b w:val="0"/>
          <w:i/>
          <w:lang w:val="es-US"/>
        </w:rPr>
      </w:pPr>
      <w:r w:rsidRPr="001D65DF">
        <w:rPr>
          <w:b w:val="0"/>
          <w:lang w:val="es-US"/>
        </w:rPr>
        <w:t>Le résumé du texte</w:t>
      </w:r>
    </w:p>
    <w:p w14:paraId="30C0ACC3" w14:textId="77777777" w:rsidR="001D65DF" w:rsidRDefault="001D65DF" w:rsidP="001D65DF">
      <w:r w:rsidRPr="001D65DF">
        <w:rPr>
          <w:lang w:val="es-US"/>
        </w:rPr>
        <w:t xml:space="preserve">Étienne était un homme doté d’une grande sagesse et qui ne craignait pas de parler de Jésus. Comme Pierre et Jean, Dieu faisait des miracles au travers d’Étienne. Étienne savait qu’il était capable de faire des miracles avec l’aide du Saint-Esprit. Certains hommes juifs n’aimaient pas ce qu’Étienne faisait. Ils l’ont accusé de tenir des propos blasphématoires à l’endroit de Moïse et de Dieu, et l’ont fait comparaître devant le tribunal. Pendant qu’ils y étaient, Étienne a levé les yeux vers le ciel. Il a dit aux hommes juifs qu’il voyait Jésus debout à la droite de Dieu. Furieux, ces hommes l’ont traîné hors de la ville, et ils l’ont lapidé. Étienne, fixant le regard vers le ciel, a demandé à Dieu de pardonner leurs actes. </w:t>
      </w:r>
      <w:r>
        <w:t>Puis, il a rendu l’esprit. Étienne est le premier homme à mourir pour avoir simplement parlé de Jésus.</w:t>
      </w:r>
    </w:p>
    <w:p w14:paraId="666AFADF" w14:textId="31272371" w:rsidR="00676945" w:rsidRDefault="00676945" w:rsidP="001D65DF">
      <w:r>
        <w:rPr>
          <w:noProof/>
          <w:lang w:bidi="bn-BD"/>
        </w:rPr>
        <w:lastRenderedPageBreak/>
        <w:drawing>
          <wp:inline distT="0" distB="0" distL="0" distR="0" wp14:anchorId="45876524" wp14:editId="55A717BD">
            <wp:extent cx="1807219" cy="2432343"/>
            <wp:effectExtent l="0" t="0" r="2540" b="6350"/>
            <wp:docPr id="269" name="Picture 269" descr="A group of men in white ro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Picture 269" descr="A group of men in white robes&#10;&#10;AI-generated content may be incorrect."/>
                    <pic:cNvPicPr/>
                  </pic:nvPicPr>
                  <pic:blipFill>
                    <a:blip r:embed="rId628" cstate="print">
                      <a:extLst>
                        <a:ext uri="{28A0092B-C50C-407E-A947-70E740481C1C}">
                          <a14:useLocalDpi xmlns:a14="http://schemas.microsoft.com/office/drawing/2010/main" val="0"/>
                        </a:ext>
                      </a:extLst>
                    </a:blip>
                    <a:stretch>
                      <a:fillRect/>
                    </a:stretch>
                  </pic:blipFill>
                  <pic:spPr>
                    <a:xfrm>
                      <a:off x="0" y="0"/>
                      <a:ext cx="1813806" cy="2441208"/>
                    </a:xfrm>
                    <a:prstGeom prst="rect">
                      <a:avLst/>
                    </a:prstGeom>
                  </pic:spPr>
                </pic:pic>
              </a:graphicData>
            </a:graphic>
          </wp:inline>
        </w:drawing>
      </w:r>
    </w:p>
    <w:p w14:paraId="6AB08862" w14:textId="77777777" w:rsidR="001D65DF" w:rsidRDefault="001D65DF" w:rsidP="001D65DF">
      <w:pPr>
        <w:pStyle w:val="Heading2"/>
        <w:rPr>
          <w:b w:val="0"/>
          <w:i/>
        </w:rPr>
      </w:pPr>
      <w:r>
        <w:rPr>
          <w:b w:val="0"/>
        </w:rPr>
        <w:t>L’enseignement basé sur l’image</w:t>
      </w:r>
    </w:p>
    <w:p w14:paraId="116D05C0" w14:textId="77777777" w:rsidR="001D65DF" w:rsidRPr="001D65DF" w:rsidRDefault="001D65DF" w:rsidP="001E5FA1">
      <w:pPr>
        <w:numPr>
          <w:ilvl w:val="0"/>
          <w:numId w:val="104"/>
        </w:numPr>
        <w:spacing w:after="160"/>
        <w:rPr>
          <w:lang w:val="es-US"/>
        </w:rPr>
      </w:pPr>
      <w:r w:rsidRPr="001D65DF">
        <w:rPr>
          <w:b/>
          <w:lang w:val="es-US"/>
        </w:rPr>
        <w:t>Étienne</w:t>
      </w:r>
      <w:r w:rsidRPr="001D65DF">
        <w:rPr>
          <w:lang w:val="es-US"/>
        </w:rPr>
        <w:t xml:space="preserve"> était un chrétien, rempli du Saint-Esprit et qui a accompli plusieurs miracles et prodiges, démontrant ainsi la puissance et la grâce de Dieu.</w:t>
      </w:r>
    </w:p>
    <w:p w14:paraId="1E824AAD" w14:textId="77777777" w:rsidR="001D65DF" w:rsidRDefault="001D65DF" w:rsidP="001E5FA1">
      <w:pPr>
        <w:numPr>
          <w:ilvl w:val="0"/>
          <w:numId w:val="104"/>
        </w:numPr>
        <w:spacing w:after="160"/>
      </w:pPr>
      <w:r>
        <w:rPr>
          <w:b/>
        </w:rPr>
        <w:t>L’opposition</w:t>
      </w:r>
      <w:r>
        <w:t xml:space="preserve">. Toutefois, certaines personnes n’aimaient pas le ministère d’Étienne. </w:t>
      </w:r>
      <w:r w:rsidRPr="001D65DF">
        <w:rPr>
          <w:lang w:val="es-US"/>
        </w:rPr>
        <w:t xml:space="preserve">Ils n’étaient pas contents qu’il prêche Jésus, parce qu’ils ne croyaient pas que Jésus était le Messie. Ils ont confronté Étienne en lui posant des questions difficiles, mais Dieu a doté Étienne de sagesse pour leur répondre. Parce que les personnes qui s’opposaient ne pouvaient pas réfuter les réponses d’Étienne, elles ont utilisé la violence pour mettre fin à son ministère. </w:t>
      </w:r>
      <w:r>
        <w:t>Ils ont traîné Étienne hors de la ville et l’ont lapidé à mort.</w:t>
      </w:r>
    </w:p>
    <w:p w14:paraId="0777A3F8" w14:textId="77777777" w:rsidR="001D65DF" w:rsidRPr="001D65DF" w:rsidRDefault="001D65DF" w:rsidP="001E5FA1">
      <w:pPr>
        <w:numPr>
          <w:ilvl w:val="0"/>
          <w:numId w:val="104"/>
        </w:numPr>
        <w:spacing w:after="160"/>
        <w:rPr>
          <w:lang w:val="es-US"/>
        </w:rPr>
      </w:pPr>
      <w:r w:rsidRPr="001D65DF">
        <w:rPr>
          <w:b/>
          <w:lang w:val="es-US"/>
        </w:rPr>
        <w:t>Étienne a fixé les yeux vers le ciel</w:t>
      </w:r>
      <w:r w:rsidRPr="001D65DF">
        <w:rPr>
          <w:lang w:val="es-US"/>
        </w:rPr>
        <w:t xml:space="preserve"> et il a vu Jésus debout à la droite du Père. Sachant qu’il était sur le point de mourir, Étienne a demandé à Jésus de recevoir son esprit et de pardonner à ces hommes cet acte. En le faisant, il a démontré le même amour que Jésus a exprimé lorsque des hommes pris de colère ont causé sa crucifixion.</w:t>
      </w:r>
    </w:p>
    <w:p w14:paraId="13DA21C3" w14:textId="77777777" w:rsidR="001D65DF" w:rsidRPr="001D65DF" w:rsidRDefault="001D65DF" w:rsidP="001D65DF">
      <w:pPr>
        <w:pStyle w:val="Heading2"/>
        <w:rPr>
          <w:b w:val="0"/>
          <w:i/>
          <w:lang w:val="es-US"/>
        </w:rPr>
      </w:pPr>
      <w:r w:rsidRPr="001D65DF">
        <w:rPr>
          <w:b w:val="0"/>
          <w:lang w:val="es-US"/>
        </w:rPr>
        <w:t>Le contexte du passage</w:t>
      </w:r>
    </w:p>
    <w:p w14:paraId="324DDFF3" w14:textId="77777777" w:rsidR="001D65DF" w:rsidRDefault="001D65DF" w:rsidP="001D65DF">
      <w:r w:rsidRPr="001D65DF">
        <w:rPr>
          <w:lang w:val="es-US"/>
        </w:rPr>
        <w:t xml:space="preserve">L’opposition religieuse contre Jésus pensait qu’après sa crucifixion, ses disciples devaient arrêter de parler de lui. </w:t>
      </w:r>
      <w:r>
        <w:t>Toutefois, remplis du Saint-Esprit, plusieurs chrétiens ne prêchaient, non seulement Jésus, mais accomplissaient aussi des miracles et des prodiges puissants en son nom. C’est pourquoi certains dirigeants religieux ont commencé à tuer les disciples de Jésus.</w:t>
      </w:r>
    </w:p>
    <w:p w14:paraId="70954A43" w14:textId="77777777" w:rsidR="001D65DF" w:rsidRPr="001D65DF" w:rsidRDefault="001D65DF" w:rsidP="001D65DF">
      <w:pPr>
        <w:rPr>
          <w:lang w:val="es-US"/>
        </w:rPr>
      </w:pPr>
      <w:r>
        <w:t xml:space="preserve">Comme Jésus, les dirigeants religieux n’avaient pas le droit de tuer Étienne, ou encore n’avaient aucune preuve qu’Étienne avait commis un crime passible de mort. </w:t>
      </w:r>
      <w:r w:rsidRPr="001D65DF">
        <w:rPr>
          <w:lang w:val="es-US"/>
        </w:rPr>
        <w:t>Parfois, les individus trouvent juste d’enfreindre leur propre loi. Ils se convainquent qu’il est juste de commettre un crime pour se frayer un chemin. Toutefois, Jésus a enseigné que ce n’est jamais bon de commettre un crime pour se frayer un chemin. Il a enseigné qu’il vaut mieux aimer que d’agir violemment sous le coup de la colère.</w:t>
      </w:r>
    </w:p>
    <w:p w14:paraId="2A4ED624" w14:textId="77777777" w:rsidR="001D65DF" w:rsidRDefault="001D65DF" w:rsidP="001D65DF">
      <w:r w:rsidRPr="001D65DF">
        <w:rPr>
          <w:lang w:val="es-US"/>
        </w:rPr>
        <w:lastRenderedPageBreak/>
        <w:t xml:space="preserve">Étienne était le premier martyr chrétien, en d’autres termes, il était le premier chrétien tué à cause de sa foi en Jésus-Christ. </w:t>
      </w:r>
      <w:r>
        <w:t>Comme Jésus, Étienne aimait Dieu et les autres au point de pardonner ceux qui l’ont tué.</w:t>
      </w:r>
    </w:p>
    <w:p w14:paraId="2D79E8D6" w14:textId="77777777" w:rsidR="001D65DF" w:rsidRPr="001D65DF" w:rsidRDefault="001D65DF" w:rsidP="001D65DF">
      <w:pPr>
        <w:rPr>
          <w:lang w:val="es-US"/>
        </w:rPr>
      </w:pPr>
      <w:r>
        <w:rPr>
          <w:b/>
        </w:rPr>
        <w:t>Le texte secondaire :</w:t>
      </w:r>
      <w:r>
        <w:t xml:space="preserve"> (voir la leçon #47 pour plus d’informations). Comme Étienne, les autorités ont persécuté Jérémie pour avoir dit la vérité sur Dieu. </w:t>
      </w:r>
      <w:r w:rsidRPr="001D65DF">
        <w:rPr>
          <w:lang w:val="es-US"/>
        </w:rPr>
        <w:t>Au lieu que les autorités écoutent le message de Dieu au travers de Jérémie et se repentent de leurs péchés, ils ont choisi de faire taire Jérémie. Jérémie savait qu’il serait persécuté par les autorités pour avoir dit la vérité sur Dieu ; il savait aussi qu’il est plus important d’être fidèle à Dieu, que d’avoir peur des personnes qui enseignent des notions erronées sur Dieu.</w:t>
      </w:r>
    </w:p>
    <w:p w14:paraId="38E637B4" w14:textId="77777777" w:rsidR="001D65DF" w:rsidRDefault="00000000" w:rsidP="001D65DF">
      <w:r>
        <w:pict w14:anchorId="7F4CB2BB">
          <v:rect id="_x0000_i1197" style="width:470.3pt;height:1.5pt" o:hrstd="t" o:hr="t" fillcolor="gray" stroked="f">
            <v:path strokeok="f"/>
          </v:rect>
        </w:pict>
      </w:r>
    </w:p>
    <w:p w14:paraId="72F3C5AF" w14:textId="77777777" w:rsidR="001D65DF" w:rsidRDefault="001D65DF" w:rsidP="001D65DF">
      <w:pPr>
        <w:pStyle w:val="Heading2"/>
        <w:rPr>
          <w:b w:val="0"/>
          <w:i/>
        </w:rPr>
      </w:pPr>
      <w:r>
        <w:rPr>
          <w:b w:val="0"/>
        </w:rPr>
        <w:t>L’étude biblique</w:t>
      </w:r>
    </w:p>
    <w:p w14:paraId="0CF3CDDA" w14:textId="77777777" w:rsidR="001D65DF" w:rsidRDefault="001D65DF" w:rsidP="001D65DF">
      <w:pPr>
        <w:pStyle w:val="Heading3"/>
        <w:rPr>
          <w:b w:val="0"/>
        </w:rPr>
      </w:pPr>
      <w:r>
        <w:rPr>
          <w:b w:val="0"/>
        </w:rPr>
        <w:t>Priez</w:t>
      </w:r>
    </w:p>
    <w:p w14:paraId="002CE0AB" w14:textId="77777777" w:rsidR="001D65DF" w:rsidRPr="001D65DF" w:rsidRDefault="001D65DF" w:rsidP="001D65DF">
      <w:pPr>
        <w:numPr>
          <w:ilvl w:val="0"/>
          <w:numId w:val="20"/>
        </w:numPr>
        <w:spacing w:after="160"/>
        <w:rPr>
          <w:lang w:val="es-US"/>
        </w:rPr>
      </w:pPr>
      <w:r w:rsidRPr="001D65DF">
        <w:rPr>
          <w:lang w:val="es-US"/>
        </w:rPr>
        <w:t>Demandez des sujets de prière et de louange.</w:t>
      </w:r>
    </w:p>
    <w:p w14:paraId="54B3A3A3" w14:textId="77777777" w:rsidR="001D65DF" w:rsidRDefault="001D65DF" w:rsidP="001D65DF">
      <w:pPr>
        <w:numPr>
          <w:ilvl w:val="0"/>
          <w:numId w:val="20"/>
        </w:numPr>
        <w:spacing w:after="160"/>
      </w:pPr>
      <w:r>
        <w:t>Remerciez Dieu pour la louange d’ensemble.</w:t>
      </w:r>
    </w:p>
    <w:p w14:paraId="0A9981CE" w14:textId="77777777" w:rsidR="001D65DF" w:rsidRPr="001D65DF" w:rsidRDefault="001D65DF" w:rsidP="001D65DF">
      <w:pPr>
        <w:numPr>
          <w:ilvl w:val="0"/>
          <w:numId w:val="20"/>
        </w:numPr>
        <w:spacing w:after="160"/>
        <w:rPr>
          <w:lang w:val="es-US"/>
        </w:rPr>
      </w:pPr>
      <w:r w:rsidRPr="001D65DF">
        <w:rPr>
          <w:lang w:val="es-US"/>
        </w:rPr>
        <w:t>Priez pour les requêtes de prière.</w:t>
      </w:r>
    </w:p>
    <w:p w14:paraId="3E1578AE" w14:textId="77777777" w:rsidR="001D65DF" w:rsidRPr="001D65DF" w:rsidRDefault="001D65DF" w:rsidP="001D65DF">
      <w:pPr>
        <w:numPr>
          <w:ilvl w:val="0"/>
          <w:numId w:val="20"/>
        </w:numPr>
        <w:spacing w:after="160"/>
        <w:rPr>
          <w:lang w:val="es-US"/>
        </w:rPr>
      </w:pPr>
      <w:r w:rsidRPr="001D65DF">
        <w:rPr>
          <w:lang w:val="es-US"/>
        </w:rPr>
        <w:t>Demandez au Saint-Esprit d’ouvrir vos cœurs et vos esprits pour recevoir avec joie ce que Dieu désire vous transmettre aujourd’hui.</w:t>
      </w:r>
    </w:p>
    <w:p w14:paraId="58C37191" w14:textId="77777777" w:rsidR="001D65DF" w:rsidRDefault="001D65DF" w:rsidP="001D65DF">
      <w:pPr>
        <w:pStyle w:val="Heading3"/>
        <w:rPr>
          <w:b w:val="0"/>
        </w:rPr>
      </w:pPr>
      <w:r>
        <w:rPr>
          <w:b w:val="0"/>
        </w:rPr>
        <w:t>Écoutez</w:t>
      </w:r>
    </w:p>
    <w:p w14:paraId="5CE8B705" w14:textId="77777777" w:rsidR="001D65DF" w:rsidRPr="001D65DF" w:rsidRDefault="001D65DF" w:rsidP="001D65DF">
      <w:pPr>
        <w:numPr>
          <w:ilvl w:val="0"/>
          <w:numId w:val="20"/>
        </w:numPr>
        <w:spacing w:after="160"/>
        <w:rPr>
          <w:lang w:val="es-US"/>
        </w:rPr>
      </w:pPr>
      <w:r w:rsidRPr="001D65DF">
        <w:rPr>
          <w:lang w:val="es-US"/>
        </w:rPr>
        <w:t>Lisez les deux textes de la leçon biblique.</w:t>
      </w:r>
    </w:p>
    <w:p w14:paraId="66C21182" w14:textId="77777777" w:rsidR="001D65DF" w:rsidRPr="001D65DF" w:rsidRDefault="001D65DF" w:rsidP="001D65DF">
      <w:pPr>
        <w:numPr>
          <w:ilvl w:val="0"/>
          <w:numId w:val="20"/>
        </w:numPr>
        <w:spacing w:after="160"/>
        <w:rPr>
          <w:lang w:val="es-US"/>
        </w:rPr>
      </w:pPr>
      <w:r w:rsidRPr="001D65DF">
        <w:rPr>
          <w:lang w:val="es-US"/>
        </w:rPr>
        <w:t>Résumez le « contexte du passage » ci-dessus pour la classe.</w:t>
      </w:r>
    </w:p>
    <w:p w14:paraId="3E268823" w14:textId="77777777" w:rsidR="001D65DF" w:rsidRPr="001D65DF" w:rsidRDefault="001D65DF" w:rsidP="001D65DF">
      <w:pPr>
        <w:numPr>
          <w:ilvl w:val="0"/>
          <w:numId w:val="20"/>
        </w:numPr>
        <w:spacing w:after="160"/>
        <w:rPr>
          <w:lang w:val="es-US"/>
        </w:rPr>
      </w:pPr>
      <w:r w:rsidRPr="001D65DF">
        <w:rPr>
          <w:lang w:val="es-US"/>
        </w:rPr>
        <w:t>Lisez à nouveau les deux textes de la leçon biblique.</w:t>
      </w:r>
    </w:p>
    <w:p w14:paraId="67416D5F" w14:textId="77777777" w:rsidR="001D65DF" w:rsidRPr="001D65DF" w:rsidRDefault="001D65DF" w:rsidP="001D65DF">
      <w:pPr>
        <w:numPr>
          <w:ilvl w:val="0"/>
          <w:numId w:val="20"/>
        </w:numPr>
        <w:spacing w:after="160"/>
        <w:rPr>
          <w:lang w:val="es-US"/>
        </w:rPr>
      </w:pPr>
      <w:r w:rsidRPr="001D65DF">
        <w:rPr>
          <w:lang w:val="es-US"/>
        </w:rPr>
        <w:t>Demandez à quelqu’un de préciser à nouveau le texte biblique principal.</w:t>
      </w:r>
    </w:p>
    <w:p w14:paraId="540DBA5D" w14:textId="77777777" w:rsidR="001D65DF" w:rsidRDefault="001D65DF" w:rsidP="001D65DF">
      <w:pPr>
        <w:pStyle w:val="Heading3"/>
        <w:rPr>
          <w:b w:val="0"/>
        </w:rPr>
      </w:pPr>
      <w:r>
        <w:rPr>
          <w:b w:val="0"/>
        </w:rPr>
        <w:t>Partagez</w:t>
      </w:r>
    </w:p>
    <w:p w14:paraId="2DB36E5C" w14:textId="77777777" w:rsidR="001D65DF" w:rsidRPr="001D65DF" w:rsidRDefault="001D65DF" w:rsidP="001D65DF">
      <w:pPr>
        <w:numPr>
          <w:ilvl w:val="0"/>
          <w:numId w:val="20"/>
        </w:numPr>
        <w:spacing w:after="160"/>
        <w:rPr>
          <w:lang w:val="es-US"/>
        </w:rPr>
      </w:pPr>
      <w:r w:rsidRPr="001D65DF">
        <w:rPr>
          <w:b/>
          <w:lang w:val="es-US"/>
        </w:rPr>
        <w:t>La tête : Quel est le message que véhicule ce texte ?</w:t>
      </w:r>
      <w:r w:rsidRPr="001D65DF">
        <w:rPr>
          <w:lang w:val="es-US"/>
        </w:rPr>
        <w:t xml:space="preserve"> Il est triste que rendre ministère pour Jésus, qui a enseigné autant d’amour et de pardon, puisse conduire à une persécution des plus atroces. Les premiers chrétiens ont aidé les pauvres, accompli des miracles et enseigné la vérité sur Dieu. Cependant, ce zèle ne leur a pas évité le danger, mais il a plutôt poussé les autorités religieuses à les punir. Personne n’aime souffrir ; toutefois, il est plus important d’être fidèle à Jésus que d’essayer d’éviter la souffrance. En plus, si Jésus ne demande pas aux chrétiens de provoquer la persécution, il est important d’écouter et d’obéir fidèlement à Jésus chaque fois qu’il nous appelle à agir ou à parler en son nom.</w:t>
      </w:r>
    </w:p>
    <w:p w14:paraId="579D7A77" w14:textId="77777777" w:rsidR="001D65DF" w:rsidRDefault="001D65DF" w:rsidP="001D65DF">
      <w:pPr>
        <w:numPr>
          <w:ilvl w:val="1"/>
          <w:numId w:val="20"/>
        </w:numPr>
        <w:spacing w:after="160"/>
      </w:pPr>
      <w:r>
        <w:t>Pourquoi certaines personnes se mettent très en colère quand les autres agissent avec amour et avec générosité ?</w:t>
      </w:r>
    </w:p>
    <w:p w14:paraId="4F70062A" w14:textId="77777777" w:rsidR="001D65DF" w:rsidRPr="001D65DF" w:rsidRDefault="001D65DF" w:rsidP="001D65DF">
      <w:pPr>
        <w:numPr>
          <w:ilvl w:val="1"/>
          <w:numId w:val="20"/>
        </w:numPr>
        <w:spacing w:after="160"/>
        <w:rPr>
          <w:lang w:val="es-US"/>
        </w:rPr>
      </w:pPr>
      <w:r w:rsidRPr="001D65DF">
        <w:rPr>
          <w:lang w:val="es-US"/>
        </w:rPr>
        <w:t>De quelles manières la persécution peut amener les chrétiens à être davantage semblables à Jésus ?</w:t>
      </w:r>
    </w:p>
    <w:p w14:paraId="17A9586B" w14:textId="77777777" w:rsidR="001D65DF" w:rsidRPr="001D65DF" w:rsidRDefault="001D65DF" w:rsidP="001D65DF">
      <w:pPr>
        <w:numPr>
          <w:ilvl w:val="0"/>
          <w:numId w:val="20"/>
        </w:numPr>
        <w:spacing w:after="160"/>
        <w:rPr>
          <w:lang w:val="es-US"/>
        </w:rPr>
      </w:pPr>
      <w:r w:rsidRPr="001D65DF">
        <w:rPr>
          <w:b/>
          <w:lang w:val="es-US"/>
        </w:rPr>
        <w:lastRenderedPageBreak/>
        <w:t>Le cœur : Qui devons-nous être, selon le texte ?</w:t>
      </w:r>
      <w:r w:rsidRPr="001D65DF">
        <w:rPr>
          <w:lang w:val="es-US"/>
        </w:rPr>
        <w:t xml:space="preserve"> </w:t>
      </w:r>
      <w:r>
        <w:t xml:space="preserve">Il est difficile d’aimer ceux qui vous persécutent. Il est aussi difficile de pardonner ceux qui vous offensent. </w:t>
      </w:r>
      <w:r w:rsidRPr="001D65DF">
        <w:rPr>
          <w:lang w:val="es-US"/>
        </w:rPr>
        <w:t>Toutefois, Jésus et Étienne sont des modèles de la vie chrétienne caractérisée par un cœur dépourvu de haine et d’amertume. Si les chrétiens font face à des persécutions et laissent la haine et l’amertume s’installer dans leurs vies, Satan sera victorieux, parce que Dieu n’aura pas leur cœur entier. Le pardon, que les chrétiens doivent absolument mettre en pratique, peut prendre du temps pour grandir.</w:t>
      </w:r>
    </w:p>
    <w:p w14:paraId="56B1CE92" w14:textId="77777777" w:rsidR="001D65DF" w:rsidRDefault="001D65DF" w:rsidP="001D65DF">
      <w:pPr>
        <w:numPr>
          <w:ilvl w:val="1"/>
          <w:numId w:val="20"/>
        </w:numPr>
        <w:spacing w:after="160"/>
      </w:pPr>
      <w:r>
        <w:t>Comment le chrétien peut-il faire pour facilement pardonner aux autres ?</w:t>
      </w:r>
    </w:p>
    <w:p w14:paraId="7E4E9EBD" w14:textId="77777777" w:rsidR="001D65DF" w:rsidRPr="001D65DF" w:rsidRDefault="001D65DF" w:rsidP="001D65DF">
      <w:pPr>
        <w:numPr>
          <w:ilvl w:val="1"/>
          <w:numId w:val="20"/>
        </w:numPr>
        <w:spacing w:after="160"/>
        <w:rPr>
          <w:lang w:val="es-US"/>
        </w:rPr>
      </w:pPr>
      <w:r w:rsidRPr="001D65DF">
        <w:rPr>
          <w:lang w:val="es-US"/>
        </w:rPr>
        <w:t>Que doit faire un chrétien qui bataille pour pardonner à quelqu’un ?</w:t>
      </w:r>
    </w:p>
    <w:p w14:paraId="292CA17D" w14:textId="77777777" w:rsidR="001D65DF" w:rsidRPr="001D65DF" w:rsidRDefault="001D65DF" w:rsidP="001D65DF">
      <w:pPr>
        <w:numPr>
          <w:ilvl w:val="0"/>
          <w:numId w:val="20"/>
        </w:numPr>
        <w:spacing w:after="160"/>
        <w:rPr>
          <w:lang w:val="es-US"/>
        </w:rPr>
      </w:pPr>
      <w:r w:rsidRPr="001D65DF">
        <w:rPr>
          <w:b/>
          <w:lang w:val="es-US"/>
        </w:rPr>
        <w:t>Les mains : Comment pouvons-nous mettre en pratique la Parole de Dieu ?</w:t>
      </w:r>
      <w:r w:rsidRPr="001D65DF">
        <w:rPr>
          <w:lang w:val="es-US"/>
        </w:rPr>
        <w:t xml:space="preserve"> Dieu ne veut pas que les chrétiens provoquent volontairement la colère chez les autres. Toutefois, Dieu n’apprécie pas le fait que certaines personnes se mettent en colère lorsqu’elles nous voient manifester l’amour les uns pour les autres ou nous entendent parler de Jésus. Si cet acte peut susciter la colère des autres, les chrétiens doivent servir Dieu en premier, agir et parler quand Dieu le leur recommande.</w:t>
      </w:r>
    </w:p>
    <w:p w14:paraId="303BF062" w14:textId="77777777" w:rsidR="001D65DF" w:rsidRDefault="001D65DF" w:rsidP="001D65DF">
      <w:pPr>
        <w:numPr>
          <w:ilvl w:val="1"/>
          <w:numId w:val="20"/>
        </w:numPr>
        <w:spacing w:after="160"/>
      </w:pPr>
      <w:r>
        <w:t>Quand avez-vous fait face à la persécution à cause de votre identité chrétienne ?</w:t>
      </w:r>
    </w:p>
    <w:p w14:paraId="0681AD62" w14:textId="77777777" w:rsidR="001D65DF" w:rsidRPr="001D65DF" w:rsidRDefault="001D65DF" w:rsidP="001D65DF">
      <w:pPr>
        <w:numPr>
          <w:ilvl w:val="1"/>
          <w:numId w:val="20"/>
        </w:numPr>
        <w:spacing w:after="160"/>
        <w:rPr>
          <w:lang w:val="es-US"/>
        </w:rPr>
      </w:pPr>
      <w:r w:rsidRPr="001D65DF">
        <w:rPr>
          <w:lang w:val="es-US"/>
        </w:rPr>
        <w:t>Que pouvez dire à un chrétien qui subit la persécution ?</w:t>
      </w:r>
    </w:p>
    <w:p w14:paraId="37E52A8B" w14:textId="77777777" w:rsidR="001D65DF" w:rsidRDefault="001D65DF" w:rsidP="001D65DF">
      <w:pPr>
        <w:pStyle w:val="Heading3"/>
        <w:rPr>
          <w:b w:val="0"/>
        </w:rPr>
      </w:pPr>
      <w:r>
        <w:rPr>
          <w:b w:val="0"/>
        </w:rPr>
        <w:t>Mettez en pratique</w:t>
      </w:r>
    </w:p>
    <w:p w14:paraId="6D9DFB32" w14:textId="77777777" w:rsidR="001D65DF" w:rsidRPr="001D65DF" w:rsidRDefault="001D65DF" w:rsidP="001D65DF">
      <w:pPr>
        <w:numPr>
          <w:ilvl w:val="0"/>
          <w:numId w:val="20"/>
        </w:numPr>
        <w:spacing w:after="160"/>
        <w:rPr>
          <w:lang w:val="es-US"/>
        </w:rPr>
      </w:pPr>
      <w:r w:rsidRPr="001D65DF">
        <w:rPr>
          <w:lang w:val="es-US"/>
        </w:rPr>
        <w:t>Demandez à quelqu’un de préciser à nouveau le texte principal de la leçon biblique.</w:t>
      </w:r>
    </w:p>
    <w:p w14:paraId="60BAB229" w14:textId="77777777" w:rsidR="001D65DF" w:rsidRPr="001D65DF" w:rsidRDefault="001D65DF" w:rsidP="001D65DF">
      <w:pPr>
        <w:numPr>
          <w:ilvl w:val="0"/>
          <w:numId w:val="20"/>
        </w:numPr>
        <w:spacing w:after="160"/>
        <w:rPr>
          <w:lang w:val="es-US"/>
        </w:rPr>
      </w:pPr>
      <w:r w:rsidRPr="001D65DF">
        <w:rPr>
          <w:lang w:val="es-US"/>
        </w:rPr>
        <w:t>Demandez aux membres du groupe d’exprimer ce qu’ils pensent de la façon dont Dieu veut qu’ils réagissent à la leçon d’aujourd’hui.</w:t>
      </w:r>
    </w:p>
    <w:p w14:paraId="7551B89E" w14:textId="77777777" w:rsidR="001D65DF" w:rsidRPr="001D65DF" w:rsidRDefault="001D65DF" w:rsidP="001D65DF">
      <w:pPr>
        <w:numPr>
          <w:ilvl w:val="0"/>
          <w:numId w:val="20"/>
        </w:numPr>
        <w:spacing w:after="160"/>
        <w:rPr>
          <w:lang w:val="es-US"/>
        </w:rPr>
      </w:pPr>
      <w:r w:rsidRPr="001D65DF">
        <w:rPr>
          <w:lang w:val="es-US"/>
        </w:rPr>
        <w:t>Passez un moment en prière pour votre communauté, les uns pour les autres, afin d’obtenir la sagesse nécessaire pour mettre en pratique la leçon d’aujourd’hui.</w:t>
      </w:r>
    </w:p>
    <w:p w14:paraId="5B246A8D" w14:textId="77777777" w:rsidR="001D65DF" w:rsidRPr="001D65DF" w:rsidRDefault="001D65DF" w:rsidP="001D65DF">
      <w:pPr>
        <w:numPr>
          <w:ilvl w:val="0"/>
          <w:numId w:val="20"/>
        </w:numPr>
        <w:spacing w:after="160"/>
        <w:rPr>
          <w:lang w:val="es-US"/>
        </w:rPr>
      </w:pPr>
      <w:r w:rsidRPr="001D65DF">
        <w:rPr>
          <w:lang w:val="es-US"/>
        </w:rPr>
        <w:t>Terminez en demandant au groupe de prier ensemble le « Notre Père ».</w:t>
      </w:r>
    </w:p>
    <w:p w14:paraId="1F188575" w14:textId="4280B241" w:rsidR="001E5FA1" w:rsidRDefault="00000000" w:rsidP="001D65DF">
      <w:r>
        <w:pict w14:anchorId="3C71BE00">
          <v:rect id="_x0000_i1198" style="width:470.3pt;height:1.5pt" o:hrstd="t" o:hr="t" fillcolor="gray" stroked="f">
            <v:path strokeok="f"/>
          </v:rect>
        </w:pict>
      </w:r>
    </w:p>
    <w:p w14:paraId="5E433CF5" w14:textId="77777777" w:rsidR="001E5FA1" w:rsidRDefault="001E5FA1">
      <w:r>
        <w:br w:type="page"/>
      </w:r>
    </w:p>
    <w:p w14:paraId="11E2BD31" w14:textId="77777777" w:rsidR="001D65DF" w:rsidRDefault="001D65DF" w:rsidP="001D65DF"/>
    <w:p w14:paraId="0AC49201" w14:textId="77777777" w:rsidR="001D65DF" w:rsidRPr="001D65DF" w:rsidRDefault="001D65DF" w:rsidP="001D65DF">
      <w:pPr>
        <w:rPr>
          <w:lang w:val="es-US"/>
        </w:rPr>
      </w:pPr>
      <w:r w:rsidRPr="001D65DF">
        <w:rPr>
          <w:b/>
          <w:lang w:val="es-US"/>
        </w:rPr>
        <w:t>Le titre de la Leçon :</w:t>
      </w:r>
      <w:r w:rsidRPr="001D65DF">
        <w:rPr>
          <w:lang w:val="es-US"/>
        </w:rPr>
        <w:t xml:space="preserve"> 97 Philippe et l’Éthiopien</w:t>
      </w:r>
    </w:p>
    <w:p w14:paraId="3221E231" w14:textId="77777777" w:rsidR="001D65DF" w:rsidRPr="001D65DF" w:rsidRDefault="001D65DF" w:rsidP="001D65DF">
      <w:pPr>
        <w:rPr>
          <w:lang w:val="es-US"/>
        </w:rPr>
      </w:pPr>
      <w:r w:rsidRPr="001D65DF">
        <w:rPr>
          <w:b/>
          <w:lang w:val="es-US"/>
        </w:rPr>
        <w:t>Le texte de la leçon :</w:t>
      </w:r>
      <w:r w:rsidRPr="001D65DF">
        <w:rPr>
          <w:lang w:val="es-US"/>
        </w:rPr>
        <w:t xml:space="preserve"> </w:t>
      </w:r>
      <w:hyperlink r:id="rId629" w:history="1">
        <w:r w:rsidRPr="001D65DF">
          <w:rPr>
            <w:rStyle w:val="Hyperlink"/>
            <w:lang w:val="es-US"/>
          </w:rPr>
          <w:t>Actes 8 : 26-40</w:t>
        </w:r>
      </w:hyperlink>
    </w:p>
    <w:p w14:paraId="58EF439F" w14:textId="77777777" w:rsidR="001D65DF" w:rsidRPr="001D65DF" w:rsidRDefault="001D65DF" w:rsidP="001D65DF">
      <w:pPr>
        <w:rPr>
          <w:lang w:val="es-US"/>
        </w:rPr>
      </w:pPr>
      <w:r w:rsidRPr="001D65DF">
        <w:rPr>
          <w:b/>
          <w:lang w:val="es-US"/>
        </w:rPr>
        <w:t>Le texte secondaire :</w:t>
      </w:r>
      <w:r w:rsidRPr="001D65DF">
        <w:rPr>
          <w:lang w:val="es-US"/>
        </w:rPr>
        <w:t xml:space="preserve"> </w:t>
      </w:r>
      <w:hyperlink r:id="rId630" w:history="1">
        <w:r w:rsidRPr="001D65DF">
          <w:rPr>
            <w:rStyle w:val="Hyperlink"/>
            <w:lang w:val="es-US"/>
          </w:rPr>
          <w:t>Ésaïe 53 : 7-12</w:t>
        </w:r>
      </w:hyperlink>
    </w:p>
    <w:p w14:paraId="6E021216" w14:textId="77777777" w:rsidR="001D65DF" w:rsidRPr="001D65DF" w:rsidRDefault="001D65DF" w:rsidP="001D65DF">
      <w:pPr>
        <w:rPr>
          <w:lang w:val="es-US"/>
        </w:rPr>
      </w:pPr>
      <w:r w:rsidRPr="001D65DF">
        <w:rPr>
          <w:b/>
          <w:lang w:val="es-US"/>
        </w:rPr>
        <w:t>Les objectifs de la leçon :</w:t>
      </w:r>
    </w:p>
    <w:p w14:paraId="607CC256" w14:textId="77777777" w:rsidR="001D65DF" w:rsidRPr="001D65DF" w:rsidRDefault="001D65DF" w:rsidP="001D65DF">
      <w:pPr>
        <w:numPr>
          <w:ilvl w:val="0"/>
          <w:numId w:val="20"/>
        </w:numPr>
        <w:spacing w:after="160"/>
        <w:rPr>
          <w:lang w:val="es-US"/>
        </w:rPr>
      </w:pPr>
      <w:r w:rsidRPr="001D65DF">
        <w:rPr>
          <w:b/>
          <w:lang w:val="es-US"/>
        </w:rPr>
        <w:t>La tête</w:t>
      </w:r>
      <w:r w:rsidRPr="001D65DF">
        <w:rPr>
          <w:lang w:val="es-US"/>
        </w:rPr>
        <w:t xml:space="preserve"> : Croyez que le salut de Dieu en Jésus-Christ est destiné à tous les peuples, nonobstant leur nation, leur race, leur sexe ou leurs antécédents.</w:t>
      </w:r>
    </w:p>
    <w:p w14:paraId="2D385042" w14:textId="77777777" w:rsidR="001D65DF" w:rsidRPr="001D65DF" w:rsidRDefault="001D65DF" w:rsidP="001D65DF">
      <w:pPr>
        <w:numPr>
          <w:ilvl w:val="0"/>
          <w:numId w:val="20"/>
        </w:numPr>
        <w:spacing w:after="160"/>
        <w:rPr>
          <w:lang w:val="es-US"/>
        </w:rPr>
      </w:pPr>
      <w:r w:rsidRPr="001D65DF">
        <w:rPr>
          <w:b/>
          <w:lang w:val="es-US"/>
        </w:rPr>
        <w:t>Le cœur</w:t>
      </w:r>
      <w:r w:rsidRPr="001D65DF">
        <w:rPr>
          <w:lang w:val="es-US"/>
        </w:rPr>
        <w:t xml:space="preserve"> : Discernez s’il existe dans votre cœur des obstacles au partage de l’amour de Dieu avec les autres. Avez-vous des préjugés, des penchants ou des craintes en mesure de vous empêcher d’obéir à l’appel de Dieu à partager l’Évangile de Jésus-Christ avec les autres ?</w:t>
      </w:r>
    </w:p>
    <w:p w14:paraId="646BC6D8" w14:textId="77777777" w:rsidR="001D65DF" w:rsidRPr="001D65DF" w:rsidRDefault="001D65DF" w:rsidP="001D65DF">
      <w:pPr>
        <w:numPr>
          <w:ilvl w:val="0"/>
          <w:numId w:val="20"/>
        </w:numPr>
        <w:spacing w:after="160"/>
        <w:rPr>
          <w:lang w:val="es-US"/>
        </w:rPr>
      </w:pPr>
      <w:r w:rsidRPr="001D65DF">
        <w:rPr>
          <w:b/>
          <w:lang w:val="es-US"/>
        </w:rPr>
        <w:t>Les mains</w:t>
      </w:r>
      <w:r w:rsidRPr="001D65DF">
        <w:rPr>
          <w:lang w:val="es-US"/>
        </w:rPr>
        <w:t xml:space="preserve"> : Soyez prêt à partager votre témoignage et l’Évangile de Jésus-Christ à tout moment. Dieu mettra sur votre chemin des personnes qui ont besoin d’entendre la Bonne nouvelle de Jésus-Christ.</w:t>
      </w:r>
    </w:p>
    <w:p w14:paraId="15B848A1" w14:textId="77777777" w:rsidR="001D65DF" w:rsidRPr="001D65DF" w:rsidRDefault="001D65DF" w:rsidP="001D65DF">
      <w:pPr>
        <w:rPr>
          <w:lang w:val="es-US"/>
        </w:rPr>
      </w:pPr>
      <w:r w:rsidRPr="001D65DF">
        <w:rPr>
          <w:b/>
          <w:lang w:val="es-US"/>
        </w:rPr>
        <w:t>La leçon en un verset :</w:t>
      </w:r>
      <w:r w:rsidRPr="001D65DF">
        <w:rPr>
          <w:lang w:val="es-US"/>
        </w:rPr>
        <w:t xml:space="preserve"> Alors Philippe, ouvrant la bouche et commençant par ce passage, lui annonça la bonne nouvelle de Jésus. (</w:t>
      </w:r>
      <w:hyperlink r:id="rId631" w:history="1">
        <w:r w:rsidRPr="001D65DF">
          <w:rPr>
            <w:rStyle w:val="Hyperlink"/>
            <w:lang w:val="es-US"/>
          </w:rPr>
          <w:t>Actes 8 : 35</w:t>
        </w:r>
      </w:hyperlink>
      <w:r w:rsidRPr="001D65DF">
        <w:rPr>
          <w:lang w:val="es-US"/>
        </w:rPr>
        <w:t>)</w:t>
      </w:r>
    </w:p>
    <w:p w14:paraId="59C6FB23" w14:textId="77777777" w:rsidR="001D65DF" w:rsidRPr="001D65DF" w:rsidRDefault="001D65DF" w:rsidP="001D65DF">
      <w:pPr>
        <w:pStyle w:val="Heading2"/>
        <w:rPr>
          <w:b w:val="0"/>
          <w:i/>
          <w:lang w:val="es-US"/>
        </w:rPr>
      </w:pPr>
      <w:r w:rsidRPr="001D65DF">
        <w:rPr>
          <w:b w:val="0"/>
          <w:lang w:val="es-US"/>
        </w:rPr>
        <w:t>Le résumé du texte</w:t>
      </w:r>
    </w:p>
    <w:p w14:paraId="419D65D3" w14:textId="77777777" w:rsidR="001D65DF" w:rsidRDefault="001D65DF" w:rsidP="001D65DF">
      <w:pPr>
        <w:rPr>
          <w:lang w:val="es-US"/>
        </w:rPr>
      </w:pPr>
      <w:r w:rsidRPr="001D65DF">
        <w:rPr>
          <w:lang w:val="es-US"/>
        </w:rPr>
        <w:t xml:space="preserve">Philippe (il ne s’agit pas de l’apôtre) était un missionnaire qui prêchait Dieu aux hommes. Un jour, Dieu a envoyé un ange passer le message à Philippe de marcher sur une route déserte qui menait hors de Jérusalem. Philippe a obéi à cet ange. Alors qu’il marchait, il a vu un homme originaire d’Éthiopie assis dans un char. </w:t>
      </w:r>
      <w:r>
        <w:t xml:space="preserve">Cet homme lisait le livre d’Ésaïe dans l’Ancien Testament. Pendant que cet homme lisait, Philippe s’est approché et lui a demandé s’il comprenait ce qu’il lisait. </w:t>
      </w:r>
      <w:r w:rsidRPr="001D65DF">
        <w:rPr>
          <w:lang w:val="es-US"/>
        </w:rPr>
        <w:t>L’Éthiopien a répondu à Philippe qu’il ne comprenait pas, mais qu’il aimerait que quelqu’un lui explique. Philippe a expliqué à cet homme qu’il lisait la Bonne nouvelle de Jésus. Puis, Philippe a raconté à cet homme que Jésus était mort pour lui pardonner ses péchés. Cet Éthiopien a demandé à Jésus de lui pardonner ses péchés ; ensuite, il a demandé à Philippe de le baptiser. Le Saint-Esprit a emmené Philippe dans une autre ville où il a prêché au sujet de Jésus.</w:t>
      </w:r>
    </w:p>
    <w:p w14:paraId="39A6078A" w14:textId="317C1C90" w:rsidR="00676945" w:rsidRPr="001D65DF" w:rsidRDefault="00676945" w:rsidP="001D65DF">
      <w:pPr>
        <w:rPr>
          <w:lang w:val="es-US"/>
        </w:rPr>
      </w:pPr>
      <w:r>
        <w:rPr>
          <w:noProof/>
          <w:lang w:bidi="bn-BD"/>
        </w:rPr>
        <w:lastRenderedPageBreak/>
        <w:drawing>
          <wp:inline distT="0" distB="0" distL="0" distR="0" wp14:anchorId="01609B94" wp14:editId="59AAF2C0">
            <wp:extent cx="1934606" cy="2603793"/>
            <wp:effectExtent l="0" t="0" r="8890" b="6350"/>
            <wp:docPr id="270" name="Picture 270" descr="A person in a robe reading a scro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person in a robe reading a scroll&#10;&#10;AI-generated content may be incorrect."/>
                    <pic:cNvPicPr/>
                  </pic:nvPicPr>
                  <pic:blipFill>
                    <a:blip r:embed="rId632" cstate="print">
                      <a:extLst>
                        <a:ext uri="{28A0092B-C50C-407E-A947-70E740481C1C}">
                          <a14:useLocalDpi xmlns:a14="http://schemas.microsoft.com/office/drawing/2010/main" val="0"/>
                        </a:ext>
                      </a:extLst>
                    </a:blip>
                    <a:stretch>
                      <a:fillRect/>
                    </a:stretch>
                  </pic:blipFill>
                  <pic:spPr>
                    <a:xfrm>
                      <a:off x="0" y="0"/>
                      <a:ext cx="1953059" cy="2628629"/>
                    </a:xfrm>
                    <a:prstGeom prst="rect">
                      <a:avLst/>
                    </a:prstGeom>
                  </pic:spPr>
                </pic:pic>
              </a:graphicData>
            </a:graphic>
          </wp:inline>
        </w:drawing>
      </w:r>
    </w:p>
    <w:p w14:paraId="4E583002" w14:textId="77777777" w:rsidR="001D65DF" w:rsidRPr="001D65DF" w:rsidRDefault="001D65DF" w:rsidP="001D65DF">
      <w:pPr>
        <w:pStyle w:val="Heading2"/>
        <w:rPr>
          <w:b w:val="0"/>
          <w:i/>
          <w:lang w:val="es-US"/>
        </w:rPr>
      </w:pPr>
      <w:r w:rsidRPr="001D65DF">
        <w:rPr>
          <w:b w:val="0"/>
          <w:lang w:val="es-US"/>
        </w:rPr>
        <w:t>L’enseignement basé sur l’image</w:t>
      </w:r>
    </w:p>
    <w:p w14:paraId="2836AD32" w14:textId="77777777" w:rsidR="001D65DF" w:rsidRDefault="001D65DF" w:rsidP="001E5FA1">
      <w:pPr>
        <w:numPr>
          <w:ilvl w:val="0"/>
          <w:numId w:val="105"/>
        </w:numPr>
        <w:spacing w:after="160"/>
      </w:pPr>
      <w:r w:rsidRPr="001D65DF">
        <w:rPr>
          <w:b/>
          <w:lang w:val="es-US"/>
        </w:rPr>
        <w:t>Un ministre éthiopien</w:t>
      </w:r>
      <w:r w:rsidRPr="001D65DF">
        <w:rPr>
          <w:lang w:val="es-US"/>
        </w:rPr>
        <w:t xml:space="preserve">. Un ministre éthiopien s’est rendu à Jérusalem pour adorer dans le temple. </w:t>
      </w:r>
      <w:r>
        <w:t>Sur le chemin du retour vers l’Éthiopie, il lisait un passage de l’Ancien Testament, le livre d’Ésaïe.</w:t>
      </w:r>
    </w:p>
    <w:p w14:paraId="549F234A" w14:textId="77777777" w:rsidR="001D65DF" w:rsidRPr="001D65DF" w:rsidRDefault="001D65DF" w:rsidP="001E5FA1">
      <w:pPr>
        <w:numPr>
          <w:ilvl w:val="0"/>
          <w:numId w:val="105"/>
        </w:numPr>
        <w:spacing w:after="160"/>
        <w:rPr>
          <w:lang w:val="es-US"/>
        </w:rPr>
      </w:pPr>
      <w:r w:rsidRPr="001D65DF">
        <w:rPr>
          <w:b/>
          <w:lang w:val="es-US"/>
        </w:rPr>
        <w:t>Philippe</w:t>
      </w:r>
      <w:r w:rsidRPr="001D65DF">
        <w:rPr>
          <w:lang w:val="es-US"/>
        </w:rPr>
        <w:t xml:space="preserve"> était un chrétien qui prêchait Jésus et opérait des miracles en son nom. Dieu a envoyé Philippe vers le char de l’Éthiopien. Quand Philippe a vu cet Éthiopien lire le livre d’Ésaïe, il lui a demandé s’il comprenait ce qu’il lisait. Cet Éthiopien était triste, car il ne comprenait pas ce qu’il lisait et personne autour de lui ne pouvait lui expliquer le passage. Alors, Philippe lui a proposé de lui expliquer le texte et, en chemin, il lui a expliqué tout ce qui concernait Jésus et la manière dont il avait accompli de nombreuses prophéties du livre d’Ésaïe. L’Éthiopien a entendu parler de Jésus avec une grande joie et a demandé à Philippe de le baptiser.</w:t>
      </w:r>
    </w:p>
    <w:p w14:paraId="7819BCB3" w14:textId="77777777" w:rsidR="001D65DF" w:rsidRPr="001D65DF" w:rsidRDefault="001D65DF" w:rsidP="001D65DF">
      <w:pPr>
        <w:pStyle w:val="Heading2"/>
        <w:rPr>
          <w:b w:val="0"/>
          <w:i/>
          <w:lang w:val="es-US"/>
        </w:rPr>
      </w:pPr>
      <w:r w:rsidRPr="001D65DF">
        <w:rPr>
          <w:b w:val="0"/>
          <w:lang w:val="es-US"/>
        </w:rPr>
        <w:t>Le contexte du passage</w:t>
      </w:r>
    </w:p>
    <w:p w14:paraId="0E6911AC" w14:textId="77777777" w:rsidR="001D65DF" w:rsidRPr="001D65DF" w:rsidRDefault="001D65DF" w:rsidP="001D65DF">
      <w:pPr>
        <w:rPr>
          <w:lang w:val="es-US"/>
        </w:rPr>
      </w:pPr>
      <w:r w:rsidRPr="001D65DF">
        <w:rPr>
          <w:lang w:val="es-US"/>
        </w:rPr>
        <w:t>Après la lapidation d’Étienne, une grande persécution a éclaté contre les chrétiens de Jérusalem. Nombre de chrétiens ont fui Jérusalem. Cependant, cette persécution n’a pas mis fin à l’enseignement et à la recherche de Jésus, tout au contraire. Alors que les chrétiens fuyaient Jérusalem, ils ont commencé à prêcher Jésus et à opérer de grands miracles partout où ils allaient.</w:t>
      </w:r>
    </w:p>
    <w:p w14:paraId="6FD7A3A9" w14:textId="77777777" w:rsidR="001D65DF" w:rsidRPr="001D65DF" w:rsidRDefault="001D65DF" w:rsidP="001D65DF">
      <w:pPr>
        <w:rPr>
          <w:lang w:val="es-US"/>
        </w:rPr>
      </w:pPr>
      <w:r w:rsidRPr="001D65DF">
        <w:rPr>
          <w:lang w:val="es-US"/>
        </w:rPr>
        <w:t>L’un de ces chrétiens était Philippe. Il s’est réfugié dans une ville de Samarie, où il a guéri de nombreux individus et où plusieurs sont devenus chrétiens grâce à son ministère. Un jour, Dieu a demandé à Philippe de quitter la Samarie et de se rendre au sud, sur une route très fréquentée entre Jérusalem et Gaza. Lorsque Philippe y est arrivé, il a rencontré une personnalité très importante montée sur un char. Il s’agissait d’un ministre éthiopien qui s’était rendu à Jérusalem pour adorer dans le temple. Ce ministre était frustré parce qu’il lisait les Écritures, mais ne les comprenait pas. Philippe lui a proposé de lui expliquer les Écritures. Il est monté dans le char et ils ont parcouru la route.</w:t>
      </w:r>
    </w:p>
    <w:p w14:paraId="3EAE82BB" w14:textId="77777777" w:rsidR="001D65DF" w:rsidRPr="001D65DF" w:rsidRDefault="001D65DF" w:rsidP="001D65DF">
      <w:pPr>
        <w:rPr>
          <w:lang w:val="es-US"/>
        </w:rPr>
      </w:pPr>
      <w:r w:rsidRPr="001D65DF">
        <w:rPr>
          <w:lang w:val="es-US"/>
        </w:rPr>
        <w:lastRenderedPageBreak/>
        <w:t>Le passage que ce ministre lisait portait sur le Serviteur habitué à la souffrance, sur la façon dont Jésus allait mourir pour nos péchés. Comme Philippe expliquait tout sur Jésus à ce ministre, ce dernier était ravi, et lorsqu’ils sont arrivés à un point d’eau, il a demandé à Philippe s’il voulait bien le baptiser.</w:t>
      </w:r>
    </w:p>
    <w:p w14:paraId="47DA0EFC" w14:textId="77777777" w:rsidR="001D65DF" w:rsidRPr="001D65DF" w:rsidRDefault="001D65DF" w:rsidP="001D65DF">
      <w:pPr>
        <w:rPr>
          <w:lang w:val="es-US"/>
        </w:rPr>
      </w:pPr>
      <w:r w:rsidRPr="001D65DF">
        <w:rPr>
          <w:lang w:val="es-US"/>
        </w:rPr>
        <w:t>Alors que les ennemis de Jésus pensaient empêcher ses disciples de prêcher Jésus en les persécutant, la Bonne nouvelle de Jésus a, non seulement été prêchée à un plus grand nombre de personnes, mais un Éthiopien est devenu chrétien et a apporté la Bonne nouvelle de Jésus-Christ à un nouveau continent : l’Afrique !</w:t>
      </w:r>
    </w:p>
    <w:p w14:paraId="137DA53A" w14:textId="77777777" w:rsidR="001D65DF" w:rsidRPr="001D65DF" w:rsidRDefault="001D65DF" w:rsidP="001D65DF">
      <w:pPr>
        <w:rPr>
          <w:lang w:val="es-US"/>
        </w:rPr>
      </w:pPr>
      <w:r w:rsidRPr="001D65DF">
        <w:rPr>
          <w:b/>
          <w:lang w:val="es-US"/>
        </w:rPr>
        <w:t>Le texte secondaire :</w:t>
      </w:r>
      <w:r w:rsidRPr="001D65DF">
        <w:rPr>
          <w:lang w:val="es-US"/>
        </w:rPr>
        <w:t xml:space="preserve"> Le ministre éthiopien lisait ce texte. Des centaines d’années avant la crucifixion de Jésus, Dieu a donné cette prophétie à Ésaïe pour annoncer la façon dont Dieu sauverait les hommes de leurs péchés.</w:t>
      </w:r>
    </w:p>
    <w:p w14:paraId="56386714" w14:textId="77777777" w:rsidR="001D65DF" w:rsidRDefault="001D65DF" w:rsidP="001D65DF">
      <w:r w:rsidRPr="001D65DF">
        <w:rPr>
          <w:b/>
          <w:lang w:val="es-US"/>
        </w:rPr>
        <w:t>La série sur les articles de foi : VII. La grâce préventive</w:t>
      </w:r>
      <w:r w:rsidRPr="001D65DF">
        <w:rPr>
          <w:lang w:val="es-US"/>
        </w:rPr>
        <w:t xml:space="preserve">. Dieu fait toujours le premier pas dans l’amour et le salut. Dieu a créé le ciel et la terre pour que l’humanité en profite. Pourtant, l’humanité a choisi de pécher. Cependant, ne se contentant pas d’une relation brisée avec l’humanité, Dieu a tendu la main par l’intermédiaire des patriarches et des prophètes pour montrer à l’humanité le moyen d’avoir une relation avec Dieu. Lorsque l’humanité a continué à vivre dans la rupture et le péché, Dieu lui a tendu la main en Jésus-Christ pour lui offrir une voie de salut encore meilleure. Une personne est convaincue de ses péchés et se tourne vers Dieu, uniquement parce que Dieu lui a d’abord tendu la main. </w:t>
      </w:r>
      <w:r>
        <w:t xml:space="preserve">Dieu soit loué, il est toujours le premier à effectuer un pas dans l’amour et le salut ! Pour plus d’informations, veuillez consulter </w:t>
      </w:r>
      <w:hyperlink r:id="rId633" w:history="1">
        <w:r>
          <w:rPr>
            <w:rStyle w:val="Hyperlink"/>
          </w:rPr>
          <w:t>Romains 5</w:t>
        </w:r>
      </w:hyperlink>
      <w:r>
        <w:t>.</w:t>
      </w:r>
    </w:p>
    <w:p w14:paraId="4CD74F45" w14:textId="77777777" w:rsidR="001D65DF" w:rsidRPr="001D65DF" w:rsidRDefault="001D65DF" w:rsidP="001D65DF">
      <w:pPr>
        <w:numPr>
          <w:ilvl w:val="0"/>
          <w:numId w:val="20"/>
        </w:numPr>
        <w:spacing w:after="160"/>
        <w:rPr>
          <w:lang w:val="es-US"/>
        </w:rPr>
      </w:pPr>
      <w:r w:rsidRPr="001D65DF">
        <w:rPr>
          <w:b/>
          <w:lang w:val="es-US"/>
        </w:rPr>
        <w:t>La tête :</w:t>
      </w:r>
      <w:r w:rsidRPr="001D65DF">
        <w:rPr>
          <w:lang w:val="es-US"/>
        </w:rPr>
        <w:t xml:space="preserve"> Que serait votre vie si Dieu n’avait pas fait le premier pas vers vous, mais avait attendu que vous lui tendiez la main pour obtenir le salut et la guérison ?</w:t>
      </w:r>
    </w:p>
    <w:p w14:paraId="7B08DE35" w14:textId="77777777" w:rsidR="001D65DF" w:rsidRPr="001D65DF" w:rsidRDefault="001D65DF" w:rsidP="001D65DF">
      <w:pPr>
        <w:numPr>
          <w:ilvl w:val="0"/>
          <w:numId w:val="20"/>
        </w:numPr>
        <w:spacing w:after="160"/>
        <w:rPr>
          <w:lang w:val="es-US"/>
        </w:rPr>
      </w:pPr>
      <w:r w:rsidRPr="001D65DF">
        <w:rPr>
          <w:b/>
          <w:lang w:val="es-US"/>
        </w:rPr>
        <w:t>Le cœur :</w:t>
      </w:r>
      <w:r w:rsidRPr="001D65DF">
        <w:rPr>
          <w:lang w:val="es-US"/>
        </w:rPr>
        <w:t xml:space="preserve"> Que vous révèle ce fait sur la nature de Dieu qui n’a pas attendu que vous reconnaissiez votre péché et votre besoin de salut ?</w:t>
      </w:r>
    </w:p>
    <w:p w14:paraId="1E4196C9" w14:textId="77777777" w:rsidR="001D65DF" w:rsidRPr="001D65DF" w:rsidRDefault="001D65DF" w:rsidP="001D65DF">
      <w:pPr>
        <w:numPr>
          <w:ilvl w:val="0"/>
          <w:numId w:val="20"/>
        </w:numPr>
        <w:spacing w:after="160"/>
        <w:rPr>
          <w:lang w:val="es-US"/>
        </w:rPr>
      </w:pPr>
      <w:r w:rsidRPr="001D65DF">
        <w:rPr>
          <w:b/>
          <w:lang w:val="es-US"/>
        </w:rPr>
        <w:t>Les mains :</w:t>
      </w:r>
      <w:r w:rsidRPr="001D65DF">
        <w:rPr>
          <w:lang w:val="es-US"/>
        </w:rPr>
        <w:t xml:space="preserve"> Quelle devrait être la réponse d’une personne à la grâce préventive de Dieu ?</w:t>
      </w:r>
    </w:p>
    <w:p w14:paraId="5542567D" w14:textId="77777777" w:rsidR="001D65DF" w:rsidRDefault="00000000" w:rsidP="001D65DF">
      <w:r>
        <w:pict w14:anchorId="7292C875">
          <v:rect id="_x0000_i1199" style="width:470.3pt;height:1.5pt" o:hrstd="t" o:hr="t" fillcolor="gray" stroked="f">
            <v:path strokeok="f"/>
          </v:rect>
        </w:pict>
      </w:r>
    </w:p>
    <w:p w14:paraId="6CFCDF76" w14:textId="77777777" w:rsidR="001D65DF" w:rsidRDefault="001D65DF" w:rsidP="001D65DF">
      <w:pPr>
        <w:pStyle w:val="Heading2"/>
        <w:rPr>
          <w:b w:val="0"/>
          <w:i/>
        </w:rPr>
      </w:pPr>
      <w:r>
        <w:rPr>
          <w:b w:val="0"/>
        </w:rPr>
        <w:t>L’étude biblique</w:t>
      </w:r>
    </w:p>
    <w:p w14:paraId="3C159AD8" w14:textId="77777777" w:rsidR="001D65DF" w:rsidRDefault="001D65DF" w:rsidP="001D65DF">
      <w:pPr>
        <w:pStyle w:val="Heading3"/>
        <w:rPr>
          <w:b w:val="0"/>
        </w:rPr>
      </w:pPr>
      <w:r>
        <w:rPr>
          <w:b w:val="0"/>
        </w:rPr>
        <w:t>Priez</w:t>
      </w:r>
    </w:p>
    <w:p w14:paraId="23E21661" w14:textId="77777777" w:rsidR="001D65DF" w:rsidRPr="001D65DF" w:rsidRDefault="001D65DF" w:rsidP="001D65DF">
      <w:pPr>
        <w:numPr>
          <w:ilvl w:val="0"/>
          <w:numId w:val="20"/>
        </w:numPr>
        <w:spacing w:after="160"/>
        <w:rPr>
          <w:lang w:val="es-US"/>
        </w:rPr>
      </w:pPr>
      <w:r w:rsidRPr="001D65DF">
        <w:rPr>
          <w:lang w:val="es-US"/>
        </w:rPr>
        <w:t>Demandez des sujets de prière et de louange.</w:t>
      </w:r>
    </w:p>
    <w:p w14:paraId="33814CC6" w14:textId="77777777" w:rsidR="001D65DF" w:rsidRDefault="001D65DF" w:rsidP="001D65DF">
      <w:pPr>
        <w:numPr>
          <w:ilvl w:val="0"/>
          <w:numId w:val="20"/>
        </w:numPr>
        <w:spacing w:after="160"/>
      </w:pPr>
      <w:r>
        <w:t>Remerciez Dieu pour la louange d’ensemble.</w:t>
      </w:r>
    </w:p>
    <w:p w14:paraId="026B10FD" w14:textId="77777777" w:rsidR="001D65DF" w:rsidRPr="001D65DF" w:rsidRDefault="001D65DF" w:rsidP="001D65DF">
      <w:pPr>
        <w:numPr>
          <w:ilvl w:val="0"/>
          <w:numId w:val="20"/>
        </w:numPr>
        <w:spacing w:after="160"/>
        <w:rPr>
          <w:lang w:val="es-US"/>
        </w:rPr>
      </w:pPr>
      <w:r w:rsidRPr="001D65DF">
        <w:rPr>
          <w:lang w:val="es-US"/>
        </w:rPr>
        <w:t>Priez pour les requêtes de prière.</w:t>
      </w:r>
    </w:p>
    <w:p w14:paraId="60777135" w14:textId="77777777" w:rsidR="001D65DF" w:rsidRPr="001D65DF" w:rsidRDefault="001D65DF" w:rsidP="001D65DF">
      <w:pPr>
        <w:numPr>
          <w:ilvl w:val="0"/>
          <w:numId w:val="20"/>
        </w:numPr>
        <w:spacing w:after="160"/>
        <w:rPr>
          <w:lang w:val="es-US"/>
        </w:rPr>
      </w:pPr>
      <w:r w:rsidRPr="001D65DF">
        <w:rPr>
          <w:lang w:val="es-US"/>
        </w:rPr>
        <w:t>Demandez au Saint-Esprit d’ouvrir vos cœurs et vos esprits pour recevoir avec joie ce que Dieu désire vous transmettre aujourd’hui.</w:t>
      </w:r>
    </w:p>
    <w:p w14:paraId="613EDA0B" w14:textId="77777777" w:rsidR="001D65DF" w:rsidRDefault="001D65DF" w:rsidP="001D65DF">
      <w:pPr>
        <w:pStyle w:val="Heading3"/>
        <w:rPr>
          <w:b w:val="0"/>
        </w:rPr>
      </w:pPr>
      <w:r>
        <w:rPr>
          <w:b w:val="0"/>
        </w:rPr>
        <w:lastRenderedPageBreak/>
        <w:t>Écoutez</w:t>
      </w:r>
    </w:p>
    <w:p w14:paraId="433FB608" w14:textId="77777777" w:rsidR="001D65DF" w:rsidRPr="001D65DF" w:rsidRDefault="001D65DF" w:rsidP="001D65DF">
      <w:pPr>
        <w:numPr>
          <w:ilvl w:val="0"/>
          <w:numId w:val="20"/>
        </w:numPr>
        <w:spacing w:after="160"/>
        <w:rPr>
          <w:lang w:val="es-US"/>
        </w:rPr>
      </w:pPr>
      <w:r w:rsidRPr="001D65DF">
        <w:rPr>
          <w:lang w:val="es-US"/>
        </w:rPr>
        <w:t>Lisez les deux textes de la leçon biblique.</w:t>
      </w:r>
    </w:p>
    <w:p w14:paraId="7E37292B" w14:textId="77777777" w:rsidR="001D65DF" w:rsidRPr="001D65DF" w:rsidRDefault="001D65DF" w:rsidP="001D65DF">
      <w:pPr>
        <w:numPr>
          <w:ilvl w:val="0"/>
          <w:numId w:val="20"/>
        </w:numPr>
        <w:spacing w:after="160"/>
        <w:rPr>
          <w:lang w:val="es-US"/>
        </w:rPr>
      </w:pPr>
      <w:r w:rsidRPr="001D65DF">
        <w:rPr>
          <w:lang w:val="es-US"/>
        </w:rPr>
        <w:t>Résumez le « contexte du passage » ci-dessus pour la classe.</w:t>
      </w:r>
    </w:p>
    <w:p w14:paraId="253355C7" w14:textId="77777777" w:rsidR="001D65DF" w:rsidRPr="001D65DF" w:rsidRDefault="001D65DF" w:rsidP="001D65DF">
      <w:pPr>
        <w:numPr>
          <w:ilvl w:val="0"/>
          <w:numId w:val="20"/>
        </w:numPr>
        <w:spacing w:after="160"/>
        <w:rPr>
          <w:lang w:val="es-US"/>
        </w:rPr>
      </w:pPr>
      <w:r w:rsidRPr="001D65DF">
        <w:rPr>
          <w:lang w:val="es-US"/>
        </w:rPr>
        <w:t>Lisez à nouveau les deux textes de la leçon biblique.</w:t>
      </w:r>
    </w:p>
    <w:p w14:paraId="3D6E7036" w14:textId="77777777" w:rsidR="001D65DF" w:rsidRPr="001D65DF" w:rsidRDefault="001D65DF" w:rsidP="001D65DF">
      <w:pPr>
        <w:numPr>
          <w:ilvl w:val="0"/>
          <w:numId w:val="20"/>
        </w:numPr>
        <w:spacing w:after="160"/>
        <w:rPr>
          <w:lang w:val="es-US"/>
        </w:rPr>
      </w:pPr>
      <w:r w:rsidRPr="001D65DF">
        <w:rPr>
          <w:lang w:val="es-US"/>
        </w:rPr>
        <w:t>Demandez à quelqu’un de préciser à nouveau le texte biblique principal.</w:t>
      </w:r>
    </w:p>
    <w:p w14:paraId="50D394F1" w14:textId="77777777" w:rsidR="001D65DF" w:rsidRDefault="001D65DF" w:rsidP="001D65DF">
      <w:pPr>
        <w:pStyle w:val="Heading3"/>
        <w:rPr>
          <w:b w:val="0"/>
        </w:rPr>
      </w:pPr>
      <w:r>
        <w:rPr>
          <w:b w:val="0"/>
        </w:rPr>
        <w:t>Partagez</w:t>
      </w:r>
    </w:p>
    <w:p w14:paraId="6005CCC6" w14:textId="77777777" w:rsidR="001D65DF" w:rsidRPr="001D65DF" w:rsidRDefault="001D65DF" w:rsidP="001D65DF">
      <w:pPr>
        <w:numPr>
          <w:ilvl w:val="0"/>
          <w:numId w:val="20"/>
        </w:numPr>
        <w:spacing w:after="160"/>
        <w:rPr>
          <w:lang w:val="es-US"/>
        </w:rPr>
      </w:pPr>
      <w:r w:rsidRPr="001D65DF">
        <w:rPr>
          <w:b/>
          <w:lang w:val="es-US"/>
        </w:rPr>
        <w:t>La tête : Quel message ce texte véhicule-t-il ?</w:t>
      </w:r>
      <w:r w:rsidRPr="001D65DF">
        <w:rPr>
          <w:lang w:val="es-US"/>
        </w:rPr>
        <w:t xml:space="preserve"> La persécution n’a pas empêché les premiers chrétiens de parler de Jésus-Christ à d’autres. Au contraire, un plus grand nombre de personnes ont entendu parler de Jésus parce que les chrétiens l’ont prêché, alors qu’ils étaient dispersés depuis Jérusalem. Avant de monter au ciel, Jésus a révélé à ses disciples qu’ils seraient ses témoins jusqu’aux extrémités de la terre (</w:t>
      </w:r>
      <w:hyperlink r:id="rId634" w:history="1">
        <w:r w:rsidRPr="001D65DF">
          <w:rPr>
            <w:rStyle w:val="Hyperlink"/>
            <w:lang w:val="es-US"/>
          </w:rPr>
          <w:t>Actes 1 : 8</w:t>
        </w:r>
      </w:hyperlink>
      <w:r w:rsidRPr="001D65DF">
        <w:rPr>
          <w:lang w:val="es-US"/>
        </w:rPr>
        <w:t>), et cette prophétie s’accomplit aujourd’hui. Après la Pentecôte, le Saint-Esprit a tellement rempli les premiers chrétiens qu’ils accomplissaient les mêmes œuvres que Jésus sur terre : l’enseignement du Royaume de Dieu et l’opération des miracles pour prouver que le Royaume de Dieu est venu sur terre. Ce ministre éthiopien est un exemple de la façon dont la Bonne nouvelle de Jésus se répand dans le monde entier.</w:t>
      </w:r>
    </w:p>
    <w:p w14:paraId="598D9EFF" w14:textId="77777777" w:rsidR="001D65DF" w:rsidRPr="001D65DF" w:rsidRDefault="001D65DF" w:rsidP="001D65DF">
      <w:pPr>
        <w:numPr>
          <w:ilvl w:val="1"/>
          <w:numId w:val="20"/>
        </w:numPr>
        <w:spacing w:after="160"/>
        <w:rPr>
          <w:lang w:val="es-US"/>
        </w:rPr>
      </w:pPr>
      <w:r w:rsidRPr="001D65DF">
        <w:rPr>
          <w:lang w:val="es-US"/>
        </w:rPr>
        <w:t>Quelles étaient les nombreuses différences entre Philippe et ce ministre éthiopien ?</w:t>
      </w:r>
    </w:p>
    <w:p w14:paraId="29197906" w14:textId="77777777" w:rsidR="001D65DF" w:rsidRPr="001D65DF" w:rsidRDefault="001D65DF" w:rsidP="001D65DF">
      <w:pPr>
        <w:numPr>
          <w:ilvl w:val="1"/>
          <w:numId w:val="20"/>
        </w:numPr>
        <w:spacing w:after="160"/>
        <w:rPr>
          <w:lang w:val="es-US"/>
        </w:rPr>
      </w:pPr>
      <w:r w:rsidRPr="001D65DF">
        <w:rPr>
          <w:lang w:val="es-US"/>
        </w:rPr>
        <w:t>Pourquoi pensez-vous que ce ministre éthiopien a invité un étranger dans son char pour lui enseigner le livre d’Ésaïe ?</w:t>
      </w:r>
    </w:p>
    <w:p w14:paraId="5144B398" w14:textId="77777777" w:rsidR="001D65DF" w:rsidRPr="001D65DF" w:rsidRDefault="001D65DF" w:rsidP="001D65DF">
      <w:pPr>
        <w:numPr>
          <w:ilvl w:val="0"/>
          <w:numId w:val="20"/>
        </w:numPr>
        <w:spacing w:after="160"/>
        <w:rPr>
          <w:lang w:val="es-US"/>
        </w:rPr>
      </w:pPr>
      <w:r w:rsidRPr="001D65DF">
        <w:rPr>
          <w:b/>
          <w:lang w:val="es-US"/>
        </w:rPr>
        <w:t>Le cœur : Selon le texte, qui devons-nous être ?</w:t>
      </w:r>
      <w:r w:rsidRPr="001D65DF">
        <w:rPr>
          <w:lang w:val="es-US"/>
        </w:rPr>
        <w:t xml:space="preserve"> La Bonne nouvelle concernant Jésus est destinée à tous les peuples. Dieu veut que les chrétiens partagent la Bonne nouvelle de Jésus avec tous ceux qu’ils peuvent. Cependant, il arrive que les hommes laissent les différences entre eux et les autres les empêcher d’aider les autres. Ces différences sont parfois d’ordre racial, économique, religieux ou autre. Dieu ne veut pas qu’une quelconque situation empêche les chrétiens de partager la Bonne nouvelle avec les autres. Dieu veut que les chrétiens voient au-delà de la race, de la nationalité, de la richesse, et qu’ils considèrent les autres simplement comme des créations bien-aimées de Dieu qui ont besoin de la Bonne nouvelle.</w:t>
      </w:r>
    </w:p>
    <w:p w14:paraId="53AAB4F2" w14:textId="77777777" w:rsidR="001D65DF" w:rsidRPr="001D65DF" w:rsidRDefault="001D65DF" w:rsidP="001D65DF">
      <w:pPr>
        <w:numPr>
          <w:ilvl w:val="1"/>
          <w:numId w:val="20"/>
        </w:numPr>
        <w:spacing w:after="160"/>
        <w:rPr>
          <w:lang w:val="es-US"/>
        </w:rPr>
      </w:pPr>
      <w:r w:rsidRPr="001D65DF">
        <w:rPr>
          <w:lang w:val="es-US"/>
        </w:rPr>
        <w:t>Quelles sont les différences entre les membres de votre communauté qui empêchent les hommes de s’entendre ?</w:t>
      </w:r>
    </w:p>
    <w:p w14:paraId="56EC82E0" w14:textId="77777777" w:rsidR="001D65DF" w:rsidRPr="001D65DF" w:rsidRDefault="001D65DF" w:rsidP="001D65DF">
      <w:pPr>
        <w:numPr>
          <w:ilvl w:val="1"/>
          <w:numId w:val="20"/>
        </w:numPr>
        <w:spacing w:after="160"/>
        <w:rPr>
          <w:lang w:val="es-US"/>
        </w:rPr>
      </w:pPr>
      <w:r w:rsidRPr="001D65DF">
        <w:rPr>
          <w:lang w:val="es-US"/>
        </w:rPr>
        <w:t>De quelle manière devez-vous réagir si Dieu met sur votre chemin une personne très différente de vous pour partager l’Évangile ?</w:t>
      </w:r>
    </w:p>
    <w:p w14:paraId="4A65B8D8" w14:textId="77777777" w:rsidR="001D65DF" w:rsidRPr="001D65DF" w:rsidRDefault="001D65DF" w:rsidP="001D65DF">
      <w:pPr>
        <w:numPr>
          <w:ilvl w:val="0"/>
          <w:numId w:val="20"/>
        </w:numPr>
        <w:spacing w:after="160"/>
        <w:rPr>
          <w:lang w:val="es-US"/>
        </w:rPr>
      </w:pPr>
      <w:r w:rsidRPr="001D65DF">
        <w:rPr>
          <w:b/>
          <w:lang w:val="es-US"/>
        </w:rPr>
        <w:t>Les mains : De quelle manière pouvons-nous mettre en pratique la Parole de Dieu ?</w:t>
      </w:r>
      <w:r w:rsidRPr="001D65DF">
        <w:rPr>
          <w:lang w:val="es-US"/>
        </w:rPr>
        <w:t xml:space="preserve"> Bien que la Bible révèle de nombreuses vérités importantes sur Dieu, les hommes ont souvent besoin qu’un chrétien leur explique ce qu’elle signifie. De plus, les hommes ont souvent besoin que les chrétiens partagent avec eux la différence que Jésus a faite dans leur vie avant de comprendre les changements que Jésus peut </w:t>
      </w:r>
      <w:r w:rsidRPr="001D65DF">
        <w:rPr>
          <w:lang w:val="es-US"/>
        </w:rPr>
        <w:lastRenderedPageBreak/>
        <w:t>opérer dans leur vie. Il est très important que les chrétiens soient prêts à partager avec d’autres la Bonne nouvelle de Jésus.</w:t>
      </w:r>
    </w:p>
    <w:p w14:paraId="3B711EC5" w14:textId="77777777" w:rsidR="001D65DF" w:rsidRPr="001D65DF" w:rsidRDefault="001D65DF" w:rsidP="001D65DF">
      <w:pPr>
        <w:numPr>
          <w:ilvl w:val="1"/>
          <w:numId w:val="20"/>
        </w:numPr>
        <w:spacing w:after="160"/>
        <w:rPr>
          <w:lang w:val="es-US"/>
        </w:rPr>
      </w:pPr>
      <w:r w:rsidRPr="001D65DF">
        <w:rPr>
          <w:lang w:val="es-US"/>
        </w:rPr>
        <w:t>Quelles seront vos paroles à l’endroit de quelqu’un qui vous demande ce que Jésus a changé dans votre vie ?</w:t>
      </w:r>
    </w:p>
    <w:p w14:paraId="7DB63F68" w14:textId="77777777" w:rsidR="001D65DF" w:rsidRPr="001D65DF" w:rsidRDefault="001D65DF" w:rsidP="001D65DF">
      <w:pPr>
        <w:numPr>
          <w:ilvl w:val="1"/>
          <w:numId w:val="20"/>
        </w:numPr>
        <w:spacing w:after="160"/>
        <w:rPr>
          <w:lang w:val="es-US"/>
        </w:rPr>
      </w:pPr>
      <w:r w:rsidRPr="001D65DF">
        <w:rPr>
          <w:lang w:val="es-US"/>
        </w:rPr>
        <w:t>Quels passages de la Bible utiliseriez-vous pour partager avec d’autres la Bonne nouvelle de Jésus ?</w:t>
      </w:r>
    </w:p>
    <w:p w14:paraId="53AB82CC" w14:textId="77777777" w:rsidR="001D65DF" w:rsidRDefault="001D65DF" w:rsidP="001D65DF">
      <w:pPr>
        <w:pStyle w:val="Heading3"/>
        <w:rPr>
          <w:b w:val="0"/>
        </w:rPr>
      </w:pPr>
      <w:r>
        <w:rPr>
          <w:b w:val="0"/>
        </w:rPr>
        <w:t>Mettez en pratique</w:t>
      </w:r>
    </w:p>
    <w:p w14:paraId="75C5BC6D" w14:textId="77777777" w:rsidR="001D65DF" w:rsidRPr="001D65DF" w:rsidRDefault="001D65DF" w:rsidP="001D65DF">
      <w:pPr>
        <w:numPr>
          <w:ilvl w:val="0"/>
          <w:numId w:val="20"/>
        </w:numPr>
        <w:spacing w:after="160"/>
        <w:rPr>
          <w:lang w:val="es-US"/>
        </w:rPr>
      </w:pPr>
      <w:r w:rsidRPr="001D65DF">
        <w:rPr>
          <w:lang w:val="es-US"/>
        </w:rPr>
        <w:t>Demandez à quelqu’un de préciser à nouveau le texte principal de la leçon biblique.</w:t>
      </w:r>
    </w:p>
    <w:p w14:paraId="3DDA8627" w14:textId="77777777" w:rsidR="001D65DF" w:rsidRPr="001D65DF" w:rsidRDefault="001D65DF" w:rsidP="001D65DF">
      <w:pPr>
        <w:numPr>
          <w:ilvl w:val="0"/>
          <w:numId w:val="20"/>
        </w:numPr>
        <w:spacing w:after="160"/>
        <w:rPr>
          <w:lang w:val="es-US"/>
        </w:rPr>
      </w:pPr>
      <w:r w:rsidRPr="001D65DF">
        <w:rPr>
          <w:lang w:val="es-US"/>
        </w:rPr>
        <w:t>Demandez aux membres du groupe d’exprimer ce qu’ils pensent de la façon dont Dieu veut qu’ils réagissent à la leçon d’aujourd’hui.</w:t>
      </w:r>
    </w:p>
    <w:p w14:paraId="03595705" w14:textId="77777777" w:rsidR="001D65DF" w:rsidRPr="001D65DF" w:rsidRDefault="001D65DF" w:rsidP="001D65DF">
      <w:pPr>
        <w:numPr>
          <w:ilvl w:val="0"/>
          <w:numId w:val="20"/>
        </w:numPr>
        <w:spacing w:after="160"/>
        <w:rPr>
          <w:lang w:val="es-US"/>
        </w:rPr>
      </w:pPr>
      <w:r w:rsidRPr="001D65DF">
        <w:rPr>
          <w:lang w:val="es-US"/>
        </w:rPr>
        <w:t>Passez du temps en prière pour votre communauté, les uns pour les autres, afin d’obtenir la sagesse nécessaire pour mettre en pratique la leçon d’aujourd’hui.</w:t>
      </w:r>
    </w:p>
    <w:p w14:paraId="156C0DEC" w14:textId="77777777" w:rsidR="001D65DF" w:rsidRPr="001D65DF" w:rsidRDefault="001D65DF" w:rsidP="001D65DF">
      <w:pPr>
        <w:numPr>
          <w:ilvl w:val="0"/>
          <w:numId w:val="20"/>
        </w:numPr>
        <w:spacing w:after="160"/>
        <w:rPr>
          <w:lang w:val="es-US"/>
        </w:rPr>
      </w:pPr>
      <w:r w:rsidRPr="001D65DF">
        <w:rPr>
          <w:lang w:val="es-US"/>
        </w:rPr>
        <w:t>Clôturez en demandant au groupe de prier ensemble le « Notre Père ».</w:t>
      </w:r>
    </w:p>
    <w:p w14:paraId="6D5EC590" w14:textId="5BD5510D" w:rsidR="001E5FA1" w:rsidRDefault="00000000" w:rsidP="001D65DF">
      <w:r>
        <w:pict w14:anchorId="04213522">
          <v:rect id="_x0000_i1200" style="width:470.3pt;height:1.5pt" o:hrstd="t" o:hr="t" fillcolor="gray" stroked="f">
            <v:path strokeok="f"/>
          </v:rect>
        </w:pict>
      </w:r>
    </w:p>
    <w:p w14:paraId="21934DF2" w14:textId="77777777" w:rsidR="001E5FA1" w:rsidRDefault="001E5FA1">
      <w:r>
        <w:br w:type="page"/>
      </w:r>
    </w:p>
    <w:p w14:paraId="2CA54859" w14:textId="77777777" w:rsidR="001D65DF" w:rsidRDefault="001D65DF" w:rsidP="001D65DF"/>
    <w:p w14:paraId="67CE134E" w14:textId="77777777" w:rsidR="001D65DF" w:rsidRPr="001D65DF" w:rsidRDefault="001D65DF" w:rsidP="001D65DF">
      <w:pPr>
        <w:rPr>
          <w:lang w:val="es-US"/>
        </w:rPr>
      </w:pPr>
      <w:r w:rsidRPr="001D65DF">
        <w:rPr>
          <w:b/>
          <w:lang w:val="es-US"/>
        </w:rPr>
        <w:t>Le titre de la Leçon :</w:t>
      </w:r>
      <w:r w:rsidRPr="001D65DF">
        <w:rPr>
          <w:lang w:val="es-US"/>
        </w:rPr>
        <w:t xml:space="preserve"> 98 La conversion de Saul</w:t>
      </w:r>
    </w:p>
    <w:p w14:paraId="67C78A0D" w14:textId="77777777" w:rsidR="001D65DF" w:rsidRPr="001D65DF" w:rsidRDefault="001D65DF" w:rsidP="001D65DF">
      <w:pPr>
        <w:rPr>
          <w:lang w:val="es-US"/>
        </w:rPr>
      </w:pPr>
      <w:r w:rsidRPr="001D65DF">
        <w:rPr>
          <w:b/>
          <w:lang w:val="es-US"/>
        </w:rPr>
        <w:t>Le texte de la leçon :</w:t>
      </w:r>
      <w:r w:rsidRPr="001D65DF">
        <w:rPr>
          <w:lang w:val="es-US"/>
        </w:rPr>
        <w:t xml:space="preserve"> </w:t>
      </w:r>
      <w:hyperlink r:id="rId635" w:history="1">
        <w:r w:rsidRPr="001D65DF">
          <w:rPr>
            <w:rStyle w:val="Hyperlink"/>
            <w:lang w:val="es-US"/>
          </w:rPr>
          <w:t>Actes 9 : 1-19</w:t>
        </w:r>
      </w:hyperlink>
    </w:p>
    <w:p w14:paraId="6D07F215" w14:textId="77777777" w:rsidR="001D65DF" w:rsidRPr="001D65DF" w:rsidRDefault="001D65DF" w:rsidP="001D65DF">
      <w:pPr>
        <w:rPr>
          <w:lang w:val="es-US"/>
        </w:rPr>
      </w:pPr>
      <w:r w:rsidRPr="001D65DF">
        <w:rPr>
          <w:b/>
          <w:lang w:val="es-US"/>
        </w:rPr>
        <w:t>Le texte secondaire :</w:t>
      </w:r>
      <w:r w:rsidRPr="001D65DF">
        <w:rPr>
          <w:lang w:val="es-US"/>
        </w:rPr>
        <w:t xml:space="preserve"> </w:t>
      </w:r>
      <w:hyperlink r:id="rId636" w:history="1">
        <w:r w:rsidRPr="001D65DF">
          <w:rPr>
            <w:rStyle w:val="Hyperlink"/>
            <w:lang w:val="es-US"/>
          </w:rPr>
          <w:t>Nombres 22 : 21-41</w:t>
        </w:r>
      </w:hyperlink>
    </w:p>
    <w:p w14:paraId="64DEF5E7" w14:textId="77777777" w:rsidR="001D65DF" w:rsidRPr="001D65DF" w:rsidRDefault="001D65DF" w:rsidP="001D65DF">
      <w:pPr>
        <w:rPr>
          <w:lang w:val="es-US"/>
        </w:rPr>
      </w:pPr>
      <w:r w:rsidRPr="001D65DF">
        <w:rPr>
          <w:b/>
          <w:lang w:val="es-US"/>
        </w:rPr>
        <w:t>Les objectifs de la leçon :</w:t>
      </w:r>
    </w:p>
    <w:p w14:paraId="588C9CDF" w14:textId="77777777" w:rsidR="001D65DF" w:rsidRPr="001D65DF" w:rsidRDefault="001D65DF" w:rsidP="001D65DF">
      <w:pPr>
        <w:numPr>
          <w:ilvl w:val="0"/>
          <w:numId w:val="20"/>
        </w:numPr>
        <w:spacing w:after="160"/>
        <w:rPr>
          <w:lang w:val="es-US"/>
        </w:rPr>
      </w:pPr>
      <w:r w:rsidRPr="001D65DF">
        <w:rPr>
          <w:b/>
          <w:lang w:val="es-US"/>
        </w:rPr>
        <w:t>La tête</w:t>
      </w:r>
      <w:r w:rsidRPr="001D65DF">
        <w:rPr>
          <w:lang w:val="es-US"/>
        </w:rPr>
        <w:t xml:space="preserve"> : Reconnaissez que Dieu a appelé Saul pour changer sa vie, en passant du statut de persécuteur des disciples de Jésus à celui d’un des plus grands prédicateurs de Jésus que le monde n’ait jamais connu.</w:t>
      </w:r>
    </w:p>
    <w:p w14:paraId="256AFDD1" w14:textId="77777777" w:rsidR="001D65DF" w:rsidRPr="001D65DF" w:rsidRDefault="001D65DF" w:rsidP="001D65DF">
      <w:pPr>
        <w:numPr>
          <w:ilvl w:val="0"/>
          <w:numId w:val="20"/>
        </w:numPr>
        <w:spacing w:after="160"/>
        <w:rPr>
          <w:lang w:val="es-US"/>
        </w:rPr>
      </w:pPr>
      <w:r w:rsidRPr="001D65DF">
        <w:rPr>
          <w:b/>
          <w:lang w:val="es-US"/>
        </w:rPr>
        <w:t>Le cœur</w:t>
      </w:r>
      <w:r w:rsidRPr="001D65DF">
        <w:rPr>
          <w:lang w:val="es-US"/>
        </w:rPr>
        <w:t xml:space="preserve"> : Célébrez le changement que Dieu peut opérer dans la vie d’une personne, et celui qu’il a opéré dans votre vie. Si Dieu peut transformer le cœur d’une personne comme Saul, il peut changer le cœur de n’importe qui.</w:t>
      </w:r>
    </w:p>
    <w:p w14:paraId="1497F67F" w14:textId="77777777" w:rsidR="001D65DF" w:rsidRPr="001D65DF" w:rsidRDefault="001D65DF" w:rsidP="001D65DF">
      <w:pPr>
        <w:numPr>
          <w:ilvl w:val="0"/>
          <w:numId w:val="20"/>
        </w:numPr>
        <w:spacing w:after="160"/>
        <w:rPr>
          <w:lang w:val="es-US"/>
        </w:rPr>
      </w:pPr>
      <w:r w:rsidRPr="001D65DF">
        <w:rPr>
          <w:b/>
          <w:lang w:val="es-US"/>
        </w:rPr>
        <w:t>Les mains</w:t>
      </w:r>
      <w:r w:rsidRPr="001D65DF">
        <w:rPr>
          <w:lang w:val="es-US"/>
        </w:rPr>
        <w:t xml:space="preserve"> : Soyez prêt à prendre des risques pour Jésus lorsqu’il vous appelle à l’action. Ananias et Saul se sont tous deux trouvés dans l’obligation d’effectuer un pas dans la foi pour Jésus lorsqu’ils ont été appelés à faire des pas de foi courageux.</w:t>
      </w:r>
    </w:p>
    <w:p w14:paraId="24D82920" w14:textId="77777777" w:rsidR="001D65DF" w:rsidRPr="001D65DF" w:rsidRDefault="001D65DF" w:rsidP="001D65DF">
      <w:pPr>
        <w:rPr>
          <w:lang w:val="es-US"/>
        </w:rPr>
      </w:pPr>
      <w:r w:rsidRPr="001D65DF">
        <w:rPr>
          <w:b/>
          <w:lang w:val="es-US"/>
        </w:rPr>
        <w:t>La leçon en un verset :</w:t>
      </w:r>
      <w:r w:rsidRPr="001D65DF">
        <w:rPr>
          <w:lang w:val="es-US"/>
        </w:rPr>
        <w:t xml:space="preserve"> Mais le Seigneur lui dit : va, car cet homme est un instrument que j’ai choisi, pour porter mon nom devant les nations, devant les rois, et devant les fils d’Israël. (</w:t>
      </w:r>
      <w:hyperlink r:id="rId637" w:history="1">
        <w:r w:rsidRPr="001D65DF">
          <w:rPr>
            <w:rStyle w:val="Hyperlink"/>
            <w:lang w:val="es-US"/>
          </w:rPr>
          <w:t>Actes 9 : 15</w:t>
        </w:r>
      </w:hyperlink>
      <w:r w:rsidRPr="001D65DF">
        <w:rPr>
          <w:lang w:val="es-US"/>
        </w:rPr>
        <w:t>)</w:t>
      </w:r>
    </w:p>
    <w:p w14:paraId="13AE72F1" w14:textId="77777777" w:rsidR="001D65DF" w:rsidRPr="001D65DF" w:rsidRDefault="001D65DF" w:rsidP="001D65DF">
      <w:pPr>
        <w:pStyle w:val="Heading2"/>
        <w:rPr>
          <w:b w:val="0"/>
          <w:i/>
          <w:lang w:val="es-US"/>
        </w:rPr>
      </w:pPr>
      <w:r w:rsidRPr="001D65DF">
        <w:rPr>
          <w:b w:val="0"/>
          <w:lang w:val="es-US"/>
        </w:rPr>
        <w:t>Le résumé du texte</w:t>
      </w:r>
    </w:p>
    <w:p w14:paraId="267C3183" w14:textId="77777777" w:rsidR="001D65DF" w:rsidRDefault="001D65DF" w:rsidP="001D65DF">
      <w:pPr>
        <w:rPr>
          <w:lang w:val="es-US"/>
        </w:rPr>
      </w:pPr>
      <w:r w:rsidRPr="001D65DF">
        <w:rPr>
          <w:lang w:val="es-US"/>
        </w:rPr>
        <w:t xml:space="preserve">Saul était ce Juif qui n’aimait pas entendre les chrétiens parler de Jésus aux autres. Saul a demandé au souverain sacrificateur la permission de rassembler tous les chrétiens de Damas. Il voulait les ramener à Jérusalem et les faire jeter en prison. Saul et quelques autres hommes se sont mis en route vers la ville de Damas. Soudain, une lumière éclatante est descendue du ciel et Saul est tombé par terre. Alors, Saul a entendu la voix de Jésus qui lui demandait pourquoi il voulait faire du mal aux chrétiens. En causant du mal aux chrétiens, il s’attaquait à Jésus. Lorsque Saul s’est relevé, il ne voyait plus rien. La lumière l’avait aveuglé. Les autres hommes ont dû le conduire dans la ville. Dieu a demandé à un homme nommé Ananias d’aller voir Saul et de prier avec lui. Après la prière d’Ananias, Jésus a guéri Saul, qui a retrouvé la vue. </w:t>
      </w:r>
      <w:r>
        <w:t xml:space="preserve">Le Saint-Esprit était avec Saul et il voulait être baptisé. </w:t>
      </w:r>
      <w:r w:rsidRPr="001D65DF">
        <w:rPr>
          <w:lang w:val="es-US"/>
        </w:rPr>
        <w:t>Il était devenu chrétien. Les hommes l’appelaient aussi par un autre nom : Paul.</w:t>
      </w:r>
    </w:p>
    <w:p w14:paraId="6B9292C8" w14:textId="7115FAB1" w:rsidR="00676945" w:rsidRPr="001D65DF" w:rsidRDefault="00676945" w:rsidP="001D65DF">
      <w:pPr>
        <w:rPr>
          <w:lang w:val="es-US"/>
        </w:rPr>
      </w:pPr>
      <w:r>
        <w:rPr>
          <w:noProof/>
          <w:lang w:bidi="bn-BD"/>
        </w:rPr>
        <w:lastRenderedPageBreak/>
        <w:drawing>
          <wp:inline distT="0" distB="0" distL="0" distR="0" wp14:anchorId="733F48C4" wp14:editId="308C0218">
            <wp:extent cx="1778911" cy="2394243"/>
            <wp:effectExtent l="0" t="0" r="0" b="6350"/>
            <wp:docPr id="272" name="Picture 272" descr="A group of men on a hor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group of men on a horse&#10;&#10;AI-generated content may be incorrect."/>
                    <pic:cNvPicPr/>
                  </pic:nvPicPr>
                  <pic:blipFill>
                    <a:blip r:embed="rId638" cstate="print">
                      <a:extLst>
                        <a:ext uri="{28A0092B-C50C-407E-A947-70E740481C1C}">
                          <a14:useLocalDpi xmlns:a14="http://schemas.microsoft.com/office/drawing/2010/main" val="0"/>
                        </a:ext>
                      </a:extLst>
                    </a:blip>
                    <a:stretch>
                      <a:fillRect/>
                    </a:stretch>
                  </pic:blipFill>
                  <pic:spPr>
                    <a:xfrm>
                      <a:off x="0" y="0"/>
                      <a:ext cx="1798991" cy="2421269"/>
                    </a:xfrm>
                    <a:prstGeom prst="rect">
                      <a:avLst/>
                    </a:prstGeom>
                  </pic:spPr>
                </pic:pic>
              </a:graphicData>
            </a:graphic>
          </wp:inline>
        </w:drawing>
      </w:r>
    </w:p>
    <w:p w14:paraId="05843DA5" w14:textId="77777777" w:rsidR="001D65DF" w:rsidRDefault="001D65DF" w:rsidP="001D65DF">
      <w:pPr>
        <w:pStyle w:val="Heading2"/>
        <w:rPr>
          <w:b w:val="0"/>
          <w:i/>
        </w:rPr>
      </w:pPr>
      <w:r>
        <w:rPr>
          <w:b w:val="0"/>
        </w:rPr>
        <w:t>L’enseignement basé sur l’image</w:t>
      </w:r>
    </w:p>
    <w:p w14:paraId="3D3D8842" w14:textId="77777777" w:rsidR="001D65DF" w:rsidRPr="001D65DF" w:rsidRDefault="001D65DF" w:rsidP="001E5FA1">
      <w:pPr>
        <w:numPr>
          <w:ilvl w:val="0"/>
          <w:numId w:val="106"/>
        </w:numPr>
        <w:spacing w:after="160"/>
        <w:rPr>
          <w:lang w:val="es-US"/>
        </w:rPr>
      </w:pPr>
      <w:r w:rsidRPr="001D65DF">
        <w:rPr>
          <w:b/>
          <w:lang w:val="es-US"/>
        </w:rPr>
        <w:t>Saul</w:t>
      </w:r>
      <w:r w:rsidRPr="001D65DF">
        <w:rPr>
          <w:lang w:val="es-US"/>
        </w:rPr>
        <w:t xml:space="preserve"> a été l’un des premiers persécuteurs des chrétiens. Son désir ardent de punir les disciples de Jésus l’a poussé vers l’obtention d’une permission du souverain sacrificateur de Jérusalem pour se rendre à Damas, afin d’y emprisonner les disciples de Jésus. Il pensait agir selon la volonté de Dieu ; il ne savait cependant pas que Jésus était vraiment le Messie.</w:t>
      </w:r>
    </w:p>
    <w:p w14:paraId="7CA110FB" w14:textId="77777777" w:rsidR="001D65DF" w:rsidRPr="001D65DF" w:rsidRDefault="001D65DF" w:rsidP="001E5FA1">
      <w:pPr>
        <w:numPr>
          <w:ilvl w:val="0"/>
          <w:numId w:val="106"/>
        </w:numPr>
        <w:spacing w:after="160"/>
        <w:rPr>
          <w:lang w:val="es-US"/>
        </w:rPr>
      </w:pPr>
      <w:r w:rsidRPr="001D65DF">
        <w:rPr>
          <w:b/>
          <w:lang w:val="es-US"/>
        </w:rPr>
        <w:t>La lumière du ciel</w:t>
      </w:r>
      <w:r w:rsidRPr="001D65DF">
        <w:rPr>
          <w:lang w:val="es-US"/>
        </w:rPr>
        <w:t>. Avant d’arriver à Damas, une lumière céleste brillait tout autour de Saul et de ses compagnons. Saul a entendu une voix venant du ciel l’appeler, et il s’est agenouillé pour écouter la voix de Dieu. Saul a été troublé lorsque la voix de Dieu l’a accusé de le persécuter. Cette voix déclarait qu’elle était Jésus, et que lorsque Saul persécutait les disciples de Jésus, il persécutait en fait Dieu lui-même. Dieu a rendu Saul aveugle et lui a ordonné d’aller à Damas et d’attendre une nouvelle parole de Dieu. Trois jours plus tard, Dieu a envoyé l’un des disciples de Jésus à Saul pour lui confier qu’il allait devenir un grand prédicateur de Jésus auprès des païens.</w:t>
      </w:r>
    </w:p>
    <w:p w14:paraId="4A15788D" w14:textId="77777777" w:rsidR="001D65DF" w:rsidRDefault="001D65DF" w:rsidP="001E5FA1">
      <w:pPr>
        <w:numPr>
          <w:ilvl w:val="0"/>
          <w:numId w:val="106"/>
        </w:numPr>
        <w:spacing w:after="160"/>
      </w:pPr>
      <w:r w:rsidRPr="001D65DF">
        <w:rPr>
          <w:b/>
          <w:lang w:val="es-US"/>
        </w:rPr>
        <w:t>Les compagnons de Saul</w:t>
      </w:r>
      <w:r w:rsidRPr="001D65DF">
        <w:rPr>
          <w:lang w:val="es-US"/>
        </w:rPr>
        <w:t xml:space="preserve"> ont vu la grande lumière et entendu le bruit, mais n’ont pas compris ce qui se passait. </w:t>
      </w:r>
      <w:r>
        <w:t>Ils ont conduit Saul, aveuglé, dans la ville pour qu’il attende que Dieu lui parle à nouveau.</w:t>
      </w:r>
    </w:p>
    <w:p w14:paraId="34BE8D5E" w14:textId="77777777" w:rsidR="001D65DF" w:rsidRDefault="001D65DF" w:rsidP="001D65DF">
      <w:pPr>
        <w:pStyle w:val="Heading2"/>
        <w:rPr>
          <w:b w:val="0"/>
          <w:i/>
        </w:rPr>
      </w:pPr>
      <w:r>
        <w:rPr>
          <w:b w:val="0"/>
        </w:rPr>
        <w:t>Le contexte du passage</w:t>
      </w:r>
    </w:p>
    <w:p w14:paraId="0D422851" w14:textId="77777777" w:rsidR="001D65DF" w:rsidRPr="001D65DF" w:rsidRDefault="001D65DF" w:rsidP="001D65DF">
      <w:pPr>
        <w:rPr>
          <w:lang w:val="es-US"/>
        </w:rPr>
      </w:pPr>
      <w:r w:rsidRPr="001D65DF">
        <w:rPr>
          <w:lang w:val="es-US"/>
        </w:rPr>
        <w:t>Il s’agit de l’un des récits de conversion les plus importants de la Bible. Jusqu’à présent, les disciples de Jésus ont porté le message de Jésus dans de nombreuses villes d’Israël. Cependant, avec la conversion de Saul, connu plus tard sous le nom de Paul, le message de Jésus sera diffusé dans tout l’Empire romain.</w:t>
      </w:r>
    </w:p>
    <w:p w14:paraId="3E1164BF" w14:textId="77777777" w:rsidR="001D65DF" w:rsidRPr="001D65DF" w:rsidRDefault="001D65DF" w:rsidP="001D65DF">
      <w:pPr>
        <w:rPr>
          <w:lang w:val="es-US"/>
        </w:rPr>
      </w:pPr>
      <w:r w:rsidRPr="001D65DF">
        <w:rPr>
          <w:lang w:val="es-US"/>
        </w:rPr>
        <w:t xml:space="preserve">La conversion de Saul est particulièrement importante parce que sa vie a démontré le changement radical que Dieu peut opérer dans la vie d’une personne. Saul n’était pas seulement un pécheur qui avait besoin d’être sauvé, il persécutait activement les disciples de Jésus. Saul ne croyait pas que Jésus était le Messie et voulait emprisonner tous ceux qui </w:t>
      </w:r>
      <w:r w:rsidRPr="001D65DF">
        <w:rPr>
          <w:lang w:val="es-US"/>
        </w:rPr>
        <w:lastRenderedPageBreak/>
        <w:t>enseignaient qu’il l’était. Cependant, lorsque Jésus l’a confronté sur le chemin de Damas, Saul a réalisé à quel point il s’était trompé.</w:t>
      </w:r>
    </w:p>
    <w:p w14:paraId="3C52CB81" w14:textId="77777777" w:rsidR="001D65DF" w:rsidRPr="001D65DF" w:rsidRDefault="001D65DF" w:rsidP="001D65DF">
      <w:pPr>
        <w:rPr>
          <w:lang w:val="es-US"/>
        </w:rPr>
      </w:pPr>
      <w:r w:rsidRPr="001D65DF">
        <w:rPr>
          <w:lang w:val="es-US"/>
        </w:rPr>
        <w:t>Dieu a appelé l’un des disciples de Jésus, Ananias, pour qu’il commence à parler de Jésus à Saul. Ananias a eu peur, car la nouvelle s’était répandue de tout le mal que Saul perpétrait sur les disciples de Jésus. Cependant, Dieu a rassuré Ananias en lui affirmant que tout irait bien, Dieu seul tenait les commandes, et non Saul. Ananias a obéi à Dieu et a permis à Saul de recouvrer la vue. Saul a cru en Jésus et a été baptisé.</w:t>
      </w:r>
    </w:p>
    <w:p w14:paraId="4F55DEB7" w14:textId="77777777" w:rsidR="001D65DF" w:rsidRPr="001D65DF" w:rsidRDefault="001D65DF" w:rsidP="001D65DF">
      <w:pPr>
        <w:rPr>
          <w:lang w:val="es-US"/>
        </w:rPr>
      </w:pPr>
      <w:r w:rsidRPr="001D65DF">
        <w:rPr>
          <w:b/>
          <w:lang w:val="es-US"/>
        </w:rPr>
        <w:t>Le texte secondaire :</w:t>
      </w:r>
      <w:r w:rsidRPr="001D65DF">
        <w:rPr>
          <w:lang w:val="es-US"/>
        </w:rPr>
        <w:t xml:space="preserve"> (pour plus d’informations, veuillez consulter la leçon # 25). Dieu a confronté Balaam d’une manière très étrange : il a fait parler son âne ! Dieu avait un message très important à passer à Balaam, et il a choisi de confronter Balaam d’une manière très choquante, afin de s’assurer que Balaam écouterait et obéirait à son message. Tout comme Saul sur le chemin de Damas, Balaam ne pouvait pas douter du message de Dieu, et il a agi exactement selon la volonté de Dieu.</w:t>
      </w:r>
    </w:p>
    <w:p w14:paraId="2C4DFDEE" w14:textId="77777777" w:rsidR="001D65DF" w:rsidRDefault="00000000" w:rsidP="001D65DF">
      <w:r>
        <w:pict w14:anchorId="08FFF9F3">
          <v:rect id="_x0000_i1201" style="width:470.3pt;height:1.5pt" o:hrstd="t" o:hr="t" fillcolor="gray" stroked="f">
            <v:path strokeok="f"/>
          </v:rect>
        </w:pict>
      </w:r>
    </w:p>
    <w:p w14:paraId="47135912" w14:textId="77777777" w:rsidR="001D65DF" w:rsidRDefault="001D65DF" w:rsidP="001D65DF">
      <w:pPr>
        <w:pStyle w:val="Heading2"/>
        <w:rPr>
          <w:b w:val="0"/>
          <w:i/>
        </w:rPr>
      </w:pPr>
      <w:r>
        <w:rPr>
          <w:b w:val="0"/>
        </w:rPr>
        <w:t>L’étude biblique</w:t>
      </w:r>
    </w:p>
    <w:p w14:paraId="4C4CD790" w14:textId="77777777" w:rsidR="001D65DF" w:rsidRDefault="001D65DF" w:rsidP="001D65DF">
      <w:pPr>
        <w:pStyle w:val="Heading3"/>
        <w:rPr>
          <w:b w:val="0"/>
        </w:rPr>
      </w:pPr>
      <w:r>
        <w:rPr>
          <w:b w:val="0"/>
        </w:rPr>
        <w:t>Priez</w:t>
      </w:r>
    </w:p>
    <w:p w14:paraId="3AF688DA" w14:textId="77777777" w:rsidR="001D65DF" w:rsidRPr="001D65DF" w:rsidRDefault="001D65DF" w:rsidP="001D65DF">
      <w:pPr>
        <w:numPr>
          <w:ilvl w:val="0"/>
          <w:numId w:val="20"/>
        </w:numPr>
        <w:spacing w:after="160"/>
        <w:rPr>
          <w:lang w:val="es-US"/>
        </w:rPr>
      </w:pPr>
      <w:r w:rsidRPr="001D65DF">
        <w:rPr>
          <w:lang w:val="es-US"/>
        </w:rPr>
        <w:t>Demandez des sujets de prière et de louange.</w:t>
      </w:r>
    </w:p>
    <w:p w14:paraId="1EECEF5C" w14:textId="77777777" w:rsidR="001D65DF" w:rsidRDefault="001D65DF" w:rsidP="001D65DF">
      <w:pPr>
        <w:numPr>
          <w:ilvl w:val="0"/>
          <w:numId w:val="20"/>
        </w:numPr>
        <w:spacing w:after="160"/>
      </w:pPr>
      <w:r>
        <w:t>Remerciez Dieu pour la louange d’ensemble.</w:t>
      </w:r>
    </w:p>
    <w:p w14:paraId="02A75FF0" w14:textId="77777777" w:rsidR="001D65DF" w:rsidRPr="001D65DF" w:rsidRDefault="001D65DF" w:rsidP="001D65DF">
      <w:pPr>
        <w:numPr>
          <w:ilvl w:val="0"/>
          <w:numId w:val="20"/>
        </w:numPr>
        <w:spacing w:after="160"/>
        <w:rPr>
          <w:lang w:val="es-US"/>
        </w:rPr>
      </w:pPr>
      <w:r w:rsidRPr="001D65DF">
        <w:rPr>
          <w:lang w:val="es-US"/>
        </w:rPr>
        <w:t>Priez pour les requêtes de prière.</w:t>
      </w:r>
    </w:p>
    <w:p w14:paraId="6A18208C" w14:textId="77777777" w:rsidR="001D65DF" w:rsidRPr="001D65DF" w:rsidRDefault="001D65DF" w:rsidP="001D65DF">
      <w:pPr>
        <w:numPr>
          <w:ilvl w:val="0"/>
          <w:numId w:val="20"/>
        </w:numPr>
        <w:spacing w:after="160"/>
        <w:rPr>
          <w:lang w:val="es-US"/>
        </w:rPr>
      </w:pPr>
      <w:r w:rsidRPr="001D65DF">
        <w:rPr>
          <w:lang w:val="es-US"/>
        </w:rPr>
        <w:t>Demandez au Saint-Esprit d’ouvrir vos cœurs et vos esprits pour recevoir avec joie ce que Dieu désire vous transmettre aujourd’hui.</w:t>
      </w:r>
    </w:p>
    <w:p w14:paraId="3AA59B11" w14:textId="77777777" w:rsidR="001D65DF" w:rsidRDefault="001D65DF" w:rsidP="001D65DF">
      <w:pPr>
        <w:pStyle w:val="Heading3"/>
        <w:rPr>
          <w:b w:val="0"/>
        </w:rPr>
      </w:pPr>
      <w:r>
        <w:rPr>
          <w:b w:val="0"/>
        </w:rPr>
        <w:t>Écoutez</w:t>
      </w:r>
    </w:p>
    <w:p w14:paraId="7E3A9D7C" w14:textId="77777777" w:rsidR="001D65DF" w:rsidRPr="001D65DF" w:rsidRDefault="001D65DF" w:rsidP="001D65DF">
      <w:pPr>
        <w:numPr>
          <w:ilvl w:val="0"/>
          <w:numId w:val="20"/>
        </w:numPr>
        <w:spacing w:after="160"/>
        <w:rPr>
          <w:lang w:val="es-US"/>
        </w:rPr>
      </w:pPr>
      <w:r w:rsidRPr="001D65DF">
        <w:rPr>
          <w:lang w:val="es-US"/>
        </w:rPr>
        <w:t>Lisez les deux textes de la leçon biblique.</w:t>
      </w:r>
    </w:p>
    <w:p w14:paraId="29B894BC" w14:textId="77777777" w:rsidR="001D65DF" w:rsidRPr="001D65DF" w:rsidRDefault="001D65DF" w:rsidP="001D65DF">
      <w:pPr>
        <w:numPr>
          <w:ilvl w:val="0"/>
          <w:numId w:val="20"/>
        </w:numPr>
        <w:spacing w:after="160"/>
        <w:rPr>
          <w:lang w:val="es-US"/>
        </w:rPr>
      </w:pPr>
      <w:r w:rsidRPr="001D65DF">
        <w:rPr>
          <w:lang w:val="es-US"/>
        </w:rPr>
        <w:t>Résumez le « contexte du passage » ci-dessus pour la classe.</w:t>
      </w:r>
    </w:p>
    <w:p w14:paraId="292EBF59" w14:textId="77777777" w:rsidR="001D65DF" w:rsidRPr="001D65DF" w:rsidRDefault="001D65DF" w:rsidP="001D65DF">
      <w:pPr>
        <w:numPr>
          <w:ilvl w:val="0"/>
          <w:numId w:val="20"/>
        </w:numPr>
        <w:spacing w:after="160"/>
        <w:rPr>
          <w:lang w:val="es-US"/>
        </w:rPr>
      </w:pPr>
      <w:r w:rsidRPr="001D65DF">
        <w:rPr>
          <w:lang w:val="es-US"/>
        </w:rPr>
        <w:t>Lisez à nouveau les deux textes de la leçon biblique.</w:t>
      </w:r>
    </w:p>
    <w:p w14:paraId="016F8504" w14:textId="77777777" w:rsidR="001D65DF" w:rsidRPr="001D65DF" w:rsidRDefault="001D65DF" w:rsidP="001D65DF">
      <w:pPr>
        <w:numPr>
          <w:ilvl w:val="0"/>
          <w:numId w:val="20"/>
        </w:numPr>
        <w:spacing w:after="160"/>
        <w:rPr>
          <w:lang w:val="es-US"/>
        </w:rPr>
      </w:pPr>
      <w:r w:rsidRPr="001D65DF">
        <w:rPr>
          <w:lang w:val="es-US"/>
        </w:rPr>
        <w:t>Demandez à quelqu’un de préciser à nouveau le texte biblique principal.</w:t>
      </w:r>
    </w:p>
    <w:p w14:paraId="2E4E891A" w14:textId="77777777" w:rsidR="001D65DF" w:rsidRDefault="001D65DF" w:rsidP="001D65DF">
      <w:pPr>
        <w:pStyle w:val="Heading3"/>
        <w:rPr>
          <w:b w:val="0"/>
        </w:rPr>
      </w:pPr>
      <w:r>
        <w:rPr>
          <w:b w:val="0"/>
        </w:rPr>
        <w:t>Partagez</w:t>
      </w:r>
    </w:p>
    <w:p w14:paraId="15EE6917" w14:textId="77777777" w:rsidR="001D65DF" w:rsidRPr="001D65DF" w:rsidRDefault="001D65DF" w:rsidP="001D65DF">
      <w:pPr>
        <w:numPr>
          <w:ilvl w:val="0"/>
          <w:numId w:val="20"/>
        </w:numPr>
        <w:spacing w:after="160"/>
        <w:rPr>
          <w:lang w:val="es-US"/>
        </w:rPr>
      </w:pPr>
      <w:r>
        <w:rPr>
          <w:b/>
        </w:rPr>
        <w:t>La tête : Quel message ce texte véhicule-t-il ?</w:t>
      </w:r>
      <w:r>
        <w:t xml:space="preserve"> Dieu avait un travail très spécifique en tête pour Saul. Parce que l’Évangile de Jésus-Christ était destiné à tous les peuples, et pas seulement aux Juifs, Dieu avait besoin de quelqu’un capable de défendre le message de Jésus auprès des Juifs et des non-Juifs. En raison de l’éducation de Saul dans une ville païenne, de son éducation et de sa citoyenneté à la fois romaine et juive, et de sa capacité à être très persuasif, Dieu a identifié Saul comme la personne idéale pour partager son message avec les non-Juifs. </w:t>
      </w:r>
      <w:r w:rsidRPr="001D65DF">
        <w:rPr>
          <w:lang w:val="es-US"/>
        </w:rPr>
        <w:t xml:space="preserve">Toutefois, un réel problème se posait : non seulement Saul ne croyait pas que Jésus était le Messie, mais il persécutait les disciples de Jésus. C’est pourquoi Dieu a confronté </w:t>
      </w:r>
      <w:r w:rsidRPr="001D65DF">
        <w:rPr>
          <w:lang w:val="es-US"/>
        </w:rPr>
        <w:lastRenderedPageBreak/>
        <w:t>Saul d’une manière radicale qui allait changer sa vie de façon irréversible. Après cette rencontre, Saul a passé plusieurs années à apprendre sur la nature de Jésus et la vie chrétienne avant de commencer son travail de missionnaire pour Jésus.</w:t>
      </w:r>
    </w:p>
    <w:p w14:paraId="764250A3" w14:textId="77777777" w:rsidR="001D65DF" w:rsidRPr="001D65DF" w:rsidRDefault="001D65DF" w:rsidP="001D65DF">
      <w:pPr>
        <w:numPr>
          <w:ilvl w:val="1"/>
          <w:numId w:val="20"/>
        </w:numPr>
        <w:spacing w:after="160"/>
        <w:rPr>
          <w:lang w:val="es-US"/>
        </w:rPr>
      </w:pPr>
      <w:r w:rsidRPr="001D65DF">
        <w:rPr>
          <w:lang w:val="es-US"/>
        </w:rPr>
        <w:t>De quelle manière Dieu vous a-t-Il confronté à votre besoin de devenir chrétien ?</w:t>
      </w:r>
    </w:p>
    <w:p w14:paraId="691C6507" w14:textId="77777777" w:rsidR="001D65DF" w:rsidRDefault="001D65DF" w:rsidP="001D65DF">
      <w:pPr>
        <w:numPr>
          <w:ilvl w:val="1"/>
          <w:numId w:val="20"/>
        </w:numPr>
        <w:spacing w:after="160"/>
      </w:pPr>
      <w:r>
        <w:t>Quels changements Dieu a-t-il apportés à votre vie ?</w:t>
      </w:r>
    </w:p>
    <w:p w14:paraId="015C9DAE" w14:textId="77777777" w:rsidR="001D65DF" w:rsidRPr="001D65DF" w:rsidRDefault="001D65DF" w:rsidP="001D65DF">
      <w:pPr>
        <w:numPr>
          <w:ilvl w:val="0"/>
          <w:numId w:val="20"/>
        </w:numPr>
        <w:spacing w:after="160"/>
        <w:rPr>
          <w:lang w:val="es-US"/>
        </w:rPr>
      </w:pPr>
      <w:r w:rsidRPr="001D65DF">
        <w:rPr>
          <w:b/>
          <w:lang w:val="es-US"/>
        </w:rPr>
        <w:t>Le cœur : Selon le texte, qui devons-nous être ?</w:t>
      </w:r>
      <w:r w:rsidRPr="001D65DF">
        <w:rPr>
          <w:lang w:val="es-US"/>
        </w:rPr>
        <w:t xml:space="preserve"> Saul pensait qu’il faisait bien ; mais Dieu lui a fait comprendre que sa vie avait besoin d’un changement radical. Le changement ne s’est pas produit d’un seul coup, il a fallu des années pour que Saul ne soit prêt à commencer son ministère en tant que missionnaire. Cette période de préparation au ministère revêtait une grande importance. Saul avait agi sous l’effet de la colère et de la passion en persécutant les disciples de Jésus, et Dieu avait besoin de réorienter cette colère et cette passion vers quelque chose de bon, l’Évangile. De même, Dieu ne change pas les chrétiens d’un seul coup. Bien que les chrétiens connaissent un changement significatif lors de leur conversion, Dieu continue à les changer, à les rendre plus semblables à Jésus, pendant le reste de leur vie.</w:t>
      </w:r>
    </w:p>
    <w:p w14:paraId="5919D169" w14:textId="77777777" w:rsidR="001D65DF" w:rsidRDefault="001D65DF" w:rsidP="001D65DF">
      <w:pPr>
        <w:numPr>
          <w:ilvl w:val="1"/>
          <w:numId w:val="20"/>
        </w:numPr>
        <w:spacing w:after="160"/>
      </w:pPr>
      <w:r>
        <w:t>Pourquoi les hommes pourraient-ils être surpris que vous soyez devenu chrétien ?</w:t>
      </w:r>
    </w:p>
    <w:p w14:paraId="4E8381A3" w14:textId="77777777" w:rsidR="001D65DF" w:rsidRDefault="001D65DF" w:rsidP="001D65DF">
      <w:pPr>
        <w:numPr>
          <w:ilvl w:val="1"/>
          <w:numId w:val="20"/>
        </w:numPr>
        <w:spacing w:after="160"/>
      </w:pPr>
      <w:r>
        <w:t>Selon vous, quels types de changements Dieu veut-il opérer dans votre vie au cours des cinq prochaines années ?</w:t>
      </w:r>
    </w:p>
    <w:p w14:paraId="26111D03" w14:textId="77777777" w:rsidR="001D65DF" w:rsidRPr="001D65DF" w:rsidRDefault="001D65DF" w:rsidP="001D65DF">
      <w:pPr>
        <w:numPr>
          <w:ilvl w:val="0"/>
          <w:numId w:val="20"/>
        </w:numPr>
        <w:spacing w:after="160"/>
        <w:rPr>
          <w:lang w:val="es-US"/>
        </w:rPr>
      </w:pPr>
      <w:r w:rsidRPr="001D65DF">
        <w:rPr>
          <w:b/>
          <w:lang w:val="es-US"/>
        </w:rPr>
        <w:t>Les mains : De quelle manière pouvons-nous mettre en pratique la Parole de Dieu ?</w:t>
      </w:r>
      <w:r w:rsidRPr="001D65DF">
        <w:rPr>
          <w:lang w:val="es-US"/>
        </w:rPr>
        <w:t xml:space="preserve"> Après que Jésus a confronté Saul, ce dernier a passé trois jours à prier et à jeûner en attendant que Dieu lui révèle la marche à suivre. Il est très important que les chrétiens prennent régulièrement des temps de prière et de jeûne pour mieux entendre et comprendre le message de Dieu. Ces temps de prière et de jeûne permettent aux chrétiens de devenir plus forts et plus engagés dans leur foi en Jésus. Ils peuvent aussi préparer les chrétiens à prendre de grands risques et à relever de grands défis pour Jésus, à l’exemple de Saul et d’Ananias.</w:t>
      </w:r>
    </w:p>
    <w:p w14:paraId="7992CAE9" w14:textId="77777777" w:rsidR="001D65DF" w:rsidRPr="001D65DF" w:rsidRDefault="001D65DF" w:rsidP="001D65DF">
      <w:pPr>
        <w:numPr>
          <w:ilvl w:val="1"/>
          <w:numId w:val="20"/>
        </w:numPr>
        <w:spacing w:after="160"/>
        <w:rPr>
          <w:lang w:val="es-US"/>
        </w:rPr>
      </w:pPr>
      <w:r w:rsidRPr="001D65DF">
        <w:rPr>
          <w:lang w:val="es-US"/>
        </w:rPr>
        <w:t>Quelle a été votre expérience des temps de prière et de jeûne ?</w:t>
      </w:r>
    </w:p>
    <w:p w14:paraId="0F7F5026" w14:textId="77777777" w:rsidR="001D65DF" w:rsidRPr="001D65DF" w:rsidRDefault="001D65DF" w:rsidP="001D65DF">
      <w:pPr>
        <w:numPr>
          <w:ilvl w:val="1"/>
          <w:numId w:val="20"/>
        </w:numPr>
        <w:spacing w:after="160"/>
        <w:rPr>
          <w:lang w:val="es-US"/>
        </w:rPr>
      </w:pPr>
      <w:r w:rsidRPr="001D65DF">
        <w:rPr>
          <w:lang w:val="es-US"/>
        </w:rPr>
        <w:t>Pourquoi pensez-vous que la prière et le jeûne rendent les chrétiens plus forts ?</w:t>
      </w:r>
    </w:p>
    <w:p w14:paraId="22326CE4" w14:textId="77777777" w:rsidR="001D65DF" w:rsidRDefault="001D65DF" w:rsidP="001D65DF">
      <w:pPr>
        <w:pStyle w:val="Heading3"/>
        <w:rPr>
          <w:b w:val="0"/>
        </w:rPr>
      </w:pPr>
      <w:r>
        <w:rPr>
          <w:b w:val="0"/>
        </w:rPr>
        <w:t>Mettez en pratique</w:t>
      </w:r>
    </w:p>
    <w:p w14:paraId="03882B51" w14:textId="77777777" w:rsidR="001D65DF" w:rsidRPr="001D65DF" w:rsidRDefault="001D65DF" w:rsidP="001D65DF">
      <w:pPr>
        <w:numPr>
          <w:ilvl w:val="0"/>
          <w:numId w:val="20"/>
        </w:numPr>
        <w:spacing w:after="160"/>
        <w:rPr>
          <w:lang w:val="es-US"/>
        </w:rPr>
      </w:pPr>
      <w:r w:rsidRPr="001D65DF">
        <w:rPr>
          <w:lang w:val="es-US"/>
        </w:rPr>
        <w:t>Demandez à quelqu’un de préciser à nouveau le texte principal de la leçon biblique.</w:t>
      </w:r>
    </w:p>
    <w:p w14:paraId="19F276A7" w14:textId="77777777" w:rsidR="001D65DF" w:rsidRPr="001D65DF" w:rsidRDefault="001D65DF" w:rsidP="001D65DF">
      <w:pPr>
        <w:numPr>
          <w:ilvl w:val="0"/>
          <w:numId w:val="20"/>
        </w:numPr>
        <w:spacing w:after="160"/>
        <w:rPr>
          <w:lang w:val="es-US"/>
        </w:rPr>
      </w:pPr>
      <w:r w:rsidRPr="001D65DF">
        <w:rPr>
          <w:lang w:val="es-US"/>
        </w:rPr>
        <w:t>Demandez aux membres du groupe d’exprimer ce qu’ils pensent de la façon dont Dieu veut qu’ils réagissent à la leçon d’aujourd’hui.</w:t>
      </w:r>
    </w:p>
    <w:p w14:paraId="05BEAF4D" w14:textId="77777777" w:rsidR="001D65DF" w:rsidRPr="001D65DF" w:rsidRDefault="001D65DF" w:rsidP="001D65DF">
      <w:pPr>
        <w:numPr>
          <w:ilvl w:val="0"/>
          <w:numId w:val="20"/>
        </w:numPr>
        <w:spacing w:after="160"/>
        <w:rPr>
          <w:lang w:val="es-US"/>
        </w:rPr>
      </w:pPr>
      <w:r w:rsidRPr="001D65DF">
        <w:rPr>
          <w:lang w:val="es-US"/>
        </w:rPr>
        <w:t>Passez du temps en prière pour votre communauté, les uns pour les autres, afin d’obtenir la sagesse nécessaire pour mettre en pratique la leçon d’aujourd’hui.</w:t>
      </w:r>
    </w:p>
    <w:p w14:paraId="7F57CD26" w14:textId="77777777" w:rsidR="001D65DF" w:rsidRPr="001D65DF" w:rsidRDefault="001D65DF" w:rsidP="001D65DF">
      <w:pPr>
        <w:numPr>
          <w:ilvl w:val="0"/>
          <w:numId w:val="20"/>
        </w:numPr>
        <w:spacing w:after="160"/>
        <w:rPr>
          <w:lang w:val="es-US"/>
        </w:rPr>
      </w:pPr>
      <w:r w:rsidRPr="001D65DF">
        <w:rPr>
          <w:lang w:val="es-US"/>
        </w:rPr>
        <w:lastRenderedPageBreak/>
        <w:t>Clôturez en demandant au groupe de prier ensemble le « Notre Père ».</w:t>
      </w:r>
    </w:p>
    <w:p w14:paraId="66662323" w14:textId="0305F29E" w:rsidR="001E5FA1" w:rsidRDefault="00000000" w:rsidP="001D65DF">
      <w:r>
        <w:pict w14:anchorId="5F249347">
          <v:rect id="_x0000_i1202" style="width:470.3pt;height:1.5pt" o:hrstd="t" o:hr="t" fillcolor="gray" stroked="f">
            <v:path strokeok="f"/>
          </v:rect>
        </w:pict>
      </w:r>
    </w:p>
    <w:p w14:paraId="16393E24" w14:textId="77777777" w:rsidR="001E5FA1" w:rsidRDefault="001E5FA1">
      <w:r>
        <w:br w:type="page"/>
      </w:r>
    </w:p>
    <w:p w14:paraId="7FA5499C" w14:textId="77777777" w:rsidR="001D65DF" w:rsidRDefault="001D65DF" w:rsidP="001D65DF"/>
    <w:p w14:paraId="775EEB20" w14:textId="77777777" w:rsidR="001D65DF" w:rsidRPr="001D65DF" w:rsidRDefault="001D65DF" w:rsidP="001D65DF">
      <w:pPr>
        <w:rPr>
          <w:lang w:val="es-US"/>
        </w:rPr>
      </w:pPr>
      <w:r w:rsidRPr="001D65DF">
        <w:rPr>
          <w:b/>
          <w:lang w:val="es-US"/>
        </w:rPr>
        <w:t>Le titre de la leçon :</w:t>
      </w:r>
      <w:r w:rsidRPr="001D65DF">
        <w:rPr>
          <w:lang w:val="es-US"/>
        </w:rPr>
        <w:t xml:space="preserve"> 99 Saul commence à prêcher</w:t>
      </w:r>
    </w:p>
    <w:p w14:paraId="0F6F1CAB" w14:textId="77777777" w:rsidR="001D65DF" w:rsidRPr="001D65DF" w:rsidRDefault="001D65DF" w:rsidP="001D65DF">
      <w:pPr>
        <w:rPr>
          <w:lang w:val="es-US"/>
        </w:rPr>
      </w:pPr>
      <w:r w:rsidRPr="001D65DF">
        <w:rPr>
          <w:b/>
          <w:lang w:val="es-US"/>
        </w:rPr>
        <w:t>Le texte de la leçon :</w:t>
      </w:r>
      <w:r w:rsidRPr="001D65DF">
        <w:rPr>
          <w:lang w:val="es-US"/>
        </w:rPr>
        <w:t xml:space="preserve"> </w:t>
      </w:r>
      <w:hyperlink r:id="rId639" w:history="1">
        <w:r w:rsidRPr="001D65DF">
          <w:rPr>
            <w:rStyle w:val="Hyperlink"/>
            <w:lang w:val="es-US"/>
          </w:rPr>
          <w:t>Actes 9 : 19-31</w:t>
        </w:r>
      </w:hyperlink>
    </w:p>
    <w:p w14:paraId="34AB9148" w14:textId="77777777" w:rsidR="001D65DF" w:rsidRPr="001D65DF" w:rsidRDefault="001D65DF" w:rsidP="001D65DF">
      <w:pPr>
        <w:rPr>
          <w:lang w:val="es-US"/>
        </w:rPr>
      </w:pPr>
      <w:r w:rsidRPr="001D65DF">
        <w:rPr>
          <w:b/>
          <w:lang w:val="es-US"/>
        </w:rPr>
        <w:t>Le texte secondaire :</w:t>
      </w:r>
      <w:r w:rsidRPr="001D65DF">
        <w:rPr>
          <w:lang w:val="es-US"/>
        </w:rPr>
        <w:t xml:space="preserve">  </w:t>
      </w:r>
      <w:hyperlink r:id="rId640" w:history="1">
        <w:r w:rsidRPr="001D65DF">
          <w:rPr>
            <w:rStyle w:val="Hyperlink"/>
            <w:lang w:val="es-US"/>
          </w:rPr>
          <w:t>1 Rois 17 : 1-6</w:t>
        </w:r>
      </w:hyperlink>
    </w:p>
    <w:p w14:paraId="34F143BC" w14:textId="77777777" w:rsidR="001D65DF" w:rsidRPr="001D65DF" w:rsidRDefault="001D65DF" w:rsidP="001D65DF">
      <w:pPr>
        <w:rPr>
          <w:lang w:val="es-US"/>
        </w:rPr>
      </w:pPr>
      <w:r w:rsidRPr="001D65DF">
        <w:rPr>
          <w:b/>
          <w:lang w:val="es-US"/>
        </w:rPr>
        <w:t>Les objectifs de la leçon :</w:t>
      </w:r>
    </w:p>
    <w:p w14:paraId="26C04F33" w14:textId="77777777" w:rsidR="001D65DF" w:rsidRPr="001D65DF" w:rsidRDefault="001D65DF" w:rsidP="001D65DF">
      <w:pPr>
        <w:numPr>
          <w:ilvl w:val="0"/>
          <w:numId w:val="20"/>
        </w:numPr>
        <w:spacing w:after="160"/>
        <w:rPr>
          <w:lang w:val="es-US"/>
        </w:rPr>
      </w:pPr>
      <w:r w:rsidRPr="001D65DF">
        <w:rPr>
          <w:b/>
          <w:lang w:val="es-US"/>
        </w:rPr>
        <w:t>La tête</w:t>
      </w:r>
      <w:r w:rsidRPr="001D65DF">
        <w:rPr>
          <w:lang w:val="es-US"/>
        </w:rPr>
        <w:t xml:space="preserve"> : Prenez garde, de nombreuses personnes ne veulent pas que les chrétiens parlent de Jésus. Malgré la puissance du message de Saul sur Jésus et sur sa conversion, certaines personnes ont essayé de le tuer pour l’empêcher de répandre la Bonne nouvelle de Jésus-Christ.</w:t>
      </w:r>
    </w:p>
    <w:p w14:paraId="3AAB3171" w14:textId="77777777" w:rsidR="001D65DF" w:rsidRPr="001D65DF" w:rsidRDefault="001D65DF" w:rsidP="001D65DF">
      <w:pPr>
        <w:numPr>
          <w:ilvl w:val="0"/>
          <w:numId w:val="20"/>
        </w:numPr>
        <w:spacing w:after="160"/>
        <w:rPr>
          <w:lang w:val="es-US"/>
        </w:rPr>
      </w:pPr>
      <w:r w:rsidRPr="001D65DF">
        <w:rPr>
          <w:b/>
          <w:lang w:val="es-US"/>
        </w:rPr>
        <w:t>Le cœur</w:t>
      </w:r>
      <w:r w:rsidRPr="001D65DF">
        <w:rPr>
          <w:lang w:val="es-US"/>
        </w:rPr>
        <w:t xml:space="preserve"> : Sachez que la vie chrétienne est source de joie et de paix, mais elle n’est pas aisée. Puisque Satan est toujours à l’œuvre, de nombreuses personnes vont essayer d’empêcher les chrétiens de partager la Bonne nouvelle de Jésus.</w:t>
      </w:r>
    </w:p>
    <w:p w14:paraId="549494B1" w14:textId="77777777" w:rsidR="001D65DF" w:rsidRPr="001D65DF" w:rsidRDefault="001D65DF" w:rsidP="001D65DF">
      <w:pPr>
        <w:numPr>
          <w:ilvl w:val="0"/>
          <w:numId w:val="20"/>
        </w:numPr>
        <w:spacing w:after="160"/>
        <w:rPr>
          <w:lang w:val="es-US"/>
        </w:rPr>
      </w:pPr>
      <w:r w:rsidRPr="001D65DF">
        <w:rPr>
          <w:b/>
          <w:lang w:val="es-US"/>
        </w:rPr>
        <w:t>Les mains</w:t>
      </w:r>
      <w:r w:rsidRPr="001D65DF">
        <w:rPr>
          <w:lang w:val="es-US"/>
        </w:rPr>
        <w:t xml:space="preserve"> : Montrez-vous disposé à offrir de l’aide aux chrétiens qui souffrent à cause de leur foi. De nombreux chrétiens étaient prêts à aider Saul à échapper au danger et à défendre sa réputation lorsque certains doutaient de ses véritables intentions.</w:t>
      </w:r>
    </w:p>
    <w:p w14:paraId="63191F91" w14:textId="77777777" w:rsidR="001D65DF" w:rsidRPr="001D65DF" w:rsidRDefault="001D65DF" w:rsidP="001D65DF">
      <w:pPr>
        <w:rPr>
          <w:lang w:val="es-US"/>
        </w:rPr>
      </w:pPr>
      <w:r w:rsidRPr="001D65DF">
        <w:rPr>
          <w:b/>
          <w:lang w:val="es-US"/>
        </w:rPr>
        <w:t>La leçon en un verset :</w:t>
      </w:r>
      <w:r w:rsidRPr="001D65DF">
        <w:rPr>
          <w:lang w:val="es-US"/>
        </w:rPr>
        <w:t xml:space="preserve"> Cependant Saul se fortifiait de plus en plus, et il confondait les Juifs qui habitaient Damas, démontrant que Jésus est le Christ. (</w:t>
      </w:r>
      <w:hyperlink r:id="rId641" w:history="1">
        <w:r w:rsidRPr="001D65DF">
          <w:rPr>
            <w:rStyle w:val="Hyperlink"/>
            <w:lang w:val="es-US"/>
          </w:rPr>
          <w:t>Actes 9 : 22</w:t>
        </w:r>
      </w:hyperlink>
      <w:r w:rsidRPr="001D65DF">
        <w:rPr>
          <w:lang w:val="es-US"/>
        </w:rPr>
        <w:t>)</w:t>
      </w:r>
    </w:p>
    <w:p w14:paraId="55DCF2A3" w14:textId="77777777" w:rsidR="001D65DF" w:rsidRPr="001D65DF" w:rsidRDefault="001D65DF" w:rsidP="001D65DF">
      <w:pPr>
        <w:pStyle w:val="Heading2"/>
        <w:rPr>
          <w:b w:val="0"/>
          <w:i/>
          <w:lang w:val="es-US"/>
        </w:rPr>
      </w:pPr>
      <w:r w:rsidRPr="001D65DF">
        <w:rPr>
          <w:b w:val="0"/>
          <w:lang w:val="es-US"/>
        </w:rPr>
        <w:t>Le résumé du texte</w:t>
      </w:r>
    </w:p>
    <w:p w14:paraId="185545D0" w14:textId="77777777" w:rsidR="001D65DF" w:rsidRDefault="001D65DF" w:rsidP="001D65DF">
      <w:r w:rsidRPr="001D65DF">
        <w:rPr>
          <w:lang w:val="es-US"/>
        </w:rPr>
        <w:t xml:space="preserve">Après sa conversion à la foi chrétienne, Paul est allé dans la ville de Damas. Il passait du temps avec les autres chrétiens de la ville et apprenait à connaître Jésus. Paul était si heureux d’être devenu chrétien qu’il avait soif d’annoncer à tout le monde que Jésus est le Fils de Dieu. Les habitants de Damas étaient stupéfaits et confus lorsqu’ils ont entendu Paul prêcher Jésus. Ils savaient que Paul était venu dans leur ville pour arrêter tous les chrétiens. À présent, Paul déclarait être chrétien et prêchait Jésus dans les synagogues. Lorsque les Juifs de Damas ont découvert les activités de Paul, ils ont voulu le tuer. Comment osait-il déclarer que Jésus est le Fils de Dieu ? Paul savait que les Juifs voulaient le capturer pour le faire mourir. Une nuit, des chrétiens de Damas ont placé Paul dans une corbeille et l’ont fait descendre le long de la muraille de la ville. </w:t>
      </w:r>
      <w:r>
        <w:t>Paul a été sauvé.</w:t>
      </w:r>
    </w:p>
    <w:p w14:paraId="6BA9E049" w14:textId="6F0E3D8A" w:rsidR="00676945" w:rsidRDefault="00676945" w:rsidP="001D65DF">
      <w:r>
        <w:rPr>
          <w:noProof/>
          <w:lang w:bidi="bn-BD"/>
        </w:rPr>
        <w:lastRenderedPageBreak/>
        <w:drawing>
          <wp:inline distT="0" distB="0" distL="0" distR="0" wp14:anchorId="105BBC11" wp14:editId="0F52F193">
            <wp:extent cx="1820545" cy="2450278"/>
            <wp:effectExtent l="0" t="0" r="8255" b="7620"/>
            <wp:docPr id="274" name="Picture 274" descr="A person carrying a large basket of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Picture 274" descr="A person carrying a large basket of water&#10;&#10;AI-generated content may be incorrect."/>
                    <pic:cNvPicPr/>
                  </pic:nvPicPr>
                  <pic:blipFill>
                    <a:blip r:embed="rId642" cstate="print">
                      <a:extLst>
                        <a:ext uri="{28A0092B-C50C-407E-A947-70E740481C1C}">
                          <a14:useLocalDpi xmlns:a14="http://schemas.microsoft.com/office/drawing/2010/main" val="0"/>
                        </a:ext>
                      </a:extLst>
                    </a:blip>
                    <a:stretch>
                      <a:fillRect/>
                    </a:stretch>
                  </pic:blipFill>
                  <pic:spPr>
                    <a:xfrm>
                      <a:off x="0" y="0"/>
                      <a:ext cx="1831027" cy="2464386"/>
                    </a:xfrm>
                    <a:prstGeom prst="rect">
                      <a:avLst/>
                    </a:prstGeom>
                  </pic:spPr>
                </pic:pic>
              </a:graphicData>
            </a:graphic>
          </wp:inline>
        </w:drawing>
      </w:r>
    </w:p>
    <w:p w14:paraId="1A63F3F0" w14:textId="77777777" w:rsidR="001D65DF" w:rsidRDefault="001D65DF" w:rsidP="001D65DF">
      <w:pPr>
        <w:pStyle w:val="Heading2"/>
        <w:rPr>
          <w:b w:val="0"/>
          <w:i/>
        </w:rPr>
      </w:pPr>
      <w:r>
        <w:rPr>
          <w:b w:val="0"/>
        </w:rPr>
        <w:t>L’enseignement basé sur l’image</w:t>
      </w:r>
    </w:p>
    <w:p w14:paraId="0791FA95" w14:textId="77777777" w:rsidR="001D65DF" w:rsidRDefault="001D65DF" w:rsidP="001E5FA1">
      <w:pPr>
        <w:numPr>
          <w:ilvl w:val="0"/>
          <w:numId w:val="107"/>
        </w:numPr>
        <w:spacing w:after="160"/>
      </w:pPr>
      <w:r>
        <w:rPr>
          <w:b/>
        </w:rPr>
        <w:t>Saul</w:t>
      </w:r>
      <w:r>
        <w:t xml:space="preserve"> proclamait avec courage à Damas que Jésus est le Messie. Jésus avait accordé à Saul une paix et une joie immenses, et Saul voulait partager ces sentiments avec les autres. Cependant, plusieurs chefs religieux se sont opposés à Saul. Ils étaient mécontents de voir cet homme, qui auparavant persécutait les disciples de Jésus, déclarer avec tant d’audace que Jésus est le Messie. Par conséquent, après avoir tué Jésus, ils se préparaient à tuer Saul.</w:t>
      </w:r>
    </w:p>
    <w:p w14:paraId="0646E90B" w14:textId="77777777" w:rsidR="001D65DF" w:rsidRDefault="001D65DF" w:rsidP="001E5FA1">
      <w:pPr>
        <w:numPr>
          <w:ilvl w:val="0"/>
          <w:numId w:val="107"/>
        </w:numPr>
        <w:spacing w:after="160"/>
      </w:pPr>
      <w:r w:rsidRPr="001D65DF">
        <w:rPr>
          <w:b/>
          <w:lang w:val="es-US"/>
        </w:rPr>
        <w:t>La corbeille</w:t>
      </w:r>
      <w:r w:rsidRPr="001D65DF">
        <w:rPr>
          <w:lang w:val="es-US"/>
        </w:rPr>
        <w:t xml:space="preserve">. Les disciples de Jésus ont découvert le complot visant à tuer Saul et ont décidé de le protéger. Une nuit, à l’abri des regards, ils ont fait descendre Saul le long de la muraille de la ville dans une corbeille. </w:t>
      </w:r>
      <w:r>
        <w:t>Ensuite, Saul s’est enfui à Jérusalem où il a rejoint les disciples de Jésus pour continuer à enseigner et à prêcher Jésus.</w:t>
      </w:r>
    </w:p>
    <w:p w14:paraId="69670656" w14:textId="77777777" w:rsidR="001D65DF" w:rsidRPr="001D65DF" w:rsidRDefault="001D65DF" w:rsidP="001D65DF">
      <w:pPr>
        <w:pStyle w:val="Heading2"/>
        <w:rPr>
          <w:b w:val="0"/>
          <w:i/>
          <w:lang w:val="es-US"/>
        </w:rPr>
      </w:pPr>
      <w:r w:rsidRPr="001D65DF">
        <w:rPr>
          <w:b w:val="0"/>
          <w:lang w:val="es-US"/>
        </w:rPr>
        <w:t>Le contexte du passage</w:t>
      </w:r>
    </w:p>
    <w:p w14:paraId="306B0C0D" w14:textId="77777777" w:rsidR="001D65DF" w:rsidRPr="001D65DF" w:rsidRDefault="001D65DF" w:rsidP="001D65DF">
      <w:pPr>
        <w:rPr>
          <w:lang w:val="es-US"/>
        </w:rPr>
      </w:pPr>
      <w:r w:rsidRPr="001D65DF">
        <w:rPr>
          <w:lang w:val="es-US"/>
        </w:rPr>
        <w:t>Saul, qui avait l’habitude de persécuter les disciples de Jésus, n’a pas tardé à être lui-même persécuté pour ses enseignements sur Jésus. En raison du changement radical opéré par Dieu dans la vie de Saul, ce dernier ne pouvait s’empêcher de partager la Bonne nouvelle de Jésus avec les autres. Les autorités religieuses qui avaient jugé bon de tuer Jésus ont également décidé de tuer ses disciples.</w:t>
      </w:r>
    </w:p>
    <w:p w14:paraId="15BA1D66" w14:textId="77777777" w:rsidR="001D65DF" w:rsidRPr="001D65DF" w:rsidRDefault="001D65DF" w:rsidP="001D65DF">
      <w:pPr>
        <w:rPr>
          <w:lang w:val="es-US"/>
        </w:rPr>
      </w:pPr>
      <w:r w:rsidRPr="001D65DF">
        <w:rPr>
          <w:lang w:val="es-US"/>
        </w:rPr>
        <w:t>Cependant, la volonté de Dieu pour Saul n’était pas qu’il meure prématurément. Au contraire, Dieu voulait transformer Saul en un grand missionnaire pour Jésus. Ainsi, les chrétiens de Damas ont protégé Saul et ont planifié son évasion pour qu’il continue à prêcher Jésus ailleurs.</w:t>
      </w:r>
    </w:p>
    <w:p w14:paraId="2006A142" w14:textId="77777777" w:rsidR="001D65DF" w:rsidRDefault="001D65DF" w:rsidP="001D65DF">
      <w:r w:rsidRPr="001D65DF">
        <w:rPr>
          <w:lang w:val="es-US"/>
        </w:rPr>
        <w:t xml:space="preserve">Après sa fuite, Saul s’est rendu à Jérusalem, où il a essayé de rejoindre les autres disciples de Jésus. Toutefois, les disciples ont eu des doutes sur sa conversion et ont pensé qu’il s’agissait d’une ruse de sa part pour surprendre les disciples de Jésus et les faire emprisonner. L’un d’entre eux, Barnabas, a pris la défense de Saul et a confirmé l’authenticité de sa conversion et la puissance de ses prédications sur Jésus. </w:t>
      </w:r>
      <w:r>
        <w:t xml:space="preserve">Malgré leurs doutes, les disciples ont fait confiance à Barnabas et ont accepté Saul comme l’un des leurs. Saul a prêché Jésus à Jérusalem, tout comme il l’a fait à Damas. Par ailleurs, tout comme à </w:t>
      </w:r>
      <w:r>
        <w:lastRenderedPageBreak/>
        <w:t>Damas, les autorités religieuses ont conspiré pour tuer Saul. Les chrétiens ont néanmoins organisé une autre évasion pour Saul et ce dernier est retourné dans sa ville natale de Tarse.</w:t>
      </w:r>
    </w:p>
    <w:p w14:paraId="3965143A" w14:textId="77777777" w:rsidR="001D65DF" w:rsidRPr="001D65DF" w:rsidRDefault="001D65DF" w:rsidP="001D65DF">
      <w:pPr>
        <w:rPr>
          <w:lang w:val="es-US"/>
        </w:rPr>
      </w:pPr>
      <w:r w:rsidRPr="001D65DF">
        <w:rPr>
          <w:b/>
          <w:lang w:val="es-US"/>
        </w:rPr>
        <w:t>Le texte secondaire :</w:t>
      </w:r>
      <w:r w:rsidRPr="001D65DF">
        <w:rPr>
          <w:lang w:val="es-US"/>
        </w:rPr>
        <w:t xml:space="preserve"> (Voir la leçon 39 pour plus d’informations sur le contexte). Comme Saul, Élie a également risqué la mort pour avoir déclaré la vérité sur Dieu. Après avoir proclamé la vérité au roi d’Israël, Dieu a conduit Élie dans un lieu sûr où Il a subvenu à ses besoins en attendant que ce dernier puisse poursuivre son ministère en toute sécurité.</w:t>
      </w:r>
    </w:p>
    <w:p w14:paraId="75C5D833" w14:textId="77777777" w:rsidR="001D65DF" w:rsidRDefault="00000000" w:rsidP="001D65DF">
      <w:r>
        <w:pict w14:anchorId="1932E6E2">
          <v:rect id="_x0000_i1203" style="width:470.3pt;height:1.5pt" o:hrstd="t" o:hr="t" fillcolor="gray" stroked="f">
            <v:path strokeok="f"/>
          </v:rect>
        </w:pict>
      </w:r>
    </w:p>
    <w:p w14:paraId="42040248" w14:textId="77777777" w:rsidR="001D65DF" w:rsidRDefault="001D65DF" w:rsidP="001D65DF">
      <w:pPr>
        <w:pStyle w:val="Heading2"/>
        <w:rPr>
          <w:b w:val="0"/>
          <w:i/>
        </w:rPr>
      </w:pPr>
      <w:r>
        <w:rPr>
          <w:b w:val="0"/>
        </w:rPr>
        <w:t>L’étude biblique</w:t>
      </w:r>
    </w:p>
    <w:p w14:paraId="2ED85169" w14:textId="77777777" w:rsidR="001D65DF" w:rsidRDefault="001D65DF" w:rsidP="001D65DF">
      <w:pPr>
        <w:pStyle w:val="Heading3"/>
        <w:rPr>
          <w:b w:val="0"/>
        </w:rPr>
      </w:pPr>
      <w:r>
        <w:rPr>
          <w:b w:val="0"/>
        </w:rPr>
        <w:t>Priez</w:t>
      </w:r>
    </w:p>
    <w:p w14:paraId="3BB7E709" w14:textId="77777777" w:rsidR="001D65DF" w:rsidRPr="001D65DF" w:rsidRDefault="001D65DF" w:rsidP="001D65DF">
      <w:pPr>
        <w:numPr>
          <w:ilvl w:val="0"/>
          <w:numId w:val="20"/>
        </w:numPr>
        <w:spacing w:after="160"/>
        <w:rPr>
          <w:lang w:val="es-US"/>
        </w:rPr>
      </w:pPr>
      <w:r w:rsidRPr="001D65DF">
        <w:rPr>
          <w:lang w:val="es-US"/>
        </w:rPr>
        <w:t>Demandez des sujets de prière et de louange.</w:t>
      </w:r>
    </w:p>
    <w:p w14:paraId="19271F76" w14:textId="77777777" w:rsidR="001D65DF" w:rsidRDefault="001D65DF" w:rsidP="001D65DF">
      <w:pPr>
        <w:numPr>
          <w:ilvl w:val="0"/>
          <w:numId w:val="20"/>
        </w:numPr>
        <w:spacing w:after="160"/>
      </w:pPr>
      <w:r>
        <w:t>Remerciez Dieu pour la louange d’ensemble.</w:t>
      </w:r>
    </w:p>
    <w:p w14:paraId="0CEEA785" w14:textId="77777777" w:rsidR="001D65DF" w:rsidRPr="001D65DF" w:rsidRDefault="001D65DF" w:rsidP="001D65DF">
      <w:pPr>
        <w:numPr>
          <w:ilvl w:val="0"/>
          <w:numId w:val="20"/>
        </w:numPr>
        <w:spacing w:after="160"/>
        <w:rPr>
          <w:lang w:val="es-US"/>
        </w:rPr>
      </w:pPr>
      <w:r w:rsidRPr="001D65DF">
        <w:rPr>
          <w:lang w:val="es-US"/>
        </w:rPr>
        <w:t>Priez pour les requêtes de prière.</w:t>
      </w:r>
    </w:p>
    <w:p w14:paraId="3A9D4EE4" w14:textId="77777777" w:rsidR="001D65DF" w:rsidRPr="001D65DF" w:rsidRDefault="001D65DF" w:rsidP="001D65DF">
      <w:pPr>
        <w:numPr>
          <w:ilvl w:val="0"/>
          <w:numId w:val="20"/>
        </w:numPr>
        <w:spacing w:after="160"/>
        <w:rPr>
          <w:lang w:val="es-US"/>
        </w:rPr>
      </w:pPr>
      <w:r w:rsidRPr="001D65DF">
        <w:rPr>
          <w:lang w:val="es-US"/>
        </w:rPr>
        <w:t>Demandez au Saint-Esprit d’ouvrir vos cœurs et vos esprits pour recevoir avec joie ce que Dieu désire vous transmettre aujourd’hui.</w:t>
      </w:r>
    </w:p>
    <w:p w14:paraId="3FE855CC" w14:textId="77777777" w:rsidR="001D65DF" w:rsidRDefault="001D65DF" w:rsidP="001D65DF">
      <w:pPr>
        <w:pStyle w:val="Heading3"/>
        <w:rPr>
          <w:b w:val="0"/>
        </w:rPr>
      </w:pPr>
      <w:r>
        <w:rPr>
          <w:b w:val="0"/>
        </w:rPr>
        <w:t>Écoutez</w:t>
      </w:r>
    </w:p>
    <w:p w14:paraId="4F304C33" w14:textId="77777777" w:rsidR="001D65DF" w:rsidRPr="001D65DF" w:rsidRDefault="001D65DF" w:rsidP="001D65DF">
      <w:pPr>
        <w:numPr>
          <w:ilvl w:val="0"/>
          <w:numId w:val="20"/>
        </w:numPr>
        <w:spacing w:after="160"/>
        <w:rPr>
          <w:lang w:val="es-US"/>
        </w:rPr>
      </w:pPr>
      <w:r w:rsidRPr="001D65DF">
        <w:rPr>
          <w:lang w:val="es-US"/>
        </w:rPr>
        <w:t>Lisez les deux textes de la leçon biblique.</w:t>
      </w:r>
    </w:p>
    <w:p w14:paraId="0AE8193F" w14:textId="77777777" w:rsidR="001D65DF" w:rsidRPr="001D65DF" w:rsidRDefault="001D65DF" w:rsidP="001D65DF">
      <w:pPr>
        <w:numPr>
          <w:ilvl w:val="0"/>
          <w:numId w:val="20"/>
        </w:numPr>
        <w:spacing w:after="160"/>
        <w:rPr>
          <w:lang w:val="es-US"/>
        </w:rPr>
      </w:pPr>
      <w:r w:rsidRPr="001D65DF">
        <w:rPr>
          <w:lang w:val="es-US"/>
        </w:rPr>
        <w:t>Résumez le « contexte du passage » ci-dessus pour la classe.</w:t>
      </w:r>
    </w:p>
    <w:p w14:paraId="051D3BC4" w14:textId="77777777" w:rsidR="001D65DF" w:rsidRPr="001D65DF" w:rsidRDefault="001D65DF" w:rsidP="001D65DF">
      <w:pPr>
        <w:numPr>
          <w:ilvl w:val="0"/>
          <w:numId w:val="20"/>
        </w:numPr>
        <w:spacing w:after="160"/>
        <w:rPr>
          <w:lang w:val="es-US"/>
        </w:rPr>
      </w:pPr>
      <w:r w:rsidRPr="001D65DF">
        <w:rPr>
          <w:lang w:val="es-US"/>
        </w:rPr>
        <w:t>Lisez à nouveau les deux textes de la leçon biblique.</w:t>
      </w:r>
    </w:p>
    <w:p w14:paraId="4D8A7251" w14:textId="77777777" w:rsidR="001D65DF" w:rsidRPr="001D65DF" w:rsidRDefault="001D65DF" w:rsidP="001D65DF">
      <w:pPr>
        <w:numPr>
          <w:ilvl w:val="0"/>
          <w:numId w:val="20"/>
        </w:numPr>
        <w:spacing w:after="160"/>
        <w:rPr>
          <w:lang w:val="es-US"/>
        </w:rPr>
      </w:pPr>
      <w:r w:rsidRPr="001D65DF">
        <w:rPr>
          <w:lang w:val="es-US"/>
        </w:rPr>
        <w:t>Demandez à quelqu’un de préciser à nouveau le texte biblique principal.</w:t>
      </w:r>
    </w:p>
    <w:p w14:paraId="53507C65" w14:textId="77777777" w:rsidR="001D65DF" w:rsidRDefault="001D65DF" w:rsidP="001D65DF">
      <w:pPr>
        <w:pStyle w:val="Heading3"/>
        <w:rPr>
          <w:b w:val="0"/>
        </w:rPr>
      </w:pPr>
      <w:r>
        <w:rPr>
          <w:b w:val="0"/>
        </w:rPr>
        <w:t>Partagez</w:t>
      </w:r>
    </w:p>
    <w:p w14:paraId="51C108E8" w14:textId="77777777" w:rsidR="001D65DF" w:rsidRPr="001D65DF" w:rsidRDefault="001D65DF" w:rsidP="001D65DF">
      <w:pPr>
        <w:numPr>
          <w:ilvl w:val="0"/>
          <w:numId w:val="20"/>
        </w:numPr>
        <w:spacing w:after="160"/>
        <w:rPr>
          <w:lang w:val="es-US"/>
        </w:rPr>
      </w:pPr>
      <w:r>
        <w:rPr>
          <w:b/>
        </w:rPr>
        <w:t>La tête : Quel message ce texte véhicule-t-il ?</w:t>
      </w:r>
      <w:r>
        <w:t xml:space="preserve"> La vie de Saul a changé immédiatement après sa conversion. Grâce à Dieu, Saul a utilisé la passion et l’énergie qui l’ont poussé à persécuter les disciples de Jésus pour affermir ces derniers et annoncer aux autres la Bonne nouvelle de Jésus. </w:t>
      </w:r>
      <w:r w:rsidRPr="001D65DF">
        <w:rPr>
          <w:lang w:val="es-US"/>
        </w:rPr>
        <w:t>Cependant, la vie de Saul n’a pas été sans difficultés. De nombreuses personnes cherchaient à persécuter les disciples de Jésus, et elles considéraient cette nouvelle vie de Saul comme particulièrement dangereuse pour leur cause. Paradoxalement, les autorités religieuses pensaient que Dieu se réjouirait de toutes leurs tentatives visant à tuer ces chrétiens. Dans leurs initiatives visant à défendre Dieu, ils ne cessaient d’enfreindre plusieurs des Dix Commandements que Dieu leur avait donnés. Néanmoins, Dieu avait de grands projets pour Saul, et il s’est servi des disciples de Jésus pour le protéger de ceux qui voulaient le tuer.</w:t>
      </w:r>
    </w:p>
    <w:p w14:paraId="757F7A6E" w14:textId="77777777" w:rsidR="001D65DF" w:rsidRDefault="001D65DF" w:rsidP="001D65DF">
      <w:pPr>
        <w:numPr>
          <w:ilvl w:val="1"/>
          <w:numId w:val="20"/>
        </w:numPr>
        <w:spacing w:after="160"/>
      </w:pPr>
      <w:r>
        <w:t>Qu’est-ce qui pousse certaines autorités religieuses à penser que tuer des êtres humains est une pratique acceptable ?</w:t>
      </w:r>
    </w:p>
    <w:p w14:paraId="3688B91C" w14:textId="77777777" w:rsidR="001D65DF" w:rsidRPr="001D65DF" w:rsidRDefault="001D65DF" w:rsidP="001D65DF">
      <w:pPr>
        <w:numPr>
          <w:ilvl w:val="1"/>
          <w:numId w:val="20"/>
        </w:numPr>
        <w:spacing w:after="160"/>
        <w:rPr>
          <w:lang w:val="es-US"/>
        </w:rPr>
      </w:pPr>
      <w:r w:rsidRPr="001D65DF">
        <w:rPr>
          <w:lang w:val="es-US"/>
        </w:rPr>
        <w:lastRenderedPageBreak/>
        <w:t>Comment un chrétien peut-il trouver l’équilibre entre prendre des risques pour parler de Jésus et se protéger de la persécution ?</w:t>
      </w:r>
    </w:p>
    <w:p w14:paraId="3632376C" w14:textId="77777777" w:rsidR="001D65DF" w:rsidRPr="001D65DF" w:rsidRDefault="001D65DF" w:rsidP="001D65DF">
      <w:pPr>
        <w:numPr>
          <w:ilvl w:val="0"/>
          <w:numId w:val="20"/>
        </w:numPr>
        <w:spacing w:after="160"/>
        <w:rPr>
          <w:lang w:val="es-US"/>
        </w:rPr>
      </w:pPr>
      <w:r w:rsidRPr="001D65DF">
        <w:rPr>
          <w:b/>
          <w:lang w:val="es-US"/>
        </w:rPr>
        <w:t>Le cœur : Qui devons-nous être, selon le texte ?</w:t>
      </w:r>
      <w:r w:rsidRPr="001D65DF">
        <w:rPr>
          <w:lang w:val="es-US"/>
        </w:rPr>
        <w:t xml:space="preserve"> Il est difficile de croire que de nombreuses personnes se mettent en colère contre les chrétiens qui prêchent l’amour, la joie et la paix. Cependant, Satan est encore à l’œuvre dans ce monde, et il ne veut pas que les êtres humains connaissent l’amour, la joie ou la paix. Par conséquent, même si un chrétien ressent un grand amour, une grande joie et une grande paix dans son cœur, il peut subir une grande persécution de la part d’autres personnes. Il est essentiel pour les chrétiens de rester en relation étroite avec Jésus, afin de savoir quand parler en son nom et quand se protéger du mal.</w:t>
      </w:r>
    </w:p>
    <w:p w14:paraId="3F84F251" w14:textId="77777777" w:rsidR="001D65DF" w:rsidRPr="001D65DF" w:rsidRDefault="001D65DF" w:rsidP="001D65DF">
      <w:pPr>
        <w:numPr>
          <w:ilvl w:val="1"/>
          <w:numId w:val="20"/>
        </w:numPr>
        <w:spacing w:after="160"/>
        <w:rPr>
          <w:lang w:val="es-US"/>
        </w:rPr>
      </w:pPr>
      <w:r w:rsidRPr="001D65DF">
        <w:rPr>
          <w:lang w:val="es-US"/>
        </w:rPr>
        <w:t>Pourquoi certaines personnes se sentent-elles si menacées lorsque d’autres partagent l’amour, la joie et la paix que Dieu a apportés dans leur vie ?</w:t>
      </w:r>
    </w:p>
    <w:p w14:paraId="6A50DD39" w14:textId="77777777" w:rsidR="001D65DF" w:rsidRDefault="001D65DF" w:rsidP="001D65DF">
      <w:pPr>
        <w:numPr>
          <w:ilvl w:val="1"/>
          <w:numId w:val="20"/>
        </w:numPr>
        <w:spacing w:after="160"/>
      </w:pPr>
      <w:r>
        <w:t>Selon vous, comment les chrétiens peuvent-ils savoir quand parler de Jésus et quand se taire ?</w:t>
      </w:r>
    </w:p>
    <w:p w14:paraId="3B43BEB5" w14:textId="77777777" w:rsidR="001D65DF" w:rsidRDefault="001D65DF" w:rsidP="001D65DF">
      <w:pPr>
        <w:numPr>
          <w:ilvl w:val="0"/>
          <w:numId w:val="20"/>
        </w:numPr>
        <w:spacing w:after="160"/>
      </w:pPr>
      <w:r>
        <w:rPr>
          <w:b/>
        </w:rPr>
        <w:t>Les mains : Comment pouvons-nous mettre en pratique la Parole de Dieu ?</w:t>
      </w:r>
      <w:r>
        <w:t xml:space="preserve"> Saul n’aurait pas survécu longtemps sans lle secours de nombreux chrétiens qui l’ont aidé et protégé. Dieu ne souhaite pas que les chrétiens vivent isolés, il a créé l’Église pour qu’elle soit un lieu où les chrétiens peuvent recevoir la force, les conseils et la protection dont ils ont besoin. Il est important que les chrétiens se soutiennent mutuellement.</w:t>
      </w:r>
    </w:p>
    <w:p w14:paraId="30F7E7EB" w14:textId="77777777" w:rsidR="001D65DF" w:rsidRDefault="001D65DF" w:rsidP="001D65DF">
      <w:pPr>
        <w:numPr>
          <w:ilvl w:val="1"/>
          <w:numId w:val="20"/>
        </w:numPr>
        <w:spacing w:after="160"/>
      </w:pPr>
      <w:r>
        <w:t>Qui Dieu a-t-il envoyé dans votre vie pour vous aider dans votre vie chrétienne ?</w:t>
      </w:r>
    </w:p>
    <w:p w14:paraId="3188E4C2" w14:textId="77777777" w:rsidR="001D65DF" w:rsidRDefault="001D65DF" w:rsidP="001D65DF">
      <w:pPr>
        <w:numPr>
          <w:ilvl w:val="1"/>
          <w:numId w:val="20"/>
        </w:numPr>
        <w:spacing w:after="160"/>
      </w:pPr>
      <w:r>
        <w:t>Comment pouvez-vous aider d’autres chrétiens cette semaine ?</w:t>
      </w:r>
    </w:p>
    <w:p w14:paraId="6BBCBDC4" w14:textId="77777777" w:rsidR="001D65DF" w:rsidRDefault="001D65DF" w:rsidP="001D65DF">
      <w:pPr>
        <w:pStyle w:val="Heading3"/>
        <w:rPr>
          <w:b w:val="0"/>
        </w:rPr>
      </w:pPr>
      <w:r>
        <w:rPr>
          <w:b w:val="0"/>
        </w:rPr>
        <w:t>Mettez en pratique</w:t>
      </w:r>
    </w:p>
    <w:p w14:paraId="42C8F97F" w14:textId="77777777" w:rsidR="001D65DF" w:rsidRPr="001D65DF" w:rsidRDefault="001D65DF" w:rsidP="001D65DF">
      <w:pPr>
        <w:numPr>
          <w:ilvl w:val="0"/>
          <w:numId w:val="20"/>
        </w:numPr>
        <w:spacing w:after="160"/>
        <w:rPr>
          <w:lang w:val="es-US"/>
        </w:rPr>
      </w:pPr>
      <w:r w:rsidRPr="001D65DF">
        <w:rPr>
          <w:lang w:val="es-US"/>
        </w:rPr>
        <w:t>Demandez à quelqu’un de préciser à nouveau le texte principal de la leçon biblique.</w:t>
      </w:r>
    </w:p>
    <w:p w14:paraId="33184931" w14:textId="77777777" w:rsidR="001D65DF" w:rsidRPr="001D65DF" w:rsidRDefault="001D65DF" w:rsidP="001D65DF">
      <w:pPr>
        <w:numPr>
          <w:ilvl w:val="0"/>
          <w:numId w:val="20"/>
        </w:numPr>
        <w:spacing w:after="160"/>
        <w:rPr>
          <w:lang w:val="es-US"/>
        </w:rPr>
      </w:pPr>
      <w:r w:rsidRPr="001D65DF">
        <w:rPr>
          <w:lang w:val="es-US"/>
        </w:rPr>
        <w:t>Demandez aux membres du groupe d’exprimer ce qu’ils pensent de la façon dont Dieu veut qu’ils réagissent à la leçon d’aujourd’hui.</w:t>
      </w:r>
    </w:p>
    <w:p w14:paraId="45BC9E4A" w14:textId="77777777" w:rsidR="001D65DF" w:rsidRPr="001D65DF" w:rsidRDefault="001D65DF" w:rsidP="001D65DF">
      <w:pPr>
        <w:numPr>
          <w:ilvl w:val="0"/>
          <w:numId w:val="20"/>
        </w:numPr>
        <w:spacing w:after="160"/>
        <w:rPr>
          <w:lang w:val="es-US"/>
        </w:rPr>
      </w:pPr>
      <w:r w:rsidRPr="001D65DF">
        <w:rPr>
          <w:lang w:val="es-US"/>
        </w:rPr>
        <w:t>Passez du temps en prière pour votre communauté, les uns pour les autres, afin d’obtenir la sagesse nécessaire pour mettre en pratique la leçon d’aujourd’hui.</w:t>
      </w:r>
    </w:p>
    <w:p w14:paraId="70114D47" w14:textId="77777777" w:rsidR="001D65DF" w:rsidRPr="001D65DF" w:rsidRDefault="001D65DF" w:rsidP="001D65DF">
      <w:pPr>
        <w:numPr>
          <w:ilvl w:val="0"/>
          <w:numId w:val="20"/>
        </w:numPr>
        <w:spacing w:after="160"/>
        <w:rPr>
          <w:lang w:val="es-US"/>
        </w:rPr>
      </w:pPr>
      <w:r w:rsidRPr="001D65DF">
        <w:rPr>
          <w:lang w:val="es-US"/>
        </w:rPr>
        <w:t>Clôturez en demandant au groupe de prier ensemble le « Notre Père ».</w:t>
      </w:r>
    </w:p>
    <w:p w14:paraId="08E42AD7" w14:textId="62CBF354" w:rsidR="001D65DF" w:rsidRDefault="001D65DF">
      <w:pPr>
        <w:rPr>
          <w:lang w:val="es-US"/>
        </w:rPr>
      </w:pPr>
      <w:r>
        <w:rPr>
          <w:lang w:val="es-US"/>
        </w:rPr>
        <w:br w:type="page"/>
      </w:r>
    </w:p>
    <w:p w14:paraId="5DE75192" w14:textId="77777777" w:rsidR="001D65DF" w:rsidRPr="001D65DF" w:rsidRDefault="001D65DF" w:rsidP="001D65DF">
      <w:pPr>
        <w:rPr>
          <w:lang w:val="es-US"/>
        </w:rPr>
      </w:pPr>
      <w:r w:rsidRPr="001D65DF">
        <w:rPr>
          <w:b/>
          <w:lang w:val="es-US"/>
        </w:rPr>
        <w:lastRenderedPageBreak/>
        <w:t>Le titre de la leçon :</w:t>
      </w:r>
      <w:r w:rsidRPr="001D65DF">
        <w:rPr>
          <w:lang w:val="es-US"/>
        </w:rPr>
        <w:t xml:space="preserve"> 100 Pierre en prison</w:t>
      </w:r>
    </w:p>
    <w:p w14:paraId="0E313D63" w14:textId="77777777" w:rsidR="001D65DF" w:rsidRPr="001D65DF" w:rsidRDefault="001D65DF" w:rsidP="001D65DF">
      <w:pPr>
        <w:rPr>
          <w:lang w:val="es-US"/>
        </w:rPr>
      </w:pPr>
      <w:r w:rsidRPr="001D65DF">
        <w:rPr>
          <w:b/>
          <w:lang w:val="es-US"/>
        </w:rPr>
        <w:t>Le texte de la leçon :</w:t>
      </w:r>
      <w:r w:rsidRPr="001D65DF">
        <w:rPr>
          <w:lang w:val="es-US"/>
        </w:rPr>
        <w:t xml:space="preserve"> </w:t>
      </w:r>
      <w:hyperlink r:id="rId643" w:history="1">
        <w:r w:rsidRPr="001D65DF">
          <w:rPr>
            <w:rStyle w:val="Hyperlink"/>
            <w:lang w:val="es-US"/>
          </w:rPr>
          <w:t>Actes 12 : 1-19</w:t>
        </w:r>
      </w:hyperlink>
    </w:p>
    <w:p w14:paraId="120CAF4C" w14:textId="77777777" w:rsidR="001D65DF" w:rsidRPr="001D65DF" w:rsidRDefault="001D65DF" w:rsidP="001D65DF">
      <w:pPr>
        <w:rPr>
          <w:lang w:val="es-US"/>
        </w:rPr>
      </w:pPr>
      <w:r w:rsidRPr="001D65DF">
        <w:rPr>
          <w:b/>
          <w:lang w:val="es-US"/>
        </w:rPr>
        <w:t>Le texte secondaire :</w:t>
      </w:r>
      <w:r w:rsidRPr="001D65DF">
        <w:rPr>
          <w:lang w:val="es-US"/>
        </w:rPr>
        <w:t xml:space="preserve"> </w:t>
      </w:r>
      <w:hyperlink r:id="rId644" w:history="1">
        <w:r w:rsidRPr="001D65DF">
          <w:rPr>
            <w:rStyle w:val="Hyperlink"/>
            <w:lang w:val="es-US"/>
          </w:rPr>
          <w:t>Matthieu 14 : 1-14</w:t>
        </w:r>
      </w:hyperlink>
    </w:p>
    <w:p w14:paraId="0BADB028" w14:textId="77777777" w:rsidR="001D65DF" w:rsidRPr="001D65DF" w:rsidRDefault="001D65DF" w:rsidP="001D65DF">
      <w:pPr>
        <w:rPr>
          <w:lang w:val="es-US"/>
        </w:rPr>
      </w:pPr>
      <w:r w:rsidRPr="001D65DF">
        <w:rPr>
          <w:b/>
          <w:lang w:val="es-US"/>
        </w:rPr>
        <w:t>Les objectifs de la leçon :</w:t>
      </w:r>
    </w:p>
    <w:p w14:paraId="214BB531" w14:textId="77777777" w:rsidR="001D65DF" w:rsidRPr="001D65DF" w:rsidRDefault="001D65DF" w:rsidP="001D65DF">
      <w:pPr>
        <w:numPr>
          <w:ilvl w:val="0"/>
          <w:numId w:val="20"/>
        </w:numPr>
        <w:spacing w:after="160"/>
        <w:rPr>
          <w:lang w:val="es-US"/>
        </w:rPr>
      </w:pPr>
      <w:r w:rsidRPr="001D65DF">
        <w:rPr>
          <w:b/>
          <w:lang w:val="es-US"/>
        </w:rPr>
        <w:t>La tête</w:t>
      </w:r>
      <w:r w:rsidRPr="001D65DF">
        <w:rPr>
          <w:lang w:val="es-US"/>
        </w:rPr>
        <w:t xml:space="preserve"> : Appréciez la protection de Dieu sur Pierre contre le complot meurtrier d’un dirigeant politique malveillant.</w:t>
      </w:r>
    </w:p>
    <w:p w14:paraId="7072D74A" w14:textId="77777777" w:rsidR="001D65DF" w:rsidRDefault="001D65DF" w:rsidP="001D65DF">
      <w:pPr>
        <w:numPr>
          <w:ilvl w:val="0"/>
          <w:numId w:val="20"/>
        </w:numPr>
        <w:spacing w:after="160"/>
      </w:pPr>
      <w:r w:rsidRPr="001D65DF">
        <w:rPr>
          <w:b/>
          <w:lang w:val="es-US"/>
        </w:rPr>
        <w:t>Le cœur</w:t>
      </w:r>
      <w:r w:rsidRPr="001D65DF">
        <w:rPr>
          <w:lang w:val="es-US"/>
        </w:rPr>
        <w:t xml:space="preserve"> : Prenez courage, Dieu exauce les prières. </w:t>
      </w:r>
      <w:r>
        <w:t>Les réponses de Dieu ne sont pas toujours comme nous le pensons, et parfois elles semblent trop belles pour être vraies.</w:t>
      </w:r>
    </w:p>
    <w:p w14:paraId="00BA1E75" w14:textId="77777777" w:rsidR="001D65DF" w:rsidRDefault="001D65DF" w:rsidP="001D65DF">
      <w:pPr>
        <w:numPr>
          <w:ilvl w:val="0"/>
          <w:numId w:val="20"/>
        </w:numPr>
        <w:spacing w:after="160"/>
      </w:pPr>
      <w:r>
        <w:rPr>
          <w:b/>
        </w:rPr>
        <w:t>Les mains</w:t>
      </w:r>
      <w:r>
        <w:t xml:space="preserve"> : Continuez à prier. La prière est sans doute l’activité la plus importante de la vie du chrétien, car elle le maintient en contact étroit avec Dieu, et garde son cœur ouvert au message de Dieu.</w:t>
      </w:r>
    </w:p>
    <w:p w14:paraId="7F2F299E" w14:textId="77777777" w:rsidR="001D65DF" w:rsidRPr="001D65DF" w:rsidRDefault="001D65DF" w:rsidP="001D65DF">
      <w:pPr>
        <w:rPr>
          <w:lang w:val="es-US"/>
        </w:rPr>
      </w:pPr>
      <w:r w:rsidRPr="001D65DF">
        <w:rPr>
          <w:b/>
          <w:lang w:val="es-US"/>
        </w:rPr>
        <w:t>La leçon en un verset :</w:t>
      </w:r>
      <w:r w:rsidRPr="001D65DF">
        <w:rPr>
          <w:lang w:val="es-US"/>
        </w:rPr>
        <w:t xml:space="preserve"> Et voici, un ange du Seigneur survint, et une lumière brilla dans la prison. L’ange réveilla Pierre, en le frappant au côté, et en disant : lève-toi promptement ! Les chaînes tombèrent de ses mains. (</w:t>
      </w:r>
      <w:hyperlink r:id="rId645" w:history="1">
        <w:r w:rsidRPr="001D65DF">
          <w:rPr>
            <w:rStyle w:val="Hyperlink"/>
            <w:lang w:val="es-US"/>
          </w:rPr>
          <w:t>Actes 12 : 7</w:t>
        </w:r>
      </w:hyperlink>
      <w:r w:rsidRPr="001D65DF">
        <w:rPr>
          <w:lang w:val="es-US"/>
        </w:rPr>
        <w:t>)</w:t>
      </w:r>
    </w:p>
    <w:p w14:paraId="4F5C9EAA" w14:textId="77777777" w:rsidR="001D65DF" w:rsidRPr="001D65DF" w:rsidRDefault="001D65DF" w:rsidP="001D65DF">
      <w:pPr>
        <w:pStyle w:val="Heading2"/>
        <w:rPr>
          <w:b w:val="0"/>
          <w:i/>
          <w:lang w:val="es-US"/>
        </w:rPr>
      </w:pPr>
      <w:r w:rsidRPr="001D65DF">
        <w:rPr>
          <w:b w:val="0"/>
          <w:lang w:val="es-US"/>
        </w:rPr>
        <w:t>Le résumé du texte</w:t>
      </w:r>
    </w:p>
    <w:p w14:paraId="2F3FC656" w14:textId="77777777" w:rsidR="001D65DF" w:rsidRDefault="001D65DF" w:rsidP="001D65DF">
      <w:pPr>
        <w:rPr>
          <w:lang w:val="es-US"/>
        </w:rPr>
      </w:pPr>
      <w:r w:rsidRPr="001D65DF">
        <w:rPr>
          <w:lang w:val="es-US"/>
        </w:rPr>
        <w:t>Le roi Hérode Agrippa Ier était le roi de Judée. Il méprisait les chrétiens au point de les faire emprisonner et de les exécuter. Le roi Hérode a fait arrêter Pierre uniquement pour faire plaisir aux chefs juifs. En prison, Pierre était enchaîné à un garde par chacun de ses bras. Deux gardes étaient également postés à l’extérieur de sa cellule. Le roi Hérode voulait ainsi éviter toute évasion de Pierre. Les chrétiens de Jérusalem priaient pour Pierre. Ils savaient que le roi avait l’intention de le tuer. La nuit précédant le procès de Pierre, Dieu a envoyé un ange dans la prison où il était détenu. Toutes les personnes présentes dans la prison étaient endormies. L’ange est allé vers Pierre, l’a tapoté sur le côté et lui a demandé de se lever. Lorsque Pierre s’est levé, les chaînes sont tombées de ses mains. Pierre s’est habillé, a suivi l’ange et est sorti de la prison sans réveiller personne. Les prières des chrétiens ont été exaucées et Pierre a été sauvé.</w:t>
      </w:r>
    </w:p>
    <w:p w14:paraId="043301B1" w14:textId="33D4A683" w:rsidR="00676945" w:rsidRPr="001D65DF" w:rsidRDefault="00676945" w:rsidP="001D65DF">
      <w:pPr>
        <w:rPr>
          <w:lang w:val="es-US"/>
        </w:rPr>
      </w:pPr>
      <w:r>
        <w:rPr>
          <w:noProof/>
          <w:lang w:bidi="bn-BD"/>
        </w:rPr>
        <w:lastRenderedPageBreak/>
        <w:drawing>
          <wp:inline distT="0" distB="0" distL="0" distR="0" wp14:anchorId="0004C6D0" wp14:editId="4A9391A2">
            <wp:extent cx="1793065" cy="2413293"/>
            <wp:effectExtent l="0" t="0" r="0" b="6350"/>
            <wp:docPr id="276" name="Picture 276" descr="A person in a white robe with a chain tied to a person in a white rob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Picture 276" descr="A person in a white robe with a chain tied to a person in a white robe&#10;&#10;AI-generated content may be incorrect."/>
                    <pic:cNvPicPr/>
                  </pic:nvPicPr>
                  <pic:blipFill>
                    <a:blip r:embed="rId646" cstate="print">
                      <a:extLst>
                        <a:ext uri="{28A0092B-C50C-407E-A947-70E740481C1C}">
                          <a14:useLocalDpi xmlns:a14="http://schemas.microsoft.com/office/drawing/2010/main" val="0"/>
                        </a:ext>
                      </a:extLst>
                    </a:blip>
                    <a:stretch>
                      <a:fillRect/>
                    </a:stretch>
                  </pic:blipFill>
                  <pic:spPr>
                    <a:xfrm>
                      <a:off x="0" y="0"/>
                      <a:ext cx="1812228" cy="2439084"/>
                    </a:xfrm>
                    <a:prstGeom prst="rect">
                      <a:avLst/>
                    </a:prstGeom>
                  </pic:spPr>
                </pic:pic>
              </a:graphicData>
            </a:graphic>
          </wp:inline>
        </w:drawing>
      </w:r>
    </w:p>
    <w:p w14:paraId="3CA89E45" w14:textId="77777777" w:rsidR="001D65DF" w:rsidRDefault="001D65DF" w:rsidP="001D65DF">
      <w:pPr>
        <w:pStyle w:val="Heading2"/>
        <w:rPr>
          <w:b w:val="0"/>
          <w:i/>
        </w:rPr>
      </w:pPr>
      <w:r>
        <w:rPr>
          <w:b w:val="0"/>
        </w:rPr>
        <w:t>L’enseignement basé sur l’image</w:t>
      </w:r>
    </w:p>
    <w:p w14:paraId="2BCC8C6B" w14:textId="77777777" w:rsidR="001D65DF" w:rsidRPr="001D65DF" w:rsidRDefault="001D65DF" w:rsidP="001E5FA1">
      <w:pPr>
        <w:numPr>
          <w:ilvl w:val="0"/>
          <w:numId w:val="108"/>
        </w:numPr>
        <w:spacing w:after="160"/>
        <w:rPr>
          <w:lang w:val="es-US"/>
        </w:rPr>
      </w:pPr>
      <w:r w:rsidRPr="001D65DF">
        <w:rPr>
          <w:b/>
          <w:lang w:val="es-US"/>
        </w:rPr>
        <w:t>Enchaîné</w:t>
      </w:r>
      <w:r w:rsidRPr="001D65DF">
        <w:rPr>
          <w:lang w:val="es-US"/>
        </w:rPr>
        <w:t xml:space="preserve"> Le roi Hérode aimait recevoir des éloges du peuple. Il savait que les chefs religieux de Jérusalem n’aimaient pas les disciples de Jésus. </w:t>
      </w:r>
      <w:r>
        <w:t xml:space="preserve">Il a donc fait arrêter et enchaîner leur chef, Pierre. </w:t>
      </w:r>
      <w:r w:rsidRPr="001D65DF">
        <w:rPr>
          <w:lang w:val="es-US"/>
        </w:rPr>
        <w:t>Le roi Hérode allait tuer Pierre pour rendre le peuple heureux.</w:t>
      </w:r>
    </w:p>
    <w:p w14:paraId="6133A60F" w14:textId="77777777" w:rsidR="001D65DF" w:rsidRPr="001D65DF" w:rsidRDefault="001D65DF" w:rsidP="001E5FA1">
      <w:pPr>
        <w:numPr>
          <w:ilvl w:val="0"/>
          <w:numId w:val="108"/>
        </w:numPr>
        <w:spacing w:after="160"/>
        <w:rPr>
          <w:lang w:val="es-US"/>
        </w:rPr>
      </w:pPr>
      <w:r w:rsidRPr="001D65DF">
        <w:rPr>
          <w:b/>
          <w:lang w:val="es-US"/>
        </w:rPr>
        <w:t>Un ange</w:t>
      </w:r>
      <w:r w:rsidRPr="001D65DF">
        <w:rPr>
          <w:lang w:val="es-US"/>
        </w:rPr>
        <w:t xml:space="preserve"> La nuit précédant le procès et l’exécution de Pierre, le Seigneur a envoyé un ange pour le sauver. L’ange a réveillé Pierre et l’a libéré de ses chaînes. Il a conduit Pierre hors de la prison et l’a libéré.</w:t>
      </w:r>
    </w:p>
    <w:p w14:paraId="15766857" w14:textId="77777777" w:rsidR="001D65DF" w:rsidRDefault="001D65DF" w:rsidP="001E5FA1">
      <w:pPr>
        <w:numPr>
          <w:ilvl w:val="0"/>
          <w:numId w:val="108"/>
        </w:numPr>
        <w:spacing w:after="160"/>
      </w:pPr>
      <w:r w:rsidRPr="001D65DF">
        <w:rPr>
          <w:b/>
          <w:lang w:val="es-US"/>
        </w:rPr>
        <w:t>Pierre</w:t>
      </w:r>
      <w:r w:rsidRPr="001D65DF">
        <w:rPr>
          <w:lang w:val="es-US"/>
        </w:rPr>
        <w:t xml:space="preserve"> était ravi de sa libération. Il s’est immédiatement rendu dans la maison où les chrétiens étaient assemblés et priaient pour sa libération, puis il s’est présenté aux chrétiens. </w:t>
      </w:r>
      <w:r>
        <w:t>Ils se sont tous réjouis que Dieu ait exaucé leurs prières.</w:t>
      </w:r>
    </w:p>
    <w:p w14:paraId="7A8D91BE" w14:textId="77777777" w:rsidR="001D65DF" w:rsidRDefault="001D65DF" w:rsidP="001D65DF">
      <w:pPr>
        <w:pStyle w:val="Heading2"/>
        <w:rPr>
          <w:b w:val="0"/>
          <w:i/>
        </w:rPr>
      </w:pPr>
      <w:r>
        <w:rPr>
          <w:b w:val="0"/>
        </w:rPr>
        <w:t>Le contexte du passage</w:t>
      </w:r>
    </w:p>
    <w:p w14:paraId="241D1272" w14:textId="77777777" w:rsidR="001D65DF" w:rsidRPr="001D65DF" w:rsidRDefault="001D65DF" w:rsidP="001D65DF">
      <w:pPr>
        <w:rPr>
          <w:lang w:val="es-US"/>
        </w:rPr>
      </w:pPr>
      <w:r w:rsidRPr="001D65DF">
        <w:rPr>
          <w:lang w:val="es-US"/>
        </w:rPr>
        <w:t>La persécution des chrétiens ne provenait pas uniquement des autorités religieuses, mais aussi des autorités politiques. Dieu invite tous les hommes à s’aimer et à se soucier les uns des autres, et il en va de même pour les dirigeants. Cependant, le dirigeant d’Israël de l’époque se souciait davantage de l’estime que lui portait le peuple au détriment du service de Dieu. Il a donc tué Jacques, l’un des disciples de Jésus. Lorsqu’il a constaté combien les autorités religieuses approuvaient ce geste, il a fait arrêter Pierre et a élaboré des plans pour le tuer lui aussi.</w:t>
      </w:r>
    </w:p>
    <w:p w14:paraId="0A5972F6" w14:textId="77777777" w:rsidR="001D65DF" w:rsidRPr="001D65DF" w:rsidRDefault="001D65DF" w:rsidP="001D65DF">
      <w:pPr>
        <w:rPr>
          <w:lang w:val="es-US"/>
        </w:rPr>
      </w:pPr>
      <w:r w:rsidRPr="001D65DF">
        <w:rPr>
          <w:lang w:val="es-US"/>
        </w:rPr>
        <w:t>Avant le procès de Pierre, Dieu l’a miraculeusement libéré de prison. Même si Dieu a permis au méchant chef politique Pilate de livrer Jésus à la mort, il voulait que Pierre accomplisse d’autres tâches et ne voulait pas qu’il soit tué. C’est pourquoi Dieu a envoyé un ange pour faire sortir Pierre de prison.</w:t>
      </w:r>
    </w:p>
    <w:p w14:paraId="249C0F27" w14:textId="77777777" w:rsidR="001D65DF" w:rsidRPr="001D65DF" w:rsidRDefault="001D65DF" w:rsidP="001D65DF">
      <w:pPr>
        <w:rPr>
          <w:lang w:val="es-US"/>
        </w:rPr>
      </w:pPr>
      <w:r w:rsidRPr="001D65DF">
        <w:rPr>
          <w:lang w:val="es-US"/>
        </w:rPr>
        <w:t>Une fois libéré, Pierre s’est rendu auprès des chrétiens qui priaient pour lui, et leur a relaté toutes les merveilles de Dieu. Ils se sont tous réjouis et se sont sentis très encouragés par les miracles de Dieu.</w:t>
      </w:r>
    </w:p>
    <w:p w14:paraId="11FDFF19" w14:textId="77777777" w:rsidR="001D65DF" w:rsidRPr="001D65DF" w:rsidRDefault="001D65DF" w:rsidP="001D65DF">
      <w:pPr>
        <w:rPr>
          <w:lang w:val="es-US"/>
        </w:rPr>
      </w:pPr>
      <w:r w:rsidRPr="001D65DF">
        <w:rPr>
          <w:b/>
          <w:lang w:val="es-US"/>
        </w:rPr>
        <w:lastRenderedPageBreak/>
        <w:t>Le texte secondaire :</w:t>
      </w:r>
      <w:r w:rsidRPr="001D65DF">
        <w:rPr>
          <w:lang w:val="es-US"/>
        </w:rPr>
        <w:t xml:space="preserve"> Hérode qui a arrêté Pierre et qui voulait le tuer était le fils d’Hérode qui est responsable de la mort de Jean-Baptiste dans ce texte. Il était également le petit-fils du roi Hérode en fonction lors de la naissance de Jésus, le même Hérode qui a tué les garçons de Bethléem lorsque les mages sont venus d’Orient. </w:t>
      </w:r>
      <w:r>
        <w:t xml:space="preserve">Comme le montrent ces trois événements, ces dirigeants politiques et leurs proches étaient tous de mauvais dirigeants qui ne rendaient pas honneur à Dieu et ne servaient pas bien leur peuple. </w:t>
      </w:r>
      <w:r w:rsidRPr="001D65DF">
        <w:rPr>
          <w:lang w:val="es-US"/>
        </w:rPr>
        <w:t>Cependant, ils n’ont pas été capables de contrecarrer la volonté de Dieu, car Dieu est plus puissant que n’importe quel dirigeant humain.</w:t>
      </w:r>
    </w:p>
    <w:p w14:paraId="583010D6" w14:textId="77777777" w:rsidR="001D65DF" w:rsidRDefault="00000000" w:rsidP="001D65DF">
      <w:r>
        <w:pict w14:anchorId="1BD79B35">
          <v:rect id="_x0000_i1204" style="width:470.3pt;height:1.5pt" o:hrstd="t" o:hr="t" fillcolor="gray" stroked="f">
            <v:path strokeok="f"/>
          </v:rect>
        </w:pict>
      </w:r>
    </w:p>
    <w:p w14:paraId="4702C8C5" w14:textId="77777777" w:rsidR="001D65DF" w:rsidRDefault="001D65DF" w:rsidP="001D65DF">
      <w:pPr>
        <w:pStyle w:val="Heading2"/>
        <w:rPr>
          <w:b w:val="0"/>
          <w:i/>
        </w:rPr>
      </w:pPr>
      <w:r>
        <w:rPr>
          <w:b w:val="0"/>
        </w:rPr>
        <w:t>L’étude biblique</w:t>
      </w:r>
    </w:p>
    <w:p w14:paraId="50DCFE0A" w14:textId="77777777" w:rsidR="001D65DF" w:rsidRDefault="001D65DF" w:rsidP="001D65DF">
      <w:pPr>
        <w:pStyle w:val="Heading3"/>
        <w:rPr>
          <w:b w:val="0"/>
        </w:rPr>
      </w:pPr>
      <w:r>
        <w:rPr>
          <w:b w:val="0"/>
        </w:rPr>
        <w:t>Priez</w:t>
      </w:r>
    </w:p>
    <w:p w14:paraId="490AA29E" w14:textId="77777777" w:rsidR="001D65DF" w:rsidRPr="001D65DF" w:rsidRDefault="001D65DF" w:rsidP="001D65DF">
      <w:pPr>
        <w:numPr>
          <w:ilvl w:val="0"/>
          <w:numId w:val="20"/>
        </w:numPr>
        <w:spacing w:after="160"/>
        <w:rPr>
          <w:lang w:val="es-US"/>
        </w:rPr>
      </w:pPr>
      <w:r w:rsidRPr="001D65DF">
        <w:rPr>
          <w:lang w:val="es-US"/>
        </w:rPr>
        <w:t>Demandez des sujets de prière et de louange.</w:t>
      </w:r>
    </w:p>
    <w:p w14:paraId="380D7133" w14:textId="77777777" w:rsidR="001D65DF" w:rsidRDefault="001D65DF" w:rsidP="001D65DF">
      <w:pPr>
        <w:numPr>
          <w:ilvl w:val="0"/>
          <w:numId w:val="20"/>
        </w:numPr>
        <w:spacing w:after="160"/>
      </w:pPr>
      <w:r>
        <w:t>Remerciez Dieu pour la louange d’ensemble.</w:t>
      </w:r>
    </w:p>
    <w:p w14:paraId="76BC7748" w14:textId="77777777" w:rsidR="001D65DF" w:rsidRPr="001D65DF" w:rsidRDefault="001D65DF" w:rsidP="001D65DF">
      <w:pPr>
        <w:numPr>
          <w:ilvl w:val="0"/>
          <w:numId w:val="20"/>
        </w:numPr>
        <w:spacing w:after="160"/>
        <w:rPr>
          <w:lang w:val="es-US"/>
        </w:rPr>
      </w:pPr>
      <w:r w:rsidRPr="001D65DF">
        <w:rPr>
          <w:lang w:val="es-US"/>
        </w:rPr>
        <w:t>Priez pour les requêtes de prière.</w:t>
      </w:r>
    </w:p>
    <w:p w14:paraId="3739097B" w14:textId="77777777" w:rsidR="001D65DF" w:rsidRPr="001D65DF" w:rsidRDefault="001D65DF" w:rsidP="001D65DF">
      <w:pPr>
        <w:numPr>
          <w:ilvl w:val="0"/>
          <w:numId w:val="20"/>
        </w:numPr>
        <w:spacing w:after="160"/>
        <w:rPr>
          <w:lang w:val="es-US"/>
        </w:rPr>
      </w:pPr>
      <w:r w:rsidRPr="001D65DF">
        <w:rPr>
          <w:lang w:val="es-US"/>
        </w:rPr>
        <w:t>Demandez au Saint-Esprit d’ouvrir vos cœurs et vos esprits pour recevoir avec joie ce que Dieu désire vous transmettre aujourd’hui.</w:t>
      </w:r>
    </w:p>
    <w:p w14:paraId="222D8522" w14:textId="77777777" w:rsidR="001D65DF" w:rsidRDefault="001D65DF" w:rsidP="001D65DF">
      <w:pPr>
        <w:pStyle w:val="Heading3"/>
        <w:rPr>
          <w:b w:val="0"/>
        </w:rPr>
      </w:pPr>
      <w:r>
        <w:rPr>
          <w:b w:val="0"/>
        </w:rPr>
        <w:t>Écoutez</w:t>
      </w:r>
    </w:p>
    <w:p w14:paraId="47592DD6" w14:textId="77777777" w:rsidR="001D65DF" w:rsidRPr="001D65DF" w:rsidRDefault="001D65DF" w:rsidP="001D65DF">
      <w:pPr>
        <w:numPr>
          <w:ilvl w:val="0"/>
          <w:numId w:val="20"/>
        </w:numPr>
        <w:spacing w:after="160"/>
        <w:rPr>
          <w:lang w:val="es-US"/>
        </w:rPr>
      </w:pPr>
      <w:r w:rsidRPr="001D65DF">
        <w:rPr>
          <w:lang w:val="es-US"/>
        </w:rPr>
        <w:t>Lisez les deux textes de la leçon biblique.</w:t>
      </w:r>
    </w:p>
    <w:p w14:paraId="43404555" w14:textId="77777777" w:rsidR="001D65DF" w:rsidRPr="001D65DF" w:rsidRDefault="001D65DF" w:rsidP="001D65DF">
      <w:pPr>
        <w:numPr>
          <w:ilvl w:val="0"/>
          <w:numId w:val="20"/>
        </w:numPr>
        <w:spacing w:after="160"/>
        <w:rPr>
          <w:lang w:val="es-US"/>
        </w:rPr>
      </w:pPr>
      <w:r w:rsidRPr="001D65DF">
        <w:rPr>
          <w:lang w:val="es-US"/>
        </w:rPr>
        <w:t>Résumez le « contexte du passage » ci-dessus pour la classe.</w:t>
      </w:r>
    </w:p>
    <w:p w14:paraId="13B09883" w14:textId="77777777" w:rsidR="001D65DF" w:rsidRPr="001D65DF" w:rsidRDefault="001D65DF" w:rsidP="001D65DF">
      <w:pPr>
        <w:numPr>
          <w:ilvl w:val="0"/>
          <w:numId w:val="20"/>
        </w:numPr>
        <w:spacing w:after="160"/>
        <w:rPr>
          <w:lang w:val="es-US"/>
        </w:rPr>
      </w:pPr>
      <w:r w:rsidRPr="001D65DF">
        <w:rPr>
          <w:lang w:val="es-US"/>
        </w:rPr>
        <w:t>Lisez à nouveau les deux textes de la leçon biblique.</w:t>
      </w:r>
    </w:p>
    <w:p w14:paraId="78D789C4" w14:textId="77777777" w:rsidR="001D65DF" w:rsidRPr="001D65DF" w:rsidRDefault="001D65DF" w:rsidP="001D65DF">
      <w:pPr>
        <w:numPr>
          <w:ilvl w:val="0"/>
          <w:numId w:val="20"/>
        </w:numPr>
        <w:spacing w:after="160"/>
        <w:rPr>
          <w:lang w:val="es-US"/>
        </w:rPr>
      </w:pPr>
      <w:r w:rsidRPr="001D65DF">
        <w:rPr>
          <w:lang w:val="es-US"/>
        </w:rPr>
        <w:t>Demandez à quelqu’un de préciser à nouveau le texte biblique principal.</w:t>
      </w:r>
    </w:p>
    <w:p w14:paraId="7FCD1C89" w14:textId="77777777" w:rsidR="001D65DF" w:rsidRDefault="001D65DF" w:rsidP="001D65DF">
      <w:pPr>
        <w:pStyle w:val="Heading3"/>
        <w:rPr>
          <w:b w:val="0"/>
        </w:rPr>
      </w:pPr>
      <w:r>
        <w:rPr>
          <w:b w:val="0"/>
        </w:rPr>
        <w:t>Partagez</w:t>
      </w:r>
    </w:p>
    <w:p w14:paraId="7ACCA92E" w14:textId="77777777" w:rsidR="001D65DF" w:rsidRDefault="001D65DF" w:rsidP="001D65DF">
      <w:pPr>
        <w:numPr>
          <w:ilvl w:val="0"/>
          <w:numId w:val="20"/>
        </w:numPr>
        <w:spacing w:after="160"/>
      </w:pPr>
      <w:r w:rsidRPr="001D65DF">
        <w:rPr>
          <w:b/>
          <w:lang w:val="es-US"/>
        </w:rPr>
        <w:t>La tête : Quel message le texte véhicule-t-il ?</w:t>
      </w:r>
      <w:r w:rsidRPr="001D65DF">
        <w:rPr>
          <w:lang w:val="es-US"/>
        </w:rPr>
        <w:t xml:space="preserve"> Tout se passe selon la volonté et le plan de Dieu. Certes, un moment viendrait où Pierre devrait mourir pour Jésus-Christ, mais dans ce passage, Dieu a décidé que ce moment n’était pas encore venu. Au contraire, Dieu avait prévu davantage pour la vie et le ministère de Pierre. Par conséquent, juste avant son procès et son exécution, Dieu a envoyé un ange pour délivrer Pierre de la prison. La libération de Pierre était si extraordinaire que Pierre et les chrétiens ont eu du mal à y croire au début. </w:t>
      </w:r>
      <w:r>
        <w:t>Dieu avait réellement exaucé leurs prières !</w:t>
      </w:r>
    </w:p>
    <w:p w14:paraId="18833BD4" w14:textId="77777777" w:rsidR="001D65DF" w:rsidRPr="001D65DF" w:rsidRDefault="001D65DF" w:rsidP="001D65DF">
      <w:pPr>
        <w:numPr>
          <w:ilvl w:val="1"/>
          <w:numId w:val="20"/>
        </w:numPr>
        <w:spacing w:after="160"/>
        <w:rPr>
          <w:lang w:val="es-US"/>
        </w:rPr>
      </w:pPr>
      <w:r w:rsidRPr="001D65DF">
        <w:rPr>
          <w:lang w:val="es-US"/>
        </w:rPr>
        <w:t>Pourquoi Dieu exauce-t-il certaines de nos prières selon nos désirs, et pas d’autres ?</w:t>
      </w:r>
    </w:p>
    <w:p w14:paraId="7D9B0010" w14:textId="77777777" w:rsidR="001D65DF" w:rsidRPr="001D65DF" w:rsidRDefault="001D65DF" w:rsidP="001D65DF">
      <w:pPr>
        <w:numPr>
          <w:ilvl w:val="1"/>
          <w:numId w:val="20"/>
        </w:numPr>
        <w:spacing w:after="160"/>
        <w:rPr>
          <w:lang w:val="es-US"/>
        </w:rPr>
      </w:pPr>
      <w:r w:rsidRPr="001D65DF">
        <w:rPr>
          <w:lang w:val="es-US"/>
        </w:rPr>
        <w:t>En quoi la connaissance de l’amour parfait avec lequel Dieu répond à toutes nos prières nous aide-t-elle à tenir le coup lorsque les réponses de Dieu sont différentes de ce que nous souhaitions ?</w:t>
      </w:r>
    </w:p>
    <w:p w14:paraId="3E5E7407" w14:textId="77777777" w:rsidR="001D65DF" w:rsidRDefault="001D65DF" w:rsidP="001D65DF">
      <w:pPr>
        <w:numPr>
          <w:ilvl w:val="0"/>
          <w:numId w:val="20"/>
        </w:numPr>
        <w:spacing w:after="160"/>
      </w:pPr>
      <w:r w:rsidRPr="001D65DF">
        <w:rPr>
          <w:b/>
          <w:lang w:val="es-US"/>
        </w:rPr>
        <w:lastRenderedPageBreak/>
        <w:t>Le cœur : Qui devons-nous être selon le texte ?</w:t>
      </w:r>
      <w:r w:rsidRPr="001D65DF">
        <w:rPr>
          <w:lang w:val="es-US"/>
        </w:rPr>
        <w:t xml:space="preserve"> Bien souvent, Dieu répond aux prières des chrétiens avec une puissance et une grâce bien supérieures à leur imagination. Malgré les prières des chrétiens pour la libération de Pierre, lorsque celui-ci s’est effectivement présenté à la réunion de prière, les chrétiens ont pensé qu’il ne s’agissait que d’un ange. </w:t>
      </w:r>
      <w:r>
        <w:t>Parfois, les chrétiens ne reçoivent pas les bénédictions dont ils ont le plus besoin parce qu’ils ne croient pas aux merveilles que Dieu veut accomplir pour eux.</w:t>
      </w:r>
    </w:p>
    <w:p w14:paraId="48960117" w14:textId="77777777" w:rsidR="001D65DF" w:rsidRDefault="001D65DF" w:rsidP="001D65DF">
      <w:pPr>
        <w:numPr>
          <w:ilvl w:val="1"/>
          <w:numId w:val="20"/>
        </w:numPr>
        <w:spacing w:after="160"/>
      </w:pPr>
      <w:r>
        <w:t>Les bénédictions de Dieu vous ont-elles déjà semblé trop belles pour être vraies ?</w:t>
      </w:r>
    </w:p>
    <w:p w14:paraId="3DB4B34F" w14:textId="77777777" w:rsidR="001D65DF" w:rsidRDefault="001D65DF" w:rsidP="001D65DF">
      <w:pPr>
        <w:numPr>
          <w:ilvl w:val="1"/>
          <w:numId w:val="20"/>
        </w:numPr>
        <w:spacing w:after="160"/>
      </w:pPr>
      <w:r>
        <w:t>Dieu exauce toujours les prières, mais parfois la réponse de Dieu est « non » ou « plus tard ». Comment un chrétien doit-il réagir lorsque la réponse de Dieu à une requête est « non » ?</w:t>
      </w:r>
    </w:p>
    <w:p w14:paraId="584FC360" w14:textId="77777777" w:rsidR="001D65DF" w:rsidRDefault="001D65DF" w:rsidP="001D65DF">
      <w:pPr>
        <w:numPr>
          <w:ilvl w:val="0"/>
          <w:numId w:val="20"/>
        </w:numPr>
        <w:spacing w:after="160"/>
      </w:pPr>
      <w:r w:rsidRPr="001D65DF">
        <w:rPr>
          <w:b/>
          <w:lang w:val="es-US"/>
        </w:rPr>
        <w:t>Les mains : Comment pouvons-nous mettre en pratique la Parole de Dieu ?</w:t>
      </w:r>
      <w:r w:rsidRPr="001D65DF">
        <w:rPr>
          <w:lang w:val="es-US"/>
        </w:rPr>
        <w:t xml:space="preserve"> Même si les chrétiens qui priaient pour Pierre avaient du mal à croire que Pierre était réellement à la porte, ils ont tout de même bien agi. </w:t>
      </w:r>
      <w:r>
        <w:t>Ils se sont réunis pour prier et s’encourager. Ils ont élevé des prières en faveur d’autres personnes. Les chrétiens ne font pas forcément tout ce qui est nécessaire, ou manquent de foi, mais s’ils se réunissent et prient ensemble, Dieu accomplira de grands miracles.</w:t>
      </w:r>
    </w:p>
    <w:p w14:paraId="07072660" w14:textId="77777777" w:rsidR="001D65DF" w:rsidRDefault="001D65DF" w:rsidP="001D65DF">
      <w:pPr>
        <w:numPr>
          <w:ilvl w:val="1"/>
          <w:numId w:val="20"/>
        </w:numPr>
        <w:spacing w:after="160"/>
      </w:pPr>
      <w:r>
        <w:t>Avez-vous un moment régulier où vous vous réunissez avec d'autres chrétiens pour prier ?</w:t>
      </w:r>
    </w:p>
    <w:p w14:paraId="3857E4F3" w14:textId="77777777" w:rsidR="001D65DF" w:rsidRPr="001D65DF" w:rsidRDefault="001D65DF" w:rsidP="001D65DF">
      <w:pPr>
        <w:numPr>
          <w:ilvl w:val="1"/>
          <w:numId w:val="20"/>
        </w:numPr>
        <w:spacing w:after="160"/>
        <w:rPr>
          <w:lang w:val="es-US"/>
        </w:rPr>
      </w:pPr>
      <w:r w:rsidRPr="001D65DF">
        <w:rPr>
          <w:lang w:val="es-US"/>
        </w:rPr>
        <w:t>Selon vous, quelle partie de votre temps de prière doit être consacrée à vos besoins personnels, quelle partie doit être consacrée aux besoins des autres et quelle partie doit être consacrée à la louange de Dieu ?</w:t>
      </w:r>
    </w:p>
    <w:p w14:paraId="1EF72156" w14:textId="77777777" w:rsidR="001D65DF" w:rsidRDefault="001D65DF" w:rsidP="001D65DF">
      <w:pPr>
        <w:pStyle w:val="Heading3"/>
        <w:rPr>
          <w:b w:val="0"/>
        </w:rPr>
      </w:pPr>
      <w:r>
        <w:rPr>
          <w:b w:val="0"/>
        </w:rPr>
        <w:t>Mettez en pratique</w:t>
      </w:r>
    </w:p>
    <w:p w14:paraId="09C698AB" w14:textId="77777777" w:rsidR="001D65DF" w:rsidRPr="001D65DF" w:rsidRDefault="001D65DF" w:rsidP="001D65DF">
      <w:pPr>
        <w:numPr>
          <w:ilvl w:val="0"/>
          <w:numId w:val="20"/>
        </w:numPr>
        <w:spacing w:after="160"/>
        <w:rPr>
          <w:lang w:val="es-US"/>
        </w:rPr>
      </w:pPr>
      <w:r w:rsidRPr="001D65DF">
        <w:rPr>
          <w:lang w:val="es-US"/>
        </w:rPr>
        <w:t>Demandez à quelqu’un de préciser à nouveau le texte principal de la leçon biblique.</w:t>
      </w:r>
    </w:p>
    <w:p w14:paraId="22DB82FB" w14:textId="77777777" w:rsidR="001D65DF" w:rsidRPr="001D65DF" w:rsidRDefault="001D65DF" w:rsidP="001D65DF">
      <w:pPr>
        <w:numPr>
          <w:ilvl w:val="0"/>
          <w:numId w:val="20"/>
        </w:numPr>
        <w:spacing w:after="160"/>
        <w:rPr>
          <w:lang w:val="es-US"/>
        </w:rPr>
      </w:pPr>
      <w:r w:rsidRPr="001D65DF">
        <w:rPr>
          <w:lang w:val="es-US"/>
        </w:rPr>
        <w:t>Demandez aux membres du groupe d’exprimer ce qu’ils pensent de la façon dont Dieu veut qu’ils réagissent à la leçon d’aujourd’hui.</w:t>
      </w:r>
    </w:p>
    <w:p w14:paraId="5A3CAD20" w14:textId="77777777" w:rsidR="001D65DF" w:rsidRPr="001D65DF" w:rsidRDefault="001D65DF" w:rsidP="001D65DF">
      <w:pPr>
        <w:numPr>
          <w:ilvl w:val="0"/>
          <w:numId w:val="20"/>
        </w:numPr>
        <w:spacing w:after="160"/>
        <w:rPr>
          <w:lang w:val="es-US"/>
        </w:rPr>
      </w:pPr>
      <w:r w:rsidRPr="001D65DF">
        <w:rPr>
          <w:lang w:val="es-US"/>
        </w:rPr>
        <w:t>Passez du temps en prière pour votre communauté, les uns pour les autres, afin d’obtenir la sagesse nécessaire pour mettre en pratique la leçon d’aujourd’hui.</w:t>
      </w:r>
    </w:p>
    <w:p w14:paraId="64CA8B93" w14:textId="77777777" w:rsidR="001D65DF" w:rsidRPr="001D65DF" w:rsidRDefault="001D65DF" w:rsidP="001D65DF">
      <w:pPr>
        <w:numPr>
          <w:ilvl w:val="0"/>
          <w:numId w:val="20"/>
        </w:numPr>
        <w:spacing w:after="160"/>
        <w:rPr>
          <w:lang w:val="es-US"/>
        </w:rPr>
      </w:pPr>
      <w:r w:rsidRPr="001D65DF">
        <w:rPr>
          <w:lang w:val="es-US"/>
        </w:rPr>
        <w:t>Clôturez en demandant au groupe de prier ensemble le « Notre Père ».</w:t>
      </w:r>
    </w:p>
    <w:p w14:paraId="49597645" w14:textId="0B4BDC9A" w:rsidR="001E5FA1" w:rsidRDefault="00000000" w:rsidP="001D65DF">
      <w:r>
        <w:pict w14:anchorId="3969F022">
          <v:rect id="_x0000_i1205" style="width:470.3pt;height:1.5pt" o:hrstd="t" o:hr="t" fillcolor="gray" stroked="f">
            <v:path strokeok="f"/>
          </v:rect>
        </w:pict>
      </w:r>
    </w:p>
    <w:p w14:paraId="785AAE79" w14:textId="77777777" w:rsidR="001E5FA1" w:rsidRDefault="001E5FA1">
      <w:r>
        <w:br w:type="page"/>
      </w:r>
    </w:p>
    <w:p w14:paraId="0C3C95CF" w14:textId="77777777" w:rsidR="001D65DF" w:rsidRDefault="001D65DF" w:rsidP="001D65DF"/>
    <w:p w14:paraId="081B162D" w14:textId="77777777" w:rsidR="001D65DF" w:rsidRPr="001D65DF" w:rsidRDefault="001D65DF" w:rsidP="001D65DF">
      <w:pPr>
        <w:rPr>
          <w:lang w:val="es-US"/>
        </w:rPr>
      </w:pPr>
      <w:r w:rsidRPr="001D65DF">
        <w:rPr>
          <w:b/>
          <w:lang w:val="es-US"/>
        </w:rPr>
        <w:t>Le titre de la leçon :</w:t>
      </w:r>
      <w:r w:rsidRPr="001D65DF">
        <w:rPr>
          <w:lang w:val="es-US"/>
        </w:rPr>
        <w:t xml:space="preserve"> 101 L’envoi de Paul et Barnabas</w:t>
      </w:r>
    </w:p>
    <w:p w14:paraId="122E7F69" w14:textId="77777777" w:rsidR="001D65DF" w:rsidRPr="001D65DF" w:rsidRDefault="001D65DF" w:rsidP="001D65DF">
      <w:pPr>
        <w:rPr>
          <w:lang w:val="es-US"/>
        </w:rPr>
      </w:pPr>
      <w:r w:rsidRPr="001D65DF">
        <w:rPr>
          <w:b/>
          <w:lang w:val="es-US"/>
        </w:rPr>
        <w:t>Le texte de la leçon :</w:t>
      </w:r>
      <w:r w:rsidRPr="001D65DF">
        <w:rPr>
          <w:lang w:val="es-US"/>
        </w:rPr>
        <w:t xml:space="preserve"> </w:t>
      </w:r>
      <w:hyperlink r:id="rId647" w:history="1">
        <w:r w:rsidRPr="001D65DF">
          <w:rPr>
            <w:rStyle w:val="Hyperlink"/>
            <w:lang w:val="es-US"/>
          </w:rPr>
          <w:t>Actes 13 : 1-5</w:t>
        </w:r>
      </w:hyperlink>
    </w:p>
    <w:p w14:paraId="1CDAA86D" w14:textId="77777777" w:rsidR="001D65DF" w:rsidRPr="001D65DF" w:rsidRDefault="001D65DF" w:rsidP="001D65DF">
      <w:pPr>
        <w:rPr>
          <w:lang w:val="es-US"/>
        </w:rPr>
      </w:pPr>
      <w:r w:rsidRPr="001D65DF">
        <w:rPr>
          <w:b/>
          <w:lang w:val="es-US"/>
        </w:rPr>
        <w:t>Le texte secondaire :</w:t>
      </w:r>
      <w:r w:rsidRPr="001D65DF">
        <w:rPr>
          <w:lang w:val="es-US"/>
        </w:rPr>
        <w:t xml:space="preserve">  </w:t>
      </w:r>
      <w:hyperlink r:id="rId648" w:history="1">
        <w:r w:rsidRPr="001D65DF">
          <w:rPr>
            <w:rStyle w:val="Hyperlink"/>
            <w:lang w:val="es-US"/>
          </w:rPr>
          <w:t>1 Samuel 15-16</w:t>
        </w:r>
      </w:hyperlink>
    </w:p>
    <w:p w14:paraId="0B7C29CE" w14:textId="77777777" w:rsidR="001D65DF" w:rsidRPr="001D65DF" w:rsidRDefault="001D65DF" w:rsidP="001D65DF">
      <w:pPr>
        <w:rPr>
          <w:lang w:val="es-US"/>
        </w:rPr>
      </w:pPr>
      <w:r w:rsidRPr="001D65DF">
        <w:rPr>
          <w:b/>
          <w:lang w:val="es-US"/>
        </w:rPr>
        <w:t>Les objectifs de la leçon :</w:t>
      </w:r>
    </w:p>
    <w:p w14:paraId="355C6CE6" w14:textId="77777777" w:rsidR="001D65DF" w:rsidRDefault="001D65DF" w:rsidP="001D65DF">
      <w:pPr>
        <w:numPr>
          <w:ilvl w:val="0"/>
          <w:numId w:val="20"/>
        </w:numPr>
        <w:spacing w:after="160"/>
      </w:pPr>
      <w:r>
        <w:rPr>
          <w:b/>
        </w:rPr>
        <w:t>La tête</w:t>
      </w:r>
      <w:r>
        <w:t xml:space="preserve"> : Réjouissez-vous ! Dieu a demandé à l’Église primitive d’envoyer Paul comme missionnaire auprès des Païens.</w:t>
      </w:r>
    </w:p>
    <w:p w14:paraId="35CA7BB6" w14:textId="77777777" w:rsidR="001D65DF" w:rsidRPr="001D65DF" w:rsidRDefault="001D65DF" w:rsidP="001D65DF">
      <w:pPr>
        <w:numPr>
          <w:ilvl w:val="0"/>
          <w:numId w:val="20"/>
        </w:numPr>
        <w:spacing w:after="160"/>
        <w:rPr>
          <w:lang w:val="es-US"/>
        </w:rPr>
      </w:pPr>
      <w:r w:rsidRPr="001D65DF">
        <w:rPr>
          <w:b/>
          <w:lang w:val="es-US"/>
        </w:rPr>
        <w:t>Le cœur</w:t>
      </w:r>
      <w:r w:rsidRPr="001D65DF">
        <w:rPr>
          <w:lang w:val="es-US"/>
        </w:rPr>
        <w:t xml:space="preserve"> : Sachez que le regard de Dieu sur le potentiel des hommes est différent du regard des hommes sur leur propre potentiel.</w:t>
      </w:r>
    </w:p>
    <w:p w14:paraId="33F8CBE3" w14:textId="77777777" w:rsidR="001D65DF" w:rsidRPr="001D65DF" w:rsidRDefault="001D65DF" w:rsidP="001D65DF">
      <w:pPr>
        <w:numPr>
          <w:ilvl w:val="0"/>
          <w:numId w:val="20"/>
        </w:numPr>
        <w:spacing w:after="160"/>
        <w:rPr>
          <w:lang w:val="es-US"/>
        </w:rPr>
      </w:pPr>
      <w:r w:rsidRPr="001D65DF">
        <w:rPr>
          <w:b/>
          <w:lang w:val="es-US"/>
        </w:rPr>
        <w:t>Les mains</w:t>
      </w:r>
      <w:r w:rsidRPr="001D65DF">
        <w:rPr>
          <w:lang w:val="es-US"/>
        </w:rPr>
        <w:t xml:space="preserve"> : Soyez prêt à impliquer des membres de votre congrégation dans l’œuvre du Seigneur, même si Dieu les envoie hors de votre congrégation, afin de bénir d’autres personnes.</w:t>
      </w:r>
    </w:p>
    <w:p w14:paraId="6AB283FA" w14:textId="77777777" w:rsidR="001D65DF" w:rsidRPr="001D65DF" w:rsidRDefault="001D65DF" w:rsidP="001D65DF">
      <w:pPr>
        <w:rPr>
          <w:lang w:val="es-US"/>
        </w:rPr>
      </w:pPr>
      <w:r w:rsidRPr="001D65DF">
        <w:rPr>
          <w:b/>
          <w:lang w:val="es-US"/>
        </w:rPr>
        <w:t>La leçon en un verset :</w:t>
      </w:r>
      <w:r w:rsidRPr="001D65DF">
        <w:rPr>
          <w:lang w:val="es-US"/>
        </w:rPr>
        <w:t xml:space="preserve"> Pendant qu’ils servaient le Seigneur dans leur ministère et qu’ils jeûnaient, le Saint-Esprit dit : mettez-moi à part Barnabas et Saul pour l’œuvre à laquelle je les ai appelés. (</w:t>
      </w:r>
      <w:hyperlink r:id="rId649" w:history="1">
        <w:r w:rsidRPr="001D65DF">
          <w:rPr>
            <w:rStyle w:val="Hyperlink"/>
            <w:lang w:val="es-US"/>
          </w:rPr>
          <w:t>Actes 13 : 2</w:t>
        </w:r>
      </w:hyperlink>
      <w:r w:rsidRPr="001D65DF">
        <w:rPr>
          <w:lang w:val="es-US"/>
        </w:rPr>
        <w:t>)</w:t>
      </w:r>
    </w:p>
    <w:p w14:paraId="5D7DF6B8" w14:textId="77777777" w:rsidR="001D65DF" w:rsidRPr="001D65DF" w:rsidRDefault="001D65DF" w:rsidP="001D65DF">
      <w:pPr>
        <w:pStyle w:val="Heading2"/>
        <w:rPr>
          <w:b w:val="0"/>
          <w:i/>
          <w:lang w:val="es-US"/>
        </w:rPr>
      </w:pPr>
      <w:r w:rsidRPr="001D65DF">
        <w:rPr>
          <w:b w:val="0"/>
          <w:lang w:val="es-US"/>
        </w:rPr>
        <w:t>Le résumé du texte</w:t>
      </w:r>
    </w:p>
    <w:p w14:paraId="446ED612" w14:textId="77777777" w:rsidR="001D65DF" w:rsidRDefault="001D65DF" w:rsidP="001D65DF">
      <w:r w:rsidRPr="001D65DF">
        <w:rPr>
          <w:lang w:val="es-US"/>
        </w:rPr>
        <w:t xml:space="preserve">Paul, Barnabas et trois hommes venant d’autres pays étaient réunis dans une église de la ville d’Antioche. Ils jeûnaient et louaient Dieu. Jeûner signifie se priver de nourriture. Au cours de la prière, le Saint-Esprit leur a demandé de mettre à part Paul et Barnabas pour une tâche spéciale. Être mis à part signifie être choisi pour accomplir une tâche spéciale. Le Saint-Esprit voulait envoyer Paul et Barnabas vers différentes parties du monde pour parler de Jésus aux populations. Après les paroles du Saint-Esprit, les autres personnes présentes se sont approchées de Paul et de Barnabas. Ils leur ont imposé les mains et ont prié pour que le Seigneur les aide et les protège pendant leur voyage de prédication. Après cette prière, Paul et Barnabas se sont embarqués sur un bateau pour l’île de Chypre. </w:t>
      </w:r>
      <w:r>
        <w:t>C’était le début du premier voyage missionnaire de Paul.</w:t>
      </w:r>
    </w:p>
    <w:p w14:paraId="0E3D272F" w14:textId="5B14DFA8" w:rsidR="00676945" w:rsidRDefault="00676945" w:rsidP="001D65DF">
      <w:r>
        <w:rPr>
          <w:noProof/>
          <w:lang w:bidi="bn-BD"/>
        </w:rPr>
        <w:lastRenderedPageBreak/>
        <w:drawing>
          <wp:inline distT="0" distB="0" distL="0" distR="0" wp14:anchorId="4AD528F7" wp14:editId="131725C9">
            <wp:extent cx="1839595" cy="2475918"/>
            <wp:effectExtent l="0" t="0" r="8255" b="635"/>
            <wp:docPr id="278" name="Picture 278" descr="A group of men kneeling on the 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Picture 278" descr="A group of men kneeling on the ground&#10;&#10;AI-generated content may be incorrect."/>
                    <pic:cNvPicPr/>
                  </pic:nvPicPr>
                  <pic:blipFill>
                    <a:blip r:embed="rId650" cstate="print">
                      <a:extLst>
                        <a:ext uri="{28A0092B-C50C-407E-A947-70E740481C1C}">
                          <a14:useLocalDpi xmlns:a14="http://schemas.microsoft.com/office/drawing/2010/main" val="0"/>
                        </a:ext>
                      </a:extLst>
                    </a:blip>
                    <a:stretch>
                      <a:fillRect/>
                    </a:stretch>
                  </pic:blipFill>
                  <pic:spPr>
                    <a:xfrm>
                      <a:off x="0" y="0"/>
                      <a:ext cx="1845899" cy="2484402"/>
                    </a:xfrm>
                    <a:prstGeom prst="rect">
                      <a:avLst/>
                    </a:prstGeom>
                  </pic:spPr>
                </pic:pic>
              </a:graphicData>
            </a:graphic>
          </wp:inline>
        </w:drawing>
      </w:r>
    </w:p>
    <w:p w14:paraId="6B175996" w14:textId="77777777" w:rsidR="001D65DF" w:rsidRDefault="001D65DF" w:rsidP="001D65DF">
      <w:pPr>
        <w:pStyle w:val="Heading2"/>
        <w:rPr>
          <w:b w:val="0"/>
          <w:i/>
        </w:rPr>
      </w:pPr>
      <w:r>
        <w:rPr>
          <w:b w:val="0"/>
        </w:rPr>
        <w:t>L’enseignement basé sur l’image</w:t>
      </w:r>
    </w:p>
    <w:p w14:paraId="79D4C2A7" w14:textId="77777777" w:rsidR="001D65DF" w:rsidRDefault="001D65DF" w:rsidP="001E5FA1">
      <w:pPr>
        <w:numPr>
          <w:ilvl w:val="0"/>
          <w:numId w:val="109"/>
        </w:numPr>
        <w:spacing w:after="160"/>
      </w:pPr>
      <w:r>
        <w:rPr>
          <w:b/>
        </w:rPr>
        <w:t>L’imposition des mains sur Saul et Barnabas</w:t>
      </w:r>
      <w:r>
        <w:t>. Certains chrétiens d’Antioche priaient, jeûnaient et louaient Dieu. Pendant qu’ils louaient, Dieu leur a demandé de mettre à part deux d’entre eux, Saul et Barnabas, pour une mission spéciale. Les chrétiens ont obéi et ont imposé les mains à Saul et à Barnabas, les bénissant et priant pour eux. Dieu allait utiliser Saul et Barnabas de manière extraordinaire, prêchant l’Évangile aux Païens et implantant de nombreuses églises dans le monde méditerranéen.</w:t>
      </w:r>
    </w:p>
    <w:p w14:paraId="723C87E9" w14:textId="77777777" w:rsidR="001D65DF" w:rsidRPr="001D65DF" w:rsidRDefault="001D65DF" w:rsidP="001D65DF">
      <w:pPr>
        <w:pStyle w:val="Heading2"/>
        <w:rPr>
          <w:b w:val="0"/>
          <w:i/>
          <w:lang w:val="es-US"/>
        </w:rPr>
      </w:pPr>
      <w:r w:rsidRPr="001D65DF">
        <w:rPr>
          <w:b w:val="0"/>
          <w:lang w:val="es-US"/>
        </w:rPr>
        <w:t>Le contexte du passage</w:t>
      </w:r>
    </w:p>
    <w:p w14:paraId="1736F09B" w14:textId="77777777" w:rsidR="001D65DF" w:rsidRPr="001D65DF" w:rsidRDefault="001D65DF" w:rsidP="001D65DF">
      <w:pPr>
        <w:rPr>
          <w:lang w:val="es-US"/>
        </w:rPr>
      </w:pPr>
      <w:r w:rsidRPr="001D65DF">
        <w:rPr>
          <w:lang w:val="es-US"/>
        </w:rPr>
        <w:t>Après le début de la persécution des disciples de Jésus à Jérusalem, de nombreux dirigeants parmi les disciples de Jésus se sont installés à Antioche. C’est à Antioche que les disciples de Jésus ont été appelés chrétiens pour la première fois.</w:t>
      </w:r>
    </w:p>
    <w:p w14:paraId="31B920A2" w14:textId="77777777" w:rsidR="001D65DF" w:rsidRDefault="001D65DF" w:rsidP="001D65DF">
      <w:r w:rsidRPr="001D65DF">
        <w:rPr>
          <w:lang w:val="es-US"/>
        </w:rPr>
        <w:t xml:space="preserve">Lors d’un culte, Dieu a demandé aux chrétiens de mettre à part Saul et Barnabas pour l’œuvre spéciale de Dieu. </w:t>
      </w:r>
      <w:r>
        <w:t>Les chrétiens n’ont pas immédiatement compris la signification de ce message, mais Saul et Barnabas allaient devenir deux des plus importants missionnaires que l’Église chrétienne ait jamais connus. Dieu a appelé Saul et Barnabas à être des missionnaires auprès des Païens. Saul (appelé plus tard Paul) a écrit de nombreux livres du Nouveau Testament après le livre des Actes, à l’intention des nombreuses églises qu’il a soit implantées, soit encadrées.</w:t>
      </w:r>
    </w:p>
    <w:p w14:paraId="2625B4C7" w14:textId="77777777" w:rsidR="001D65DF" w:rsidRPr="001D65DF" w:rsidRDefault="001D65DF" w:rsidP="001D65DF">
      <w:pPr>
        <w:rPr>
          <w:lang w:val="es-US"/>
        </w:rPr>
      </w:pPr>
      <w:r>
        <w:rPr>
          <w:b/>
        </w:rPr>
        <w:t>Le texte secondaire :</w:t>
      </w:r>
      <w:r>
        <w:t xml:space="preserve"> (voir la leçon 34 pour plus d’informations). Parfois, Dieu appelle les personnes les plus improbables pour accomplir de grandes œuvres. Lorsque Dieu a envoyé le prophète Samuel dans la maison d’Isaï à Bethléem pour oindre le nouveau roi d’Israël, tout le monde se serait attendu à voir Samuel oindre le premier-né d’Isaï. </w:t>
      </w:r>
      <w:r w:rsidRPr="001D65DF">
        <w:rPr>
          <w:lang w:val="es-US"/>
        </w:rPr>
        <w:t xml:space="preserve">Cependant, Dieu n’a pas seulement refusé de choisir le premier-né, il a fini par choisir l’opposé, le dernier né d’Isaï, David. Dieu a examiné le potentiel du cœur de David lorsqu’il cherchait quelqu’un qui le servirait fidèlement. De même, lorsque Dieu devait choisir un missionnaire auprès des Païens, personne ne pensait que Dieu choisirait Saul. Saul était l’opposé d’un homme à la </w:t>
      </w:r>
      <w:r w:rsidRPr="001D65DF">
        <w:rPr>
          <w:lang w:val="es-US"/>
        </w:rPr>
        <w:lastRenderedPageBreak/>
        <w:t>recherche du Royaume de Dieu, il persécutait l’Église de Dieu. Cependant, Dieu a identifié en Saul une personne par laquelle il pourrait accomplir de grands exploits.</w:t>
      </w:r>
    </w:p>
    <w:p w14:paraId="0F950C8A" w14:textId="77777777" w:rsidR="001D65DF" w:rsidRPr="001D65DF" w:rsidRDefault="001D65DF" w:rsidP="001D65DF">
      <w:pPr>
        <w:rPr>
          <w:lang w:val="es-US"/>
        </w:rPr>
      </w:pPr>
      <w:r w:rsidRPr="001D65DF">
        <w:rPr>
          <w:b/>
          <w:lang w:val="es-US"/>
        </w:rPr>
        <w:t>La série sur les articles de foi: XI. L’Église.</w:t>
      </w:r>
      <w:r w:rsidRPr="001D65DF">
        <w:rPr>
          <w:lang w:val="es-US"/>
        </w:rPr>
        <w:t xml:space="preserve"> À l’époque de l’Ancien Testament, Dieu a créé la nation d’Israël pour qu’elle reçoive ses bénédictions et les partage avec le reste du monde. À l’époque du Nouveau Testament, Dieu a créé l’Église pour qu’elle soit un rassemblement de chrétiens qui partagent les uns avec les autres les bénédictions de Dieu, puis partagent également ces bénédictions avec le reste monde. L’Église n’est pas un lieu, mais les membres du peuple de Dieu qui mettent en pratique les dons de Dieu, qui adorent, qui sont en communion et qui sortent ensuite dans le monde pour utiliser les dons et les talents que Dieu leur a donnés.</w:t>
      </w:r>
    </w:p>
    <w:p w14:paraId="640EC03B" w14:textId="77777777" w:rsidR="001D65DF" w:rsidRPr="001D65DF" w:rsidRDefault="001D65DF" w:rsidP="001D65DF">
      <w:pPr>
        <w:numPr>
          <w:ilvl w:val="0"/>
          <w:numId w:val="20"/>
        </w:numPr>
        <w:spacing w:after="160"/>
        <w:rPr>
          <w:lang w:val="es-US"/>
        </w:rPr>
      </w:pPr>
      <w:r w:rsidRPr="001D65DF">
        <w:rPr>
          <w:b/>
          <w:lang w:val="es-US"/>
        </w:rPr>
        <w:t>La tête</w:t>
      </w:r>
      <w:r w:rsidRPr="001D65DF">
        <w:rPr>
          <w:lang w:val="es-US"/>
        </w:rPr>
        <w:t xml:space="preserve"> : Quelles sont les mesures prises par les chrétiens d’ </w:t>
      </w:r>
      <w:hyperlink r:id="rId651" w:history="1">
        <w:r w:rsidRPr="001D65DF">
          <w:rPr>
            <w:rStyle w:val="Hyperlink"/>
            <w:lang w:val="es-US"/>
          </w:rPr>
          <w:t>Actes 13</w:t>
        </w:r>
      </w:hyperlink>
      <w:r w:rsidRPr="001D65DF">
        <w:rPr>
          <w:lang w:val="es-US"/>
        </w:rPr>
        <w:t xml:space="preserve"> qui témoignent qu’ils sont l’Église ?</w:t>
      </w:r>
    </w:p>
    <w:p w14:paraId="24F176D2" w14:textId="77777777" w:rsidR="001D65DF" w:rsidRDefault="001D65DF" w:rsidP="001D65DF">
      <w:pPr>
        <w:numPr>
          <w:ilvl w:val="0"/>
          <w:numId w:val="20"/>
        </w:numPr>
        <w:spacing w:after="160"/>
      </w:pPr>
      <w:r>
        <w:rPr>
          <w:b/>
        </w:rPr>
        <w:t>Le cœur</w:t>
      </w:r>
      <w:r>
        <w:t xml:space="preserve"> : Quels sont certains des avantages que les chrétiens reçoivent lorsqu’ils se réunissent avec d’autres chrétiens pour adorer et utiliser leurs dons spirituels ?</w:t>
      </w:r>
    </w:p>
    <w:p w14:paraId="5E681288" w14:textId="77777777" w:rsidR="001D65DF" w:rsidRDefault="001D65DF" w:rsidP="001D65DF">
      <w:pPr>
        <w:numPr>
          <w:ilvl w:val="0"/>
          <w:numId w:val="20"/>
        </w:numPr>
        <w:spacing w:after="160"/>
      </w:pPr>
      <w:r>
        <w:rPr>
          <w:b/>
        </w:rPr>
        <w:t>Les mains</w:t>
      </w:r>
      <w:r>
        <w:t xml:space="preserve"> : Pourquoi est-il important que les églises envoient des ministres et des missionnaires dans le monde ?</w:t>
      </w:r>
    </w:p>
    <w:p w14:paraId="599BC6BE" w14:textId="77777777" w:rsidR="001D65DF" w:rsidRDefault="00000000" w:rsidP="001D65DF">
      <w:r>
        <w:pict w14:anchorId="302E24D0">
          <v:rect id="_x0000_i1206" style="width:470.3pt;height:1.5pt" o:hrstd="t" o:hr="t" fillcolor="gray" stroked="f">
            <v:path strokeok="f"/>
          </v:rect>
        </w:pict>
      </w:r>
    </w:p>
    <w:p w14:paraId="482450F9" w14:textId="77777777" w:rsidR="001D65DF" w:rsidRDefault="001D65DF" w:rsidP="001D65DF">
      <w:pPr>
        <w:pStyle w:val="Heading2"/>
        <w:rPr>
          <w:b w:val="0"/>
          <w:i/>
        </w:rPr>
      </w:pPr>
      <w:r>
        <w:rPr>
          <w:b w:val="0"/>
        </w:rPr>
        <w:t>L’étude biblique</w:t>
      </w:r>
    </w:p>
    <w:p w14:paraId="34433427" w14:textId="77777777" w:rsidR="001D65DF" w:rsidRDefault="001D65DF" w:rsidP="001D65DF">
      <w:pPr>
        <w:pStyle w:val="Heading3"/>
        <w:rPr>
          <w:b w:val="0"/>
        </w:rPr>
      </w:pPr>
      <w:r>
        <w:rPr>
          <w:b w:val="0"/>
        </w:rPr>
        <w:t>Priez</w:t>
      </w:r>
    </w:p>
    <w:p w14:paraId="113491E4" w14:textId="77777777" w:rsidR="001D65DF" w:rsidRPr="001D65DF" w:rsidRDefault="001D65DF" w:rsidP="001D65DF">
      <w:pPr>
        <w:numPr>
          <w:ilvl w:val="0"/>
          <w:numId w:val="20"/>
        </w:numPr>
        <w:spacing w:after="160"/>
        <w:rPr>
          <w:lang w:val="es-US"/>
        </w:rPr>
      </w:pPr>
      <w:r w:rsidRPr="001D65DF">
        <w:rPr>
          <w:lang w:val="es-US"/>
        </w:rPr>
        <w:t>Demandez des sujets de prière et de louange.</w:t>
      </w:r>
    </w:p>
    <w:p w14:paraId="28CD8383" w14:textId="77777777" w:rsidR="001D65DF" w:rsidRDefault="001D65DF" w:rsidP="001D65DF">
      <w:pPr>
        <w:numPr>
          <w:ilvl w:val="0"/>
          <w:numId w:val="20"/>
        </w:numPr>
        <w:spacing w:after="160"/>
      </w:pPr>
      <w:r>
        <w:t>Remerciez Dieu pour la louange d’ensemble.</w:t>
      </w:r>
    </w:p>
    <w:p w14:paraId="6F3B0E75" w14:textId="77777777" w:rsidR="001D65DF" w:rsidRPr="001D65DF" w:rsidRDefault="001D65DF" w:rsidP="001D65DF">
      <w:pPr>
        <w:numPr>
          <w:ilvl w:val="0"/>
          <w:numId w:val="20"/>
        </w:numPr>
        <w:spacing w:after="160"/>
        <w:rPr>
          <w:lang w:val="es-US"/>
        </w:rPr>
      </w:pPr>
      <w:r w:rsidRPr="001D65DF">
        <w:rPr>
          <w:lang w:val="es-US"/>
        </w:rPr>
        <w:t>Priez pour les requêtes de prière.</w:t>
      </w:r>
    </w:p>
    <w:p w14:paraId="47A67E7D" w14:textId="77777777" w:rsidR="001D65DF" w:rsidRPr="001D65DF" w:rsidRDefault="001D65DF" w:rsidP="001D65DF">
      <w:pPr>
        <w:numPr>
          <w:ilvl w:val="0"/>
          <w:numId w:val="20"/>
        </w:numPr>
        <w:spacing w:after="160"/>
        <w:rPr>
          <w:lang w:val="es-US"/>
        </w:rPr>
      </w:pPr>
      <w:r w:rsidRPr="001D65DF">
        <w:rPr>
          <w:lang w:val="es-US"/>
        </w:rPr>
        <w:t>Demandez au Saint-Esprit d’ouvrir vos cœurs et vos esprits pour recevoir avec joie ce que Dieu désire vous transmettre aujourd’hui.</w:t>
      </w:r>
    </w:p>
    <w:p w14:paraId="594F4F1C" w14:textId="77777777" w:rsidR="001D65DF" w:rsidRDefault="001D65DF" w:rsidP="001D65DF">
      <w:pPr>
        <w:pStyle w:val="Heading3"/>
        <w:rPr>
          <w:b w:val="0"/>
        </w:rPr>
      </w:pPr>
      <w:r>
        <w:rPr>
          <w:b w:val="0"/>
        </w:rPr>
        <w:t>Écoutez</w:t>
      </w:r>
    </w:p>
    <w:p w14:paraId="529ACCDF" w14:textId="77777777" w:rsidR="001D65DF" w:rsidRPr="001D65DF" w:rsidRDefault="001D65DF" w:rsidP="001D65DF">
      <w:pPr>
        <w:numPr>
          <w:ilvl w:val="0"/>
          <w:numId w:val="20"/>
        </w:numPr>
        <w:spacing w:after="160"/>
        <w:rPr>
          <w:lang w:val="es-US"/>
        </w:rPr>
      </w:pPr>
      <w:r w:rsidRPr="001D65DF">
        <w:rPr>
          <w:lang w:val="es-US"/>
        </w:rPr>
        <w:t>Lisez les deux textes de la leçon biblique.</w:t>
      </w:r>
    </w:p>
    <w:p w14:paraId="17B26FD7" w14:textId="77777777" w:rsidR="001D65DF" w:rsidRPr="001D65DF" w:rsidRDefault="001D65DF" w:rsidP="001D65DF">
      <w:pPr>
        <w:numPr>
          <w:ilvl w:val="0"/>
          <w:numId w:val="20"/>
        </w:numPr>
        <w:spacing w:after="160"/>
        <w:rPr>
          <w:lang w:val="es-US"/>
        </w:rPr>
      </w:pPr>
      <w:r w:rsidRPr="001D65DF">
        <w:rPr>
          <w:lang w:val="es-US"/>
        </w:rPr>
        <w:t>Résumez le « contexte du passage » ci-dessus pour la classe.</w:t>
      </w:r>
    </w:p>
    <w:p w14:paraId="33794301" w14:textId="77777777" w:rsidR="001D65DF" w:rsidRPr="001D65DF" w:rsidRDefault="001D65DF" w:rsidP="001D65DF">
      <w:pPr>
        <w:numPr>
          <w:ilvl w:val="0"/>
          <w:numId w:val="20"/>
        </w:numPr>
        <w:spacing w:after="160"/>
        <w:rPr>
          <w:lang w:val="es-US"/>
        </w:rPr>
      </w:pPr>
      <w:r w:rsidRPr="001D65DF">
        <w:rPr>
          <w:lang w:val="es-US"/>
        </w:rPr>
        <w:t>Lisez à nouveau les deux textes de la leçon biblique.</w:t>
      </w:r>
    </w:p>
    <w:p w14:paraId="4E0C442C" w14:textId="77777777" w:rsidR="001D65DF" w:rsidRPr="001D65DF" w:rsidRDefault="001D65DF" w:rsidP="001D65DF">
      <w:pPr>
        <w:numPr>
          <w:ilvl w:val="0"/>
          <w:numId w:val="20"/>
        </w:numPr>
        <w:spacing w:after="160"/>
        <w:rPr>
          <w:lang w:val="es-US"/>
        </w:rPr>
      </w:pPr>
      <w:r w:rsidRPr="001D65DF">
        <w:rPr>
          <w:lang w:val="es-US"/>
        </w:rPr>
        <w:t>Demandez à quelqu’un de préciser à nouveau le texte biblique principal.</w:t>
      </w:r>
    </w:p>
    <w:p w14:paraId="47A01869" w14:textId="77777777" w:rsidR="001D65DF" w:rsidRDefault="001D65DF" w:rsidP="001D65DF">
      <w:pPr>
        <w:pStyle w:val="Heading3"/>
        <w:rPr>
          <w:b w:val="0"/>
        </w:rPr>
      </w:pPr>
      <w:r>
        <w:rPr>
          <w:b w:val="0"/>
        </w:rPr>
        <w:t>Partagez</w:t>
      </w:r>
    </w:p>
    <w:p w14:paraId="63D55879" w14:textId="77777777" w:rsidR="001D65DF" w:rsidRPr="001D65DF" w:rsidRDefault="001D65DF" w:rsidP="001D65DF">
      <w:pPr>
        <w:numPr>
          <w:ilvl w:val="0"/>
          <w:numId w:val="20"/>
        </w:numPr>
        <w:spacing w:after="160"/>
        <w:rPr>
          <w:lang w:val="es-US"/>
        </w:rPr>
      </w:pPr>
      <w:r w:rsidRPr="001D65DF">
        <w:rPr>
          <w:b/>
          <w:lang w:val="es-US"/>
        </w:rPr>
        <w:t>La tête : Quel message ce texte véhicule-t-il ?</w:t>
      </w:r>
      <w:r w:rsidRPr="001D65DF">
        <w:rPr>
          <w:lang w:val="es-US"/>
        </w:rPr>
        <w:t xml:space="preserve"> Dieu appelle tous les chrétiens à être des témoins de l’Évangile de Jésus-Christ. </w:t>
      </w:r>
      <w:r>
        <w:t xml:space="preserve">Cependant, Dieu appelle certains chrétiens aux positions plus publiques, comme être pasteurs et missionnaires. </w:t>
      </w:r>
      <w:r w:rsidRPr="001D65DF">
        <w:rPr>
          <w:lang w:val="es-US"/>
        </w:rPr>
        <w:t>Il incombe à l’Église de discerner si une personne qui ressent l’appel de Dieu à occuper un tel poste est en réalité un appel de Dieu.</w:t>
      </w:r>
    </w:p>
    <w:p w14:paraId="0AAFFC1E" w14:textId="77777777" w:rsidR="001D65DF" w:rsidRDefault="001D65DF" w:rsidP="001D65DF">
      <w:pPr>
        <w:numPr>
          <w:ilvl w:val="1"/>
          <w:numId w:val="20"/>
        </w:numPr>
        <w:spacing w:after="160"/>
      </w:pPr>
      <w:r>
        <w:lastRenderedPageBreak/>
        <w:t>Pourquoi Dieu utiliserait-il une personne comme Saul, qui a persécuté les chrétiens, pour être missionnaire auprès des Païens ?</w:t>
      </w:r>
    </w:p>
    <w:p w14:paraId="1C67BC6E" w14:textId="77777777" w:rsidR="001D65DF" w:rsidRPr="001D65DF" w:rsidRDefault="001D65DF" w:rsidP="001D65DF">
      <w:pPr>
        <w:numPr>
          <w:ilvl w:val="1"/>
          <w:numId w:val="20"/>
        </w:numPr>
        <w:spacing w:after="160"/>
        <w:rPr>
          <w:lang w:val="es-US"/>
        </w:rPr>
      </w:pPr>
      <w:r w:rsidRPr="001D65DF">
        <w:rPr>
          <w:lang w:val="es-US"/>
        </w:rPr>
        <w:t>Selon vous, quels sont les dons et les talents que Dieu a donnés à Saul pour lui permettre de porter l’Évangile aux Païens ?</w:t>
      </w:r>
    </w:p>
    <w:p w14:paraId="52B47DE9" w14:textId="77777777" w:rsidR="001D65DF" w:rsidRPr="001D65DF" w:rsidRDefault="001D65DF" w:rsidP="001D65DF">
      <w:pPr>
        <w:numPr>
          <w:ilvl w:val="0"/>
          <w:numId w:val="20"/>
        </w:numPr>
        <w:spacing w:after="160"/>
        <w:rPr>
          <w:lang w:val="es-US"/>
        </w:rPr>
      </w:pPr>
      <w:r w:rsidRPr="001D65DF">
        <w:rPr>
          <w:b/>
          <w:lang w:val="es-US"/>
        </w:rPr>
        <w:t>Le cœur : Qui devons-nous être, selon le texte ?</w:t>
      </w:r>
      <w:r w:rsidRPr="001D65DF">
        <w:rPr>
          <w:lang w:val="es-US"/>
        </w:rPr>
        <w:t xml:space="preserve"> Réjouissez-vous de savoir que le regard porté par Dieu sur les chrétiens ne dépend pas de leurs actes passés, mais du potentiel qu’ils possèdent et qui sera utilisé par Dieu dans l’avenir. Dieu donne aux chrétiens de nombreux dons et talents qui se manifestent uniquement si le chrétien coopère avec l’appel de Dieu sur sa vie.</w:t>
      </w:r>
    </w:p>
    <w:p w14:paraId="714F2517" w14:textId="77777777" w:rsidR="001D65DF" w:rsidRDefault="001D65DF" w:rsidP="001D65DF">
      <w:pPr>
        <w:numPr>
          <w:ilvl w:val="1"/>
          <w:numId w:val="20"/>
        </w:numPr>
        <w:spacing w:after="160"/>
      </w:pPr>
      <w:r>
        <w:t>Pourquoi certains chrétiens doutent-ils de la capacité de Dieu à accomplir des exploits dans leur vie ?</w:t>
      </w:r>
    </w:p>
    <w:p w14:paraId="044ECE35" w14:textId="77777777" w:rsidR="001D65DF" w:rsidRPr="001D65DF" w:rsidRDefault="001D65DF" w:rsidP="001D65DF">
      <w:pPr>
        <w:numPr>
          <w:ilvl w:val="1"/>
          <w:numId w:val="20"/>
        </w:numPr>
        <w:spacing w:after="160"/>
        <w:rPr>
          <w:lang w:val="es-US"/>
        </w:rPr>
      </w:pPr>
      <w:r w:rsidRPr="001D65DF">
        <w:rPr>
          <w:lang w:val="es-US"/>
        </w:rPr>
        <w:t>Selon vous, quelles sont les qualités les plus importantes qu’un chrétien doit développer pour être au service de Dieu ?</w:t>
      </w:r>
    </w:p>
    <w:p w14:paraId="5E497BA1" w14:textId="77777777" w:rsidR="001D65DF" w:rsidRPr="001D65DF" w:rsidRDefault="001D65DF" w:rsidP="001D65DF">
      <w:pPr>
        <w:numPr>
          <w:ilvl w:val="0"/>
          <w:numId w:val="20"/>
        </w:numPr>
        <w:spacing w:after="160"/>
        <w:rPr>
          <w:lang w:val="es-US"/>
        </w:rPr>
      </w:pPr>
      <w:r w:rsidRPr="001D65DF">
        <w:rPr>
          <w:b/>
          <w:lang w:val="es-US"/>
        </w:rPr>
        <w:t>Les mains : Comment pouvons-nous mettre en pratique la Parole de Dieu ?</w:t>
      </w:r>
      <w:r w:rsidRPr="001D65DF">
        <w:rPr>
          <w:lang w:val="es-US"/>
        </w:rPr>
        <w:t xml:space="preserve"> Lorsque Dieu appelle des personnes à des positions spéciales dans le ministère, par exemple à être pasteur ou missionnaire, il utilise d’autres chrétiens pour confirmer cet appel. De cette manière, l’ensemble de l’Église joue un rôle très important dans les ministères publics de l’Église, non seulement en dirigeant ces ministères, mais aussi en confirmant, en soutenant et en encourageant ceux qui sont appelés à diriger ces ministères.</w:t>
      </w:r>
    </w:p>
    <w:p w14:paraId="4418A80E" w14:textId="77777777" w:rsidR="001D65DF" w:rsidRPr="001D65DF" w:rsidRDefault="001D65DF" w:rsidP="001D65DF">
      <w:pPr>
        <w:numPr>
          <w:ilvl w:val="1"/>
          <w:numId w:val="20"/>
        </w:numPr>
        <w:spacing w:after="160"/>
        <w:rPr>
          <w:lang w:val="es-US"/>
        </w:rPr>
      </w:pPr>
      <w:r w:rsidRPr="001D65DF">
        <w:rPr>
          <w:lang w:val="es-US"/>
        </w:rPr>
        <w:t>Pourquoi un groupe de chrétiens éprouverait-il du mal à envoyer l’un de ses membres en mission ?</w:t>
      </w:r>
    </w:p>
    <w:p w14:paraId="00F3EF64" w14:textId="77777777" w:rsidR="001D65DF" w:rsidRPr="001D65DF" w:rsidRDefault="001D65DF" w:rsidP="001D65DF">
      <w:pPr>
        <w:numPr>
          <w:ilvl w:val="1"/>
          <w:numId w:val="20"/>
        </w:numPr>
        <w:spacing w:after="160"/>
        <w:rPr>
          <w:lang w:val="es-US"/>
        </w:rPr>
      </w:pPr>
      <w:r w:rsidRPr="001D65DF">
        <w:rPr>
          <w:lang w:val="es-US"/>
        </w:rPr>
        <w:t>Pourquoi ce travail de missionnaire est-il si important pour le Royaume de Dieu ?</w:t>
      </w:r>
    </w:p>
    <w:p w14:paraId="29337BB0" w14:textId="77777777" w:rsidR="001D65DF" w:rsidRDefault="001D65DF" w:rsidP="001D65DF">
      <w:pPr>
        <w:pStyle w:val="Heading3"/>
        <w:rPr>
          <w:b w:val="0"/>
        </w:rPr>
      </w:pPr>
      <w:r>
        <w:rPr>
          <w:b w:val="0"/>
        </w:rPr>
        <w:t>Mettez en pratique</w:t>
      </w:r>
    </w:p>
    <w:p w14:paraId="371CD6CC" w14:textId="77777777" w:rsidR="001D65DF" w:rsidRPr="001D65DF" w:rsidRDefault="001D65DF" w:rsidP="001D65DF">
      <w:pPr>
        <w:numPr>
          <w:ilvl w:val="0"/>
          <w:numId w:val="20"/>
        </w:numPr>
        <w:spacing w:after="160"/>
        <w:rPr>
          <w:lang w:val="es-US"/>
        </w:rPr>
      </w:pPr>
      <w:r w:rsidRPr="001D65DF">
        <w:rPr>
          <w:lang w:val="es-US"/>
        </w:rPr>
        <w:t>Demandez à quelqu’un de préciser à nouveau le texte principal de la leçon biblique.</w:t>
      </w:r>
    </w:p>
    <w:p w14:paraId="68691681" w14:textId="77777777" w:rsidR="001D65DF" w:rsidRPr="001D65DF" w:rsidRDefault="001D65DF" w:rsidP="001D65DF">
      <w:pPr>
        <w:numPr>
          <w:ilvl w:val="0"/>
          <w:numId w:val="20"/>
        </w:numPr>
        <w:spacing w:after="160"/>
        <w:rPr>
          <w:lang w:val="es-US"/>
        </w:rPr>
      </w:pPr>
      <w:r w:rsidRPr="001D65DF">
        <w:rPr>
          <w:lang w:val="es-US"/>
        </w:rPr>
        <w:t>Demandez aux membres du groupe d’exprimer ce qu’ils pensent de la façon dont Dieu veut qu’ils réagissent à la leçon d’aujourd’hui.</w:t>
      </w:r>
    </w:p>
    <w:p w14:paraId="22913279" w14:textId="77777777" w:rsidR="001D65DF" w:rsidRPr="001D65DF" w:rsidRDefault="001D65DF" w:rsidP="001D65DF">
      <w:pPr>
        <w:numPr>
          <w:ilvl w:val="0"/>
          <w:numId w:val="20"/>
        </w:numPr>
        <w:spacing w:after="160"/>
        <w:rPr>
          <w:lang w:val="es-US"/>
        </w:rPr>
      </w:pPr>
      <w:r w:rsidRPr="001D65DF">
        <w:rPr>
          <w:lang w:val="es-US"/>
        </w:rPr>
        <w:t>Passez du temps en prière pour votre communauté, les uns pour les autres, afin d’obtenir la sagesse nécessaire pour mettre en pratique la leçon d’aujourd’hui.</w:t>
      </w:r>
    </w:p>
    <w:p w14:paraId="374A1D1B" w14:textId="77777777" w:rsidR="001D65DF" w:rsidRPr="001D65DF" w:rsidRDefault="001D65DF" w:rsidP="001D65DF">
      <w:pPr>
        <w:numPr>
          <w:ilvl w:val="0"/>
          <w:numId w:val="20"/>
        </w:numPr>
        <w:spacing w:after="160"/>
        <w:rPr>
          <w:lang w:val="es-US"/>
        </w:rPr>
      </w:pPr>
      <w:r w:rsidRPr="001D65DF">
        <w:rPr>
          <w:lang w:val="es-US"/>
        </w:rPr>
        <w:t>Clôturez en demandant au groupe de prier ensemble le « Notre Père ».</w:t>
      </w:r>
    </w:p>
    <w:p w14:paraId="314B63C9" w14:textId="1A4F009A" w:rsidR="001E5FA1" w:rsidRDefault="00000000" w:rsidP="001D65DF">
      <w:r>
        <w:pict w14:anchorId="75471EF1">
          <v:rect id="_x0000_i1207" style="width:470.3pt;height:1.5pt" o:hrstd="t" o:hr="t" fillcolor="gray" stroked="f">
            <v:path strokeok="f"/>
          </v:rect>
        </w:pict>
      </w:r>
    </w:p>
    <w:p w14:paraId="63D6C5EC" w14:textId="77777777" w:rsidR="001E5FA1" w:rsidRDefault="001E5FA1">
      <w:r>
        <w:br w:type="page"/>
      </w:r>
    </w:p>
    <w:p w14:paraId="72B163CF" w14:textId="77777777" w:rsidR="001D65DF" w:rsidRDefault="001D65DF" w:rsidP="001D65DF"/>
    <w:p w14:paraId="343FDABB" w14:textId="77777777" w:rsidR="001D65DF" w:rsidRPr="001D65DF" w:rsidRDefault="001D65DF" w:rsidP="001D65DF">
      <w:pPr>
        <w:rPr>
          <w:lang w:val="es-US"/>
        </w:rPr>
      </w:pPr>
      <w:r w:rsidRPr="001D65DF">
        <w:rPr>
          <w:b/>
          <w:lang w:val="es-US"/>
        </w:rPr>
        <w:t>Le titre de la leçon :</w:t>
      </w:r>
      <w:r w:rsidRPr="001D65DF">
        <w:rPr>
          <w:lang w:val="es-US"/>
        </w:rPr>
        <w:t xml:space="preserve"> 102 Paul est lapidé à Lystre</w:t>
      </w:r>
    </w:p>
    <w:p w14:paraId="10B70111" w14:textId="77777777" w:rsidR="001D65DF" w:rsidRPr="001D65DF" w:rsidRDefault="001D65DF" w:rsidP="001D65DF">
      <w:pPr>
        <w:rPr>
          <w:lang w:val="es-US"/>
        </w:rPr>
      </w:pPr>
      <w:r w:rsidRPr="001D65DF">
        <w:rPr>
          <w:b/>
          <w:lang w:val="es-US"/>
        </w:rPr>
        <w:t>Le texte de la leçon :</w:t>
      </w:r>
      <w:r w:rsidRPr="001D65DF">
        <w:rPr>
          <w:lang w:val="es-US"/>
        </w:rPr>
        <w:t xml:space="preserve"> </w:t>
      </w:r>
      <w:hyperlink r:id="rId652" w:history="1">
        <w:r w:rsidRPr="001D65DF">
          <w:rPr>
            <w:rStyle w:val="Hyperlink"/>
            <w:lang w:val="es-US"/>
          </w:rPr>
          <w:t>Actes 14 : 8-20</w:t>
        </w:r>
      </w:hyperlink>
    </w:p>
    <w:p w14:paraId="57B0A771" w14:textId="77777777" w:rsidR="001D65DF" w:rsidRPr="001D65DF" w:rsidRDefault="001D65DF" w:rsidP="001D65DF">
      <w:pPr>
        <w:rPr>
          <w:lang w:val="es-US"/>
        </w:rPr>
      </w:pPr>
      <w:r w:rsidRPr="001D65DF">
        <w:rPr>
          <w:b/>
          <w:lang w:val="es-US"/>
        </w:rPr>
        <w:t>Le texte du Nouveau Testament :</w:t>
      </w:r>
      <w:r w:rsidRPr="001D65DF">
        <w:rPr>
          <w:lang w:val="es-US"/>
        </w:rPr>
        <w:t xml:space="preserve"> </w:t>
      </w:r>
      <w:hyperlink r:id="rId653" w:history="1">
        <w:r w:rsidRPr="001D65DF">
          <w:rPr>
            <w:rStyle w:val="Hyperlink"/>
            <w:lang w:val="es-US"/>
          </w:rPr>
          <w:t>Matthieu 10</w:t>
        </w:r>
      </w:hyperlink>
    </w:p>
    <w:p w14:paraId="2F1471B8" w14:textId="77777777" w:rsidR="001D65DF" w:rsidRPr="001D65DF" w:rsidRDefault="001D65DF" w:rsidP="001D65DF">
      <w:pPr>
        <w:rPr>
          <w:lang w:val="es-US"/>
        </w:rPr>
      </w:pPr>
      <w:r w:rsidRPr="001D65DF">
        <w:rPr>
          <w:b/>
          <w:lang w:val="es-US"/>
        </w:rPr>
        <w:t>Les objectifs de la leçon :</w:t>
      </w:r>
    </w:p>
    <w:p w14:paraId="3E5B6740" w14:textId="77777777" w:rsidR="001D65DF" w:rsidRPr="001D65DF" w:rsidRDefault="001D65DF" w:rsidP="001D65DF">
      <w:pPr>
        <w:numPr>
          <w:ilvl w:val="0"/>
          <w:numId w:val="20"/>
        </w:numPr>
        <w:spacing w:after="160"/>
        <w:rPr>
          <w:lang w:val="es-US"/>
        </w:rPr>
      </w:pPr>
      <w:r w:rsidRPr="001D65DF">
        <w:rPr>
          <w:b/>
          <w:lang w:val="es-US"/>
        </w:rPr>
        <w:t>La tête</w:t>
      </w:r>
      <w:r w:rsidRPr="001D65DF">
        <w:rPr>
          <w:lang w:val="es-US"/>
        </w:rPr>
        <w:t xml:space="preserve"> : Sachez-le, tout le monde n’entendra pas correctement le message de l’Évangile. Les légendes et les mythes auxquels les habitants de Lystre croyaient avant d’entendre l’Évangile ont rendu difficile leur compréhension de l’Évangile prêché par Paul.</w:t>
      </w:r>
    </w:p>
    <w:p w14:paraId="5394E00F" w14:textId="77777777" w:rsidR="001D65DF" w:rsidRPr="001D65DF" w:rsidRDefault="001D65DF" w:rsidP="001D65DF">
      <w:pPr>
        <w:numPr>
          <w:ilvl w:val="0"/>
          <w:numId w:val="20"/>
        </w:numPr>
        <w:spacing w:after="160"/>
        <w:rPr>
          <w:lang w:val="es-US"/>
        </w:rPr>
      </w:pPr>
      <w:r w:rsidRPr="001D65DF">
        <w:rPr>
          <w:b/>
          <w:lang w:val="es-US"/>
        </w:rPr>
        <w:t>Le cœur</w:t>
      </w:r>
      <w:r w:rsidRPr="001D65DF">
        <w:rPr>
          <w:lang w:val="es-US"/>
        </w:rPr>
        <w:t xml:space="preserve"> : Croyez que, peu importe l’œuvre à laquelle Dieu vous appelle, il vous donnera la force et sera proche de vous lorsque vous accomplirez sa volonté.</w:t>
      </w:r>
    </w:p>
    <w:p w14:paraId="1164892D" w14:textId="77777777" w:rsidR="001D65DF" w:rsidRPr="001D65DF" w:rsidRDefault="001D65DF" w:rsidP="001D65DF">
      <w:pPr>
        <w:numPr>
          <w:ilvl w:val="0"/>
          <w:numId w:val="20"/>
        </w:numPr>
        <w:spacing w:after="160"/>
        <w:rPr>
          <w:lang w:val="es-US"/>
        </w:rPr>
      </w:pPr>
      <w:r w:rsidRPr="001D65DF">
        <w:rPr>
          <w:b/>
          <w:lang w:val="es-US"/>
        </w:rPr>
        <w:t>Les mains</w:t>
      </w:r>
      <w:r w:rsidRPr="001D65DF">
        <w:rPr>
          <w:lang w:val="es-US"/>
        </w:rPr>
        <w:t xml:space="preserve"> : Soyez prêt à donner une explication claire de l’Évangile de Jésus-Christ. Sachez-le, les autres auront peut-être besoin que vous partagiez l’Évangile avec eux plusieurs fois avant qu’ils ne comprennent leur besoin du salut de Dieu.</w:t>
      </w:r>
    </w:p>
    <w:p w14:paraId="58EF4223" w14:textId="77777777" w:rsidR="001D65DF" w:rsidRPr="001D65DF" w:rsidRDefault="001D65DF" w:rsidP="001D65DF">
      <w:pPr>
        <w:rPr>
          <w:lang w:val="es-US"/>
        </w:rPr>
      </w:pPr>
      <w:r w:rsidRPr="001D65DF">
        <w:rPr>
          <w:b/>
          <w:lang w:val="es-US"/>
        </w:rPr>
        <w:t>La leçon en un verset :</w:t>
      </w:r>
      <w:r w:rsidRPr="001D65DF">
        <w:rPr>
          <w:lang w:val="es-US"/>
        </w:rPr>
        <w:t xml:space="preserve"> Ne craignez pas ceux qui tuent le corps et qui ne peuvent tuer l’âme ; craignez plutôt celui qui peut faire périr l’âme et le corps dans la géhenne. (</w:t>
      </w:r>
      <w:hyperlink r:id="rId654" w:history="1">
        <w:r w:rsidRPr="001D65DF">
          <w:rPr>
            <w:rStyle w:val="Hyperlink"/>
            <w:lang w:val="es-US"/>
          </w:rPr>
          <w:t>Matthieu 10 : 28</w:t>
        </w:r>
      </w:hyperlink>
      <w:r w:rsidRPr="001D65DF">
        <w:rPr>
          <w:lang w:val="es-US"/>
        </w:rPr>
        <w:t>)</w:t>
      </w:r>
    </w:p>
    <w:p w14:paraId="6DC91ACB" w14:textId="77777777" w:rsidR="001D65DF" w:rsidRPr="001D65DF" w:rsidRDefault="001D65DF" w:rsidP="001D65DF">
      <w:pPr>
        <w:pStyle w:val="Heading2"/>
        <w:rPr>
          <w:b w:val="0"/>
          <w:i/>
          <w:lang w:val="es-US"/>
        </w:rPr>
      </w:pPr>
      <w:r w:rsidRPr="001D65DF">
        <w:rPr>
          <w:b w:val="0"/>
          <w:lang w:val="es-US"/>
        </w:rPr>
        <w:t>Le résumé du texte</w:t>
      </w:r>
    </w:p>
    <w:p w14:paraId="5715D508" w14:textId="77777777" w:rsidR="001D65DF" w:rsidRDefault="001D65DF" w:rsidP="001D65DF">
      <w:r w:rsidRPr="001D65DF">
        <w:rPr>
          <w:lang w:val="es-US"/>
        </w:rPr>
        <w:t xml:space="preserve">Après avoir quitté Chypre, Paul et Barnabas ont prêché dans plusieurs villes avant de se rendre à Lystre. </w:t>
      </w:r>
      <w:r>
        <w:t xml:space="preserve">Pendant qu’ils étaient à Lystre, ils ont prêché Jésus à la population. Ils ont même guéri un homme infirme. Les habitants de cette ville étaient stupéfaits et ont adoré Paul et Barnabas comme s’ils étaient des dieux. </w:t>
      </w:r>
      <w:r w:rsidRPr="001D65DF">
        <w:rPr>
          <w:lang w:val="es-US"/>
        </w:rPr>
        <w:t xml:space="preserve">Paul s’est mis en colère. Il ne voulait pas que les habitants de cette ville pensent que lui et Barnabas sont des dieux. Paul a révélé à ces individus qu’ils étaient de simples hommes. Jésus est le Dieu vivant, et ils devaient donc le suivre. Lorsque certains Juifs d’Antioche et d’Icone ont appris que Paul et Barnabas prêchaient sur Jésus, ils se sont rendus à Lystre. Ces Juifs ont réussi à faire croire aux hommes que Paul mentait et que Jésus n’était pas le Fils de Dieu. Ces hommes se sont mis en colère et ont jeté des pierres sur Paul jusqu’à ce qu’ils le croient mort. Ils l’ont ensuite traîné hors de la ville. Après le départ de ces hommes, les disciples se sont réunis autour de Paul. </w:t>
      </w:r>
      <w:r>
        <w:t>Une fois cette réunion effectuée, Paul s’est levé et est retourné dans cette ville.</w:t>
      </w:r>
    </w:p>
    <w:p w14:paraId="08EF7633" w14:textId="65962538" w:rsidR="00676945" w:rsidRDefault="00676945" w:rsidP="001D65DF">
      <w:r>
        <w:rPr>
          <w:noProof/>
          <w:lang w:bidi="bn-BD"/>
        </w:rPr>
        <w:lastRenderedPageBreak/>
        <w:drawing>
          <wp:inline distT="0" distB="0" distL="0" distR="0" wp14:anchorId="4C1EB301" wp14:editId="0C349E56">
            <wp:extent cx="1877695" cy="2527197"/>
            <wp:effectExtent l="0" t="0" r="8255" b="6985"/>
            <wp:docPr id="280" name="Picture 280" descr="A group of people standing around a person lying on the 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Picture 280" descr="A group of people standing around a person lying on the ground&#10;&#10;AI-generated content may be incorrect."/>
                    <pic:cNvPicPr/>
                  </pic:nvPicPr>
                  <pic:blipFill>
                    <a:blip r:embed="rId655" cstate="print">
                      <a:extLst>
                        <a:ext uri="{28A0092B-C50C-407E-A947-70E740481C1C}">
                          <a14:useLocalDpi xmlns:a14="http://schemas.microsoft.com/office/drawing/2010/main" val="0"/>
                        </a:ext>
                      </a:extLst>
                    </a:blip>
                    <a:stretch>
                      <a:fillRect/>
                    </a:stretch>
                  </pic:blipFill>
                  <pic:spPr>
                    <a:xfrm>
                      <a:off x="0" y="0"/>
                      <a:ext cx="1882328" cy="2533432"/>
                    </a:xfrm>
                    <a:prstGeom prst="rect">
                      <a:avLst/>
                    </a:prstGeom>
                  </pic:spPr>
                </pic:pic>
              </a:graphicData>
            </a:graphic>
          </wp:inline>
        </w:drawing>
      </w:r>
    </w:p>
    <w:p w14:paraId="7B9A7456" w14:textId="77777777" w:rsidR="001D65DF" w:rsidRDefault="001D65DF" w:rsidP="001D65DF">
      <w:pPr>
        <w:pStyle w:val="Heading2"/>
        <w:rPr>
          <w:b w:val="0"/>
          <w:i/>
        </w:rPr>
      </w:pPr>
      <w:r>
        <w:rPr>
          <w:b w:val="0"/>
        </w:rPr>
        <w:t>L’enseignement basé sur l’image</w:t>
      </w:r>
    </w:p>
    <w:p w14:paraId="6F6DFEAD" w14:textId="77777777" w:rsidR="001D65DF" w:rsidRDefault="001D65DF" w:rsidP="001E5FA1">
      <w:pPr>
        <w:numPr>
          <w:ilvl w:val="0"/>
          <w:numId w:val="110"/>
        </w:numPr>
        <w:spacing w:after="160"/>
      </w:pPr>
      <w:r>
        <w:rPr>
          <w:b/>
        </w:rPr>
        <w:t>Paul et Barnabas</w:t>
      </w:r>
      <w:r>
        <w:t xml:space="preserve"> sont allés en Turquie actuelle pour prêcher l’Évangile de Jésus-Christ.</w:t>
      </w:r>
    </w:p>
    <w:p w14:paraId="69D0215D" w14:textId="77777777" w:rsidR="001D65DF" w:rsidRDefault="001D65DF" w:rsidP="001E5FA1">
      <w:pPr>
        <w:numPr>
          <w:ilvl w:val="0"/>
          <w:numId w:val="110"/>
        </w:numPr>
        <w:spacing w:after="160"/>
      </w:pPr>
      <w:r>
        <w:rPr>
          <w:b/>
        </w:rPr>
        <w:t>L’opposition</w:t>
      </w:r>
      <w:r>
        <w:t xml:space="preserve">. Dans la plupart des villes où ils ont prêché, non seulement certains ont accepté l’Évangile et d’autres l’ont rejeté, mais certains se sont aussi mis très en colère contre leur prédication. Certains hommes qui s’opposaient à Paul se sont rendus à Lystre et ont fait en sorte que les habitants de cette ville se retournent contre Paul et Barnabas. </w:t>
      </w:r>
      <w:r w:rsidRPr="001D65DF">
        <w:rPr>
          <w:lang w:val="es-US"/>
        </w:rPr>
        <w:t xml:space="preserve">La foule était tellement en colère qu’elle a traîné Paul hors de cette ville et a essayé de le tuer en le frappant à coups de pierres. Cette foule l’a laissé pour mort sur le sol. Cependant, les amis de Paul sont venus le voir et ont constaté qu’il était encore en vie. </w:t>
      </w:r>
      <w:r>
        <w:t>Paul s’est levé et est allé prêcher l’Évangile de Jésus-Christ dans la ville suivante.</w:t>
      </w:r>
    </w:p>
    <w:p w14:paraId="709CE9FD" w14:textId="77777777" w:rsidR="001D65DF" w:rsidRDefault="001D65DF" w:rsidP="001D65DF">
      <w:pPr>
        <w:pStyle w:val="Heading2"/>
        <w:rPr>
          <w:b w:val="0"/>
          <w:i/>
        </w:rPr>
      </w:pPr>
      <w:r>
        <w:rPr>
          <w:b w:val="0"/>
        </w:rPr>
        <w:t>Le contexte du passage</w:t>
      </w:r>
    </w:p>
    <w:p w14:paraId="4EC97CC1" w14:textId="77777777" w:rsidR="001D65DF" w:rsidRPr="001D65DF" w:rsidRDefault="001D65DF" w:rsidP="001D65DF">
      <w:pPr>
        <w:rPr>
          <w:lang w:val="es-US"/>
        </w:rPr>
      </w:pPr>
      <w:r w:rsidRPr="001D65DF">
        <w:rPr>
          <w:lang w:val="es-US"/>
        </w:rPr>
        <w:t>Bien que l’Évangile de Jésus-Christ soit la Bonne nouvelle selon laquelle Dieu en Jésus ouvre une voie de salut pour tous les hommes et toutes les femmes, certaines personnes s’opposent à la prédication de cet Évangile. À cause du péché, certains manifestent une jalousie et une colère poussées contre le message de l’Évangile au point de tout mettre en œuvre pour détruire le message chrétien et les chrétiens eux-mêmes.</w:t>
      </w:r>
    </w:p>
    <w:p w14:paraId="22C3DD0B" w14:textId="77777777" w:rsidR="001D65DF" w:rsidRPr="001D65DF" w:rsidRDefault="001D65DF" w:rsidP="001D65DF">
      <w:pPr>
        <w:rPr>
          <w:lang w:val="es-US"/>
        </w:rPr>
      </w:pPr>
      <w:r w:rsidRPr="001D65DF">
        <w:rPr>
          <w:lang w:val="es-US"/>
        </w:rPr>
        <w:t>Malgré le fait que Paul ait connu un grand succès en implantant des églises chrétiennes dans de nombreuses villes, cette œuvre n’était pas sans heurts. Paul et ses collaborateurs ont subi de nombreuses persécutions, et Paul a été laissé pour mort à plusieurs reprises, car des personnes opposées à l’Évangile ont essayé de l’empêcher de prêcher la Bonne nouvelle de Jésus-Christ.</w:t>
      </w:r>
    </w:p>
    <w:p w14:paraId="4F03BC2C" w14:textId="77777777" w:rsidR="001D65DF" w:rsidRPr="001D65DF" w:rsidRDefault="001D65DF" w:rsidP="001D65DF">
      <w:pPr>
        <w:rPr>
          <w:lang w:val="es-US"/>
        </w:rPr>
      </w:pPr>
      <w:r w:rsidRPr="001D65DF">
        <w:rPr>
          <w:b/>
          <w:lang w:val="es-US"/>
        </w:rPr>
        <w:t>Le texte secondaire</w:t>
      </w:r>
      <w:r w:rsidRPr="001D65DF">
        <w:rPr>
          <w:lang w:val="es-US"/>
        </w:rPr>
        <w:t xml:space="preserve"> : Jésus a averti ses disciples de la persécution à laquelle ils seraient confrontés en tant que messagers. Cependant, il leur a également rappelé que la puissance de Dieu est plus grande que toute persécution à laquelle ils seraient confrontés. Jésus les a encouragés à accorder à Dieu la première place dans leur vie et à vivre en visant leur récompense au ciel, et non pour garantir leur sécurité dans cette vie.</w:t>
      </w:r>
    </w:p>
    <w:p w14:paraId="5D56C145" w14:textId="77777777" w:rsidR="001D65DF" w:rsidRDefault="00000000" w:rsidP="001D65DF">
      <w:r>
        <w:lastRenderedPageBreak/>
        <w:pict w14:anchorId="447B0C85">
          <v:rect id="_x0000_i1208" style="width:470.3pt;height:1.5pt" o:hrstd="t" o:hr="t" fillcolor="gray" stroked="f">
            <v:path strokeok="f"/>
          </v:rect>
        </w:pict>
      </w:r>
    </w:p>
    <w:p w14:paraId="64415360" w14:textId="77777777" w:rsidR="001D65DF" w:rsidRDefault="001D65DF" w:rsidP="001D65DF">
      <w:pPr>
        <w:pStyle w:val="Heading2"/>
        <w:rPr>
          <w:b w:val="0"/>
          <w:i/>
        </w:rPr>
      </w:pPr>
      <w:r>
        <w:rPr>
          <w:b w:val="0"/>
        </w:rPr>
        <w:t>L’étude biblique</w:t>
      </w:r>
    </w:p>
    <w:p w14:paraId="39286583" w14:textId="77777777" w:rsidR="001D65DF" w:rsidRDefault="001D65DF" w:rsidP="001D65DF">
      <w:pPr>
        <w:pStyle w:val="Heading3"/>
        <w:rPr>
          <w:b w:val="0"/>
        </w:rPr>
      </w:pPr>
      <w:r>
        <w:rPr>
          <w:b w:val="0"/>
        </w:rPr>
        <w:t>Priez</w:t>
      </w:r>
    </w:p>
    <w:p w14:paraId="5DCB320C" w14:textId="77777777" w:rsidR="001D65DF" w:rsidRPr="001D65DF" w:rsidRDefault="001D65DF" w:rsidP="001D65DF">
      <w:pPr>
        <w:numPr>
          <w:ilvl w:val="0"/>
          <w:numId w:val="20"/>
        </w:numPr>
        <w:spacing w:after="160"/>
        <w:rPr>
          <w:lang w:val="es-US"/>
        </w:rPr>
      </w:pPr>
      <w:r w:rsidRPr="001D65DF">
        <w:rPr>
          <w:lang w:val="es-US"/>
        </w:rPr>
        <w:t>Demandez des sujets de prière et de louange.</w:t>
      </w:r>
    </w:p>
    <w:p w14:paraId="574BDFEF" w14:textId="77777777" w:rsidR="001D65DF" w:rsidRDefault="001D65DF" w:rsidP="001D65DF">
      <w:pPr>
        <w:numPr>
          <w:ilvl w:val="0"/>
          <w:numId w:val="20"/>
        </w:numPr>
        <w:spacing w:after="160"/>
      </w:pPr>
      <w:r>
        <w:t>Remerciez Dieu pour la louange d’ensemble.</w:t>
      </w:r>
    </w:p>
    <w:p w14:paraId="14DAAB0B" w14:textId="77777777" w:rsidR="001D65DF" w:rsidRPr="001D65DF" w:rsidRDefault="001D65DF" w:rsidP="001D65DF">
      <w:pPr>
        <w:numPr>
          <w:ilvl w:val="0"/>
          <w:numId w:val="20"/>
        </w:numPr>
        <w:spacing w:after="160"/>
        <w:rPr>
          <w:lang w:val="es-US"/>
        </w:rPr>
      </w:pPr>
      <w:r w:rsidRPr="001D65DF">
        <w:rPr>
          <w:lang w:val="es-US"/>
        </w:rPr>
        <w:t>Priez pour les requêtes de prière.</w:t>
      </w:r>
    </w:p>
    <w:p w14:paraId="23E088F5" w14:textId="77777777" w:rsidR="001D65DF" w:rsidRPr="001D65DF" w:rsidRDefault="001D65DF" w:rsidP="001D65DF">
      <w:pPr>
        <w:numPr>
          <w:ilvl w:val="0"/>
          <w:numId w:val="20"/>
        </w:numPr>
        <w:spacing w:after="160"/>
        <w:rPr>
          <w:lang w:val="es-US"/>
        </w:rPr>
      </w:pPr>
      <w:r w:rsidRPr="001D65DF">
        <w:rPr>
          <w:lang w:val="es-US"/>
        </w:rPr>
        <w:t>Demandez au Saint-Esprit d’ouvrir vos cœurs et vos esprits pour recevoir avec joie ce que Dieu désire vous transmettre aujourd’hui.</w:t>
      </w:r>
    </w:p>
    <w:p w14:paraId="77F2EF2D" w14:textId="77777777" w:rsidR="001D65DF" w:rsidRDefault="001D65DF" w:rsidP="001D65DF">
      <w:pPr>
        <w:pStyle w:val="Heading3"/>
        <w:rPr>
          <w:b w:val="0"/>
        </w:rPr>
      </w:pPr>
      <w:r>
        <w:rPr>
          <w:b w:val="0"/>
        </w:rPr>
        <w:t>Écoutez</w:t>
      </w:r>
    </w:p>
    <w:p w14:paraId="3DCE78D3" w14:textId="77777777" w:rsidR="001D65DF" w:rsidRPr="001D65DF" w:rsidRDefault="001D65DF" w:rsidP="001D65DF">
      <w:pPr>
        <w:numPr>
          <w:ilvl w:val="0"/>
          <w:numId w:val="20"/>
        </w:numPr>
        <w:spacing w:after="160"/>
        <w:rPr>
          <w:lang w:val="es-US"/>
        </w:rPr>
      </w:pPr>
      <w:r w:rsidRPr="001D65DF">
        <w:rPr>
          <w:lang w:val="es-US"/>
        </w:rPr>
        <w:t>Lisez les deux textes de la leçon biblique.</w:t>
      </w:r>
    </w:p>
    <w:p w14:paraId="34FE0AA6" w14:textId="77777777" w:rsidR="001D65DF" w:rsidRPr="001D65DF" w:rsidRDefault="001D65DF" w:rsidP="001D65DF">
      <w:pPr>
        <w:numPr>
          <w:ilvl w:val="0"/>
          <w:numId w:val="20"/>
        </w:numPr>
        <w:spacing w:after="160"/>
        <w:rPr>
          <w:lang w:val="es-US"/>
        </w:rPr>
      </w:pPr>
      <w:r w:rsidRPr="001D65DF">
        <w:rPr>
          <w:lang w:val="es-US"/>
        </w:rPr>
        <w:t>Résumez le « contexte du passage » ci-dessus pour la classe.</w:t>
      </w:r>
    </w:p>
    <w:p w14:paraId="10EB4D89" w14:textId="77777777" w:rsidR="001D65DF" w:rsidRPr="001D65DF" w:rsidRDefault="001D65DF" w:rsidP="001D65DF">
      <w:pPr>
        <w:numPr>
          <w:ilvl w:val="0"/>
          <w:numId w:val="20"/>
        </w:numPr>
        <w:spacing w:after="160"/>
        <w:rPr>
          <w:lang w:val="es-US"/>
        </w:rPr>
      </w:pPr>
      <w:r w:rsidRPr="001D65DF">
        <w:rPr>
          <w:lang w:val="es-US"/>
        </w:rPr>
        <w:t>Lisez à nouveau les deux textes de la leçon biblique.</w:t>
      </w:r>
    </w:p>
    <w:p w14:paraId="2E0A4255" w14:textId="77777777" w:rsidR="001D65DF" w:rsidRPr="001D65DF" w:rsidRDefault="001D65DF" w:rsidP="001D65DF">
      <w:pPr>
        <w:numPr>
          <w:ilvl w:val="0"/>
          <w:numId w:val="20"/>
        </w:numPr>
        <w:spacing w:after="160"/>
        <w:rPr>
          <w:lang w:val="es-US"/>
        </w:rPr>
      </w:pPr>
      <w:r w:rsidRPr="001D65DF">
        <w:rPr>
          <w:lang w:val="es-US"/>
        </w:rPr>
        <w:t>Demandez à quelqu’un de préciser à nouveau le texte biblique principal.</w:t>
      </w:r>
    </w:p>
    <w:p w14:paraId="5A9F8E3E" w14:textId="77777777" w:rsidR="001D65DF" w:rsidRDefault="001D65DF" w:rsidP="001D65DF">
      <w:pPr>
        <w:pStyle w:val="Heading3"/>
        <w:rPr>
          <w:b w:val="0"/>
        </w:rPr>
      </w:pPr>
      <w:r>
        <w:rPr>
          <w:b w:val="0"/>
        </w:rPr>
        <w:t>Partagez</w:t>
      </w:r>
    </w:p>
    <w:p w14:paraId="3620D8C9" w14:textId="77777777" w:rsidR="001D65DF" w:rsidRPr="001D65DF" w:rsidRDefault="001D65DF" w:rsidP="001D65DF">
      <w:pPr>
        <w:numPr>
          <w:ilvl w:val="0"/>
          <w:numId w:val="20"/>
        </w:numPr>
        <w:spacing w:after="160"/>
        <w:rPr>
          <w:lang w:val="es-US"/>
        </w:rPr>
      </w:pPr>
      <w:r w:rsidRPr="001D65DF">
        <w:rPr>
          <w:b/>
          <w:lang w:val="es-US"/>
        </w:rPr>
        <w:t>La tête : Quel message ce texte véhicule-t-il ?</w:t>
      </w:r>
      <w:r w:rsidRPr="001D65DF">
        <w:rPr>
          <w:lang w:val="es-US"/>
        </w:rPr>
        <w:t xml:space="preserve"> Paul a affronté de nombreux défis en prêchant l’Évangile de Jésus-Christ. L’un de ces défis était les ennemis de l’Évangile qui persécutaient Paul et ses disciples. Un autre défi, les individus ayant une mauvaise compréhension de l’Évangile. D’après l’expérience de Paul à Lystre, le fait qu’il a prêché l’Évangile clairement ne signifie pas que les hommes ont entendu ou compris cet Évangile correctement. Paul et Barnabas se sont vus dans l’obligation de corriger leur malentendu lorsqu’il est devenu évident que les habitants de la ville pensaient que Paul et Barnabas étaient des dieux eux-mêmes.</w:t>
      </w:r>
    </w:p>
    <w:p w14:paraId="25295EF4" w14:textId="77777777" w:rsidR="001D65DF" w:rsidRPr="001D65DF" w:rsidRDefault="001D65DF" w:rsidP="001D65DF">
      <w:pPr>
        <w:numPr>
          <w:ilvl w:val="1"/>
          <w:numId w:val="20"/>
        </w:numPr>
        <w:spacing w:after="160"/>
        <w:rPr>
          <w:lang w:val="es-US"/>
        </w:rPr>
      </w:pPr>
      <w:r w:rsidRPr="001D65DF">
        <w:rPr>
          <w:lang w:val="es-US"/>
        </w:rPr>
        <w:t>De quelle manière les membres de votre communauté peuvent-ils mal comprendre l’Évangile de Jésus-Christ ?</w:t>
      </w:r>
    </w:p>
    <w:p w14:paraId="3F2C7881" w14:textId="77777777" w:rsidR="001D65DF" w:rsidRPr="001D65DF" w:rsidRDefault="001D65DF" w:rsidP="001D65DF">
      <w:pPr>
        <w:numPr>
          <w:ilvl w:val="1"/>
          <w:numId w:val="20"/>
        </w:numPr>
        <w:spacing w:after="160"/>
        <w:rPr>
          <w:lang w:val="es-US"/>
        </w:rPr>
      </w:pPr>
      <w:r w:rsidRPr="001D65DF">
        <w:rPr>
          <w:lang w:val="es-US"/>
        </w:rPr>
        <w:t>Quelles mesures pouvez-vous prendre pour aider les hommes à comprendre correctement l’Évangile de Jésus-Christ ?</w:t>
      </w:r>
    </w:p>
    <w:p w14:paraId="2817B9BE" w14:textId="77777777" w:rsidR="001D65DF" w:rsidRDefault="001D65DF" w:rsidP="001D65DF">
      <w:pPr>
        <w:numPr>
          <w:ilvl w:val="0"/>
          <w:numId w:val="20"/>
        </w:numPr>
        <w:spacing w:after="160"/>
      </w:pPr>
      <w:r w:rsidRPr="001D65DF">
        <w:rPr>
          <w:b/>
          <w:lang w:val="es-US"/>
        </w:rPr>
        <w:t>Le cœur : Qui devons-nous être, selon le texte ?</w:t>
      </w:r>
      <w:r w:rsidRPr="001D65DF">
        <w:rPr>
          <w:lang w:val="es-US"/>
        </w:rPr>
        <w:t xml:space="preserve"> Partager l’Évangile avec les autres peut être très effrayant. Les chrétiens risquent non seulement d’être rejetés, mais aussi d’être carrément persécutés s’ils partagent la Bonne nouvelle de Jésus-Christ avec d’autres. De plus, bien que Dieu n’appelle pas les chrétiens à faire face à la persécution juste pour le plaisir d’éprouver de la douleur, il existe des moments où Dieu appellera les chrétiens à effectuer un pas de foi pour partager l’Évangile dans des situations périlleuses. Il est donc très important pour les chrétiens de mener une vie de prière et de discernement, afin de savoir quand Dieu les appelle à parler et à agir, et quand il les appelle à attendre. </w:t>
      </w:r>
      <w:r>
        <w:t>En outre, il est essentiel pour les chrétiens de tout accomplir dans la puissance de Jésus-Christ.</w:t>
      </w:r>
    </w:p>
    <w:p w14:paraId="313D6F70" w14:textId="77777777" w:rsidR="001D65DF" w:rsidRPr="001D65DF" w:rsidRDefault="001D65DF" w:rsidP="001D65DF">
      <w:pPr>
        <w:numPr>
          <w:ilvl w:val="1"/>
          <w:numId w:val="20"/>
        </w:numPr>
        <w:spacing w:after="160"/>
        <w:rPr>
          <w:lang w:val="es-US"/>
        </w:rPr>
      </w:pPr>
      <w:r w:rsidRPr="001D65DF">
        <w:rPr>
          <w:lang w:val="es-US"/>
        </w:rPr>
        <w:lastRenderedPageBreak/>
        <w:t>Quelles mesures les chrétiens peuvent-ils prendre pour discerner la volonté de Dieu dans des situations de menace ?</w:t>
      </w:r>
    </w:p>
    <w:p w14:paraId="1CE8E51F" w14:textId="77777777" w:rsidR="001D65DF" w:rsidRPr="001D65DF" w:rsidRDefault="001D65DF" w:rsidP="001D65DF">
      <w:pPr>
        <w:numPr>
          <w:ilvl w:val="1"/>
          <w:numId w:val="20"/>
        </w:numPr>
        <w:spacing w:after="160"/>
        <w:rPr>
          <w:lang w:val="es-US"/>
        </w:rPr>
      </w:pPr>
      <w:r w:rsidRPr="001D65DF">
        <w:rPr>
          <w:lang w:val="es-US"/>
        </w:rPr>
        <w:t>Pourquoi Dieu pourrait-il appeler les chrétiens à souffrir pour l’Évangile de Jésus-Christ ?</w:t>
      </w:r>
    </w:p>
    <w:p w14:paraId="2DAA8A0A" w14:textId="77777777" w:rsidR="001D65DF" w:rsidRPr="001D65DF" w:rsidRDefault="001D65DF" w:rsidP="001D65DF">
      <w:pPr>
        <w:numPr>
          <w:ilvl w:val="0"/>
          <w:numId w:val="20"/>
        </w:numPr>
        <w:spacing w:after="160"/>
        <w:rPr>
          <w:lang w:val="es-US"/>
        </w:rPr>
      </w:pPr>
      <w:r w:rsidRPr="001D65DF">
        <w:rPr>
          <w:b/>
          <w:lang w:val="es-US"/>
        </w:rPr>
        <w:t>Les mains : Comment pouvons-nous mettre en pratique la Parole de Dieu ?</w:t>
      </w:r>
      <w:r w:rsidRPr="001D65DF">
        <w:rPr>
          <w:lang w:val="es-US"/>
        </w:rPr>
        <w:t xml:space="preserve"> La prédication de l’Évangile de Jésus-Christ implique à la fois de prêcher et de vivre l’Évangile de Jésus-Christ. Dans ces deux formes de partage de l’Évangile, la motivation et la puissance émanent d’une vie d’amour. L’amour pousse les chrétiens à partager Jésus-Christ avec les autres, parfois, plusieurs fois, afin qu’ils comprennent clairement la Bonne nouvelle de Jésus-Christ.</w:t>
      </w:r>
    </w:p>
    <w:p w14:paraId="027E68D2" w14:textId="77777777" w:rsidR="001D65DF" w:rsidRPr="001D65DF" w:rsidRDefault="001D65DF" w:rsidP="001D65DF">
      <w:pPr>
        <w:numPr>
          <w:ilvl w:val="1"/>
          <w:numId w:val="20"/>
        </w:numPr>
        <w:spacing w:after="160"/>
        <w:rPr>
          <w:lang w:val="es-US"/>
        </w:rPr>
      </w:pPr>
      <w:r w:rsidRPr="001D65DF">
        <w:rPr>
          <w:lang w:val="es-US"/>
        </w:rPr>
        <w:t>Comment le fait de mener une vie d’amour aide-t-il les non chrétiens à mieux comprendre l’Évangile de Jésus-Christ ?</w:t>
      </w:r>
    </w:p>
    <w:p w14:paraId="4687E2D5" w14:textId="77777777" w:rsidR="001D65DF" w:rsidRPr="001D65DF" w:rsidRDefault="001D65DF" w:rsidP="001D65DF">
      <w:pPr>
        <w:numPr>
          <w:ilvl w:val="1"/>
          <w:numId w:val="20"/>
        </w:numPr>
        <w:spacing w:after="160"/>
        <w:rPr>
          <w:lang w:val="es-US"/>
        </w:rPr>
      </w:pPr>
      <w:r w:rsidRPr="001D65DF">
        <w:rPr>
          <w:lang w:val="es-US"/>
        </w:rPr>
        <w:t>Que pouvez-vous faire cette semaine pour aider les autres à voir l’amour de Jésus-Christ à l’œuvre dans votre vie ?</w:t>
      </w:r>
    </w:p>
    <w:p w14:paraId="6615D51A" w14:textId="77777777" w:rsidR="001D65DF" w:rsidRDefault="001D65DF" w:rsidP="001D65DF">
      <w:pPr>
        <w:pStyle w:val="Heading3"/>
        <w:rPr>
          <w:b w:val="0"/>
        </w:rPr>
      </w:pPr>
      <w:r>
        <w:rPr>
          <w:b w:val="0"/>
        </w:rPr>
        <w:t>Mettez en pratique</w:t>
      </w:r>
    </w:p>
    <w:p w14:paraId="6E9D417A" w14:textId="77777777" w:rsidR="001D65DF" w:rsidRPr="001D65DF" w:rsidRDefault="001D65DF" w:rsidP="001D65DF">
      <w:pPr>
        <w:numPr>
          <w:ilvl w:val="0"/>
          <w:numId w:val="20"/>
        </w:numPr>
        <w:spacing w:after="160"/>
        <w:rPr>
          <w:lang w:val="es-US"/>
        </w:rPr>
      </w:pPr>
      <w:r w:rsidRPr="001D65DF">
        <w:rPr>
          <w:lang w:val="es-US"/>
        </w:rPr>
        <w:t>Demandez à quelqu’un de préciser à nouveau le texte principal de la leçon biblique.</w:t>
      </w:r>
    </w:p>
    <w:p w14:paraId="21E5C8E7" w14:textId="77777777" w:rsidR="001D65DF" w:rsidRPr="001D65DF" w:rsidRDefault="001D65DF" w:rsidP="001D65DF">
      <w:pPr>
        <w:numPr>
          <w:ilvl w:val="0"/>
          <w:numId w:val="20"/>
        </w:numPr>
        <w:spacing w:after="160"/>
        <w:rPr>
          <w:lang w:val="es-US"/>
        </w:rPr>
      </w:pPr>
      <w:r w:rsidRPr="001D65DF">
        <w:rPr>
          <w:lang w:val="es-US"/>
        </w:rPr>
        <w:t>Demandez aux membres du groupe d’exprimer ce qu’ils pensent de la façon dont Dieu veut qu’ils réagissent à la leçon d’aujourd’hui.</w:t>
      </w:r>
    </w:p>
    <w:p w14:paraId="075908D5" w14:textId="77777777" w:rsidR="001D65DF" w:rsidRPr="001D65DF" w:rsidRDefault="001D65DF" w:rsidP="001D65DF">
      <w:pPr>
        <w:numPr>
          <w:ilvl w:val="0"/>
          <w:numId w:val="20"/>
        </w:numPr>
        <w:spacing w:after="160"/>
        <w:rPr>
          <w:lang w:val="es-US"/>
        </w:rPr>
      </w:pPr>
      <w:r w:rsidRPr="001D65DF">
        <w:rPr>
          <w:lang w:val="es-US"/>
        </w:rPr>
        <w:t>Passez du temps en prière pour votre communauté, les uns pour les autres, afin d’obtenir la sagesse nécessaire pour mettre en pratique la leçon d’aujourd’hui.</w:t>
      </w:r>
    </w:p>
    <w:p w14:paraId="7DB48EB8" w14:textId="77777777" w:rsidR="001D65DF" w:rsidRPr="001D65DF" w:rsidRDefault="001D65DF" w:rsidP="001D65DF">
      <w:pPr>
        <w:numPr>
          <w:ilvl w:val="0"/>
          <w:numId w:val="20"/>
        </w:numPr>
        <w:spacing w:after="160"/>
        <w:rPr>
          <w:lang w:val="es-US"/>
        </w:rPr>
      </w:pPr>
      <w:r w:rsidRPr="001D65DF">
        <w:rPr>
          <w:lang w:val="es-US"/>
        </w:rPr>
        <w:t>Clôturez en demandant au groupe de prier ensemble le « Notre Père ».</w:t>
      </w:r>
    </w:p>
    <w:p w14:paraId="12D423A8" w14:textId="2DB6D8D1" w:rsidR="001E5FA1" w:rsidRDefault="00000000" w:rsidP="001D65DF">
      <w:r>
        <w:pict w14:anchorId="3F9C25A8">
          <v:rect id="_x0000_i1209" style="width:470.3pt;height:1.5pt" o:hrstd="t" o:hr="t" fillcolor="gray" stroked="f">
            <v:path strokeok="f"/>
          </v:rect>
        </w:pict>
      </w:r>
    </w:p>
    <w:p w14:paraId="5AA89E38" w14:textId="77777777" w:rsidR="001E5FA1" w:rsidRDefault="001E5FA1">
      <w:r>
        <w:br w:type="page"/>
      </w:r>
    </w:p>
    <w:p w14:paraId="711AD6FF" w14:textId="77777777" w:rsidR="001D65DF" w:rsidRDefault="001D65DF" w:rsidP="001D65DF"/>
    <w:p w14:paraId="6F688C6A" w14:textId="77777777" w:rsidR="001D65DF" w:rsidRPr="001D65DF" w:rsidRDefault="001D65DF" w:rsidP="001D65DF">
      <w:pPr>
        <w:rPr>
          <w:lang w:val="es-US"/>
        </w:rPr>
      </w:pPr>
      <w:r w:rsidRPr="001D65DF">
        <w:rPr>
          <w:b/>
          <w:lang w:val="es-US"/>
        </w:rPr>
        <w:t>Le titre de la leçon :</w:t>
      </w:r>
      <w:r w:rsidRPr="001D65DF">
        <w:rPr>
          <w:lang w:val="es-US"/>
        </w:rPr>
        <w:t xml:space="preserve"> 103 Le geôlier de Philippes reçoit le salut</w:t>
      </w:r>
    </w:p>
    <w:p w14:paraId="18DFBB0B" w14:textId="77777777" w:rsidR="001D65DF" w:rsidRPr="001D65DF" w:rsidRDefault="001D65DF" w:rsidP="001D65DF">
      <w:pPr>
        <w:rPr>
          <w:lang w:val="es-US"/>
        </w:rPr>
      </w:pPr>
      <w:r w:rsidRPr="001D65DF">
        <w:rPr>
          <w:b/>
          <w:lang w:val="es-US"/>
        </w:rPr>
        <w:t>Le texte de la leçon :</w:t>
      </w:r>
      <w:r w:rsidRPr="001D65DF">
        <w:rPr>
          <w:lang w:val="es-US"/>
        </w:rPr>
        <w:t xml:space="preserve"> </w:t>
      </w:r>
      <w:hyperlink r:id="rId656" w:history="1">
        <w:r w:rsidRPr="001D65DF">
          <w:rPr>
            <w:rStyle w:val="Hyperlink"/>
            <w:lang w:val="es-US"/>
          </w:rPr>
          <w:t>Actes 16 : 11-40</w:t>
        </w:r>
      </w:hyperlink>
    </w:p>
    <w:p w14:paraId="5A174446" w14:textId="77777777" w:rsidR="001D65DF" w:rsidRPr="001D65DF" w:rsidRDefault="001D65DF" w:rsidP="001D65DF">
      <w:pPr>
        <w:rPr>
          <w:lang w:val="es-US"/>
        </w:rPr>
      </w:pPr>
      <w:r w:rsidRPr="001D65DF">
        <w:rPr>
          <w:b/>
          <w:lang w:val="es-US"/>
        </w:rPr>
        <w:t>Le texte du Nouveau Testament :</w:t>
      </w:r>
      <w:r w:rsidRPr="001D65DF">
        <w:rPr>
          <w:lang w:val="es-US"/>
        </w:rPr>
        <w:t xml:space="preserve"> </w:t>
      </w:r>
      <w:hyperlink r:id="rId657" w:history="1">
        <w:r w:rsidRPr="001D65DF">
          <w:rPr>
            <w:rStyle w:val="Hyperlink"/>
            <w:lang w:val="es-US"/>
          </w:rPr>
          <w:t>Marc 5 : 1-20</w:t>
        </w:r>
      </w:hyperlink>
    </w:p>
    <w:p w14:paraId="49A322DF" w14:textId="77777777" w:rsidR="001D65DF" w:rsidRPr="001D65DF" w:rsidRDefault="001D65DF" w:rsidP="001D65DF">
      <w:pPr>
        <w:rPr>
          <w:lang w:val="es-US"/>
        </w:rPr>
      </w:pPr>
      <w:r w:rsidRPr="001D65DF">
        <w:rPr>
          <w:b/>
          <w:lang w:val="es-US"/>
        </w:rPr>
        <w:t>Les objectifs de la leçon :</w:t>
      </w:r>
    </w:p>
    <w:p w14:paraId="127D9F01" w14:textId="77777777" w:rsidR="001D65DF" w:rsidRPr="001D65DF" w:rsidRDefault="001D65DF" w:rsidP="001D65DF">
      <w:pPr>
        <w:numPr>
          <w:ilvl w:val="0"/>
          <w:numId w:val="20"/>
        </w:numPr>
        <w:spacing w:after="160"/>
        <w:rPr>
          <w:lang w:val="es-US"/>
        </w:rPr>
      </w:pPr>
      <w:r w:rsidRPr="001D65DF">
        <w:rPr>
          <w:b/>
          <w:lang w:val="es-US"/>
        </w:rPr>
        <w:t>La tête</w:t>
      </w:r>
      <w:r w:rsidRPr="001D65DF">
        <w:rPr>
          <w:lang w:val="es-US"/>
        </w:rPr>
        <w:t xml:space="preserve"> : Croyez que Dieu peut utiliser toutes les situations, même celles dans lesquelles il semble que les pécheurs ont l’avantage, pour amener les hommes au salut.</w:t>
      </w:r>
    </w:p>
    <w:p w14:paraId="7849A29B" w14:textId="77777777" w:rsidR="001D65DF" w:rsidRPr="001D65DF" w:rsidRDefault="001D65DF" w:rsidP="001D65DF">
      <w:pPr>
        <w:numPr>
          <w:ilvl w:val="0"/>
          <w:numId w:val="20"/>
        </w:numPr>
        <w:spacing w:after="160"/>
        <w:rPr>
          <w:lang w:val="es-US"/>
        </w:rPr>
      </w:pPr>
      <w:r w:rsidRPr="001D65DF">
        <w:rPr>
          <w:b/>
          <w:lang w:val="es-US"/>
        </w:rPr>
        <w:t>Le cœur</w:t>
      </w:r>
      <w:r w:rsidRPr="001D65DF">
        <w:rPr>
          <w:lang w:val="es-US"/>
        </w:rPr>
        <w:t xml:space="preserve"> : Soyez réconfortés, Dieu peut vous délivrer de vos souffrances et de vos épreuves, et les utiliser pour apporter l’espoir et la joie aux nécessiteux.</w:t>
      </w:r>
    </w:p>
    <w:p w14:paraId="3BF00BD2" w14:textId="77777777" w:rsidR="001D65DF" w:rsidRPr="001D65DF" w:rsidRDefault="001D65DF" w:rsidP="001D65DF">
      <w:pPr>
        <w:numPr>
          <w:ilvl w:val="0"/>
          <w:numId w:val="20"/>
        </w:numPr>
        <w:spacing w:after="160"/>
        <w:rPr>
          <w:lang w:val="es-US"/>
        </w:rPr>
      </w:pPr>
      <w:r w:rsidRPr="001D65DF">
        <w:rPr>
          <w:b/>
          <w:lang w:val="es-US"/>
        </w:rPr>
        <w:t>Les mains</w:t>
      </w:r>
      <w:r w:rsidRPr="001D65DF">
        <w:rPr>
          <w:lang w:val="es-US"/>
        </w:rPr>
        <w:t xml:space="preserve"> : Prêtez attention à ceux qui vous entourent et qui ont désespérément besoin de l’Évangile et de votre aide. Soyez prêt à partager avec eux la manière dont Jésus sauve complètement du péché, de la culpabilité et de la honte.</w:t>
      </w:r>
    </w:p>
    <w:p w14:paraId="03024658" w14:textId="77777777" w:rsidR="001D65DF" w:rsidRPr="001D65DF" w:rsidRDefault="001D65DF" w:rsidP="001D65DF">
      <w:pPr>
        <w:rPr>
          <w:lang w:val="es-US"/>
        </w:rPr>
      </w:pPr>
      <w:r w:rsidRPr="001D65DF">
        <w:rPr>
          <w:b/>
          <w:lang w:val="es-US"/>
        </w:rPr>
        <w:t>La leçon en un verset :</w:t>
      </w:r>
      <w:r w:rsidRPr="001D65DF">
        <w:rPr>
          <w:lang w:val="es-US"/>
        </w:rPr>
        <w:t xml:space="preserve"> Les ayant conduits dans son logement, il leur servit à manger, et il se réjouit avec toute sa famille de ce qu’il avait cru en Dieu. (</w:t>
      </w:r>
      <w:hyperlink r:id="rId658" w:history="1">
        <w:r w:rsidRPr="001D65DF">
          <w:rPr>
            <w:rStyle w:val="Hyperlink"/>
            <w:lang w:val="es-US"/>
          </w:rPr>
          <w:t>Actes 16 : 34</w:t>
        </w:r>
      </w:hyperlink>
      <w:r w:rsidRPr="001D65DF">
        <w:rPr>
          <w:lang w:val="es-US"/>
        </w:rPr>
        <w:t>)</w:t>
      </w:r>
    </w:p>
    <w:p w14:paraId="09514349" w14:textId="77777777" w:rsidR="001D65DF" w:rsidRPr="001D65DF" w:rsidRDefault="001D65DF" w:rsidP="001D65DF">
      <w:pPr>
        <w:pStyle w:val="Heading2"/>
        <w:rPr>
          <w:b w:val="0"/>
          <w:i/>
          <w:lang w:val="es-US"/>
        </w:rPr>
      </w:pPr>
      <w:r w:rsidRPr="001D65DF">
        <w:rPr>
          <w:b w:val="0"/>
          <w:lang w:val="es-US"/>
        </w:rPr>
        <w:t>Le résumé du texte</w:t>
      </w:r>
    </w:p>
    <w:p w14:paraId="0D8F0C89" w14:textId="77777777" w:rsidR="001D65DF" w:rsidRDefault="001D65DF" w:rsidP="001D65DF">
      <w:r w:rsidRPr="001D65DF">
        <w:rPr>
          <w:lang w:val="es-US"/>
        </w:rPr>
        <w:t xml:space="preserve">Paul et Silas se sont rendus dans une ville appelée Philippes pour prêcher Jésus. Certains hommes de cette ville se sont mis en colère contre eux. </w:t>
      </w:r>
      <w:r>
        <w:t xml:space="preserve">Ils ont accusé Paul et Silas de vouloir provoquer des émeutes dans cette ville. </w:t>
      </w:r>
      <w:r w:rsidRPr="001D65DF">
        <w:rPr>
          <w:lang w:val="es-US"/>
        </w:rPr>
        <w:t xml:space="preserve">Le magistrat ou le juge de cette ville a ordonné que Paul et Silas soient battus et jetés en prison. Enchaînés dans la prison, Paul et Silas n’ont pas pleuré et ne se sont pas apitoyés sur leur sort. Au contraire, ils priaient et chantaient des hymnes pendant que les autres prisonniers les écoutaient. </w:t>
      </w:r>
      <w:r>
        <w:t xml:space="preserve">Vers minuit, alors qu’ils priaient, un terrible tremblement de terre s’est produit. </w:t>
      </w:r>
      <w:r w:rsidRPr="001D65DF">
        <w:rPr>
          <w:lang w:val="es-US"/>
        </w:rPr>
        <w:t xml:space="preserve">Les murs de la prison se sont mis à trembler, et les chaînes sont tombées de leurs mains et de leurs pieds. </w:t>
      </w:r>
      <w:r>
        <w:t>Le geôlier qui gardait les prisonniers était terrifié. Si l’un des prisonniers s’échappait, il serait tué. Paul a demandé à ce geôlier de ne pas avoir peur. Tous les prisonniers étaient présents. Ce geôlier a remercié Paul et Silas d’être restés. Puis, il a demandé ce qu’il devait faire pour être sauvé.</w:t>
      </w:r>
    </w:p>
    <w:p w14:paraId="18F1EF6E" w14:textId="147B116D" w:rsidR="00676945" w:rsidRDefault="00676945" w:rsidP="001D65DF">
      <w:r>
        <w:rPr>
          <w:noProof/>
          <w:lang w:bidi="bn-BD"/>
        </w:rPr>
        <w:lastRenderedPageBreak/>
        <w:drawing>
          <wp:inline distT="0" distB="0" distL="0" distR="0" wp14:anchorId="50583A7E" wp14:editId="7AACA532">
            <wp:extent cx="1782445" cy="2398999"/>
            <wp:effectExtent l="0" t="0" r="8255" b="1905"/>
            <wp:docPr id="282" name="Picture 282" descr="A group of men kneeling in a stone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Picture 282" descr="A group of men kneeling in a stone wall&#10;&#10;AI-generated content may be incorrect."/>
                    <pic:cNvPicPr/>
                  </pic:nvPicPr>
                  <pic:blipFill>
                    <a:blip r:embed="rId659" cstate="print">
                      <a:extLst>
                        <a:ext uri="{28A0092B-C50C-407E-A947-70E740481C1C}">
                          <a14:useLocalDpi xmlns:a14="http://schemas.microsoft.com/office/drawing/2010/main" val="0"/>
                        </a:ext>
                      </a:extLst>
                    </a:blip>
                    <a:stretch>
                      <a:fillRect/>
                    </a:stretch>
                  </pic:blipFill>
                  <pic:spPr>
                    <a:xfrm>
                      <a:off x="0" y="0"/>
                      <a:ext cx="1789380" cy="2408333"/>
                    </a:xfrm>
                    <a:prstGeom prst="rect">
                      <a:avLst/>
                    </a:prstGeom>
                  </pic:spPr>
                </pic:pic>
              </a:graphicData>
            </a:graphic>
          </wp:inline>
        </w:drawing>
      </w:r>
    </w:p>
    <w:p w14:paraId="43E0930A" w14:textId="77777777" w:rsidR="001D65DF" w:rsidRDefault="001D65DF" w:rsidP="001D65DF">
      <w:pPr>
        <w:pStyle w:val="Heading2"/>
        <w:rPr>
          <w:b w:val="0"/>
          <w:i/>
        </w:rPr>
      </w:pPr>
      <w:r>
        <w:rPr>
          <w:b w:val="0"/>
        </w:rPr>
        <w:t>L’enseignement basé sur l’image</w:t>
      </w:r>
    </w:p>
    <w:p w14:paraId="1975C8D4" w14:textId="77777777" w:rsidR="001D65DF" w:rsidRDefault="001D65DF" w:rsidP="001E5FA1">
      <w:pPr>
        <w:numPr>
          <w:ilvl w:val="0"/>
          <w:numId w:val="111"/>
        </w:numPr>
        <w:spacing w:after="160"/>
      </w:pPr>
      <w:r>
        <w:rPr>
          <w:b/>
        </w:rPr>
        <w:t>Paul et Silas</w:t>
      </w:r>
      <w:r>
        <w:t xml:space="preserve"> exercent leur ministère dans la ville de Philippes. Ils ont chassé un démon qui possédait une esclave, mais ont été emprisonnés pour cet acte, car la fille avait été une divinatrice et ses maîtres étaient contrariés d’avoir perdu le revenu qu’ils en tiraient.</w:t>
      </w:r>
    </w:p>
    <w:p w14:paraId="56A6353F" w14:textId="77777777" w:rsidR="001D65DF" w:rsidRDefault="001D65DF" w:rsidP="001E5FA1">
      <w:pPr>
        <w:numPr>
          <w:ilvl w:val="0"/>
          <w:numId w:val="111"/>
        </w:numPr>
        <w:spacing w:after="160"/>
      </w:pPr>
      <w:r>
        <w:rPr>
          <w:b/>
        </w:rPr>
        <w:t>Le geôlier</w:t>
      </w:r>
      <w:r>
        <w:t>. Vers minuit, alors que Paul et Silas chantaient des louanges à Dieu en prison, Dieu a envoyé un puissant tremblement de terre qui a secoué les fondations de la prison et a ouvert les portes des cellules. Le geôlier, craignant que tous les prisonniers se soient échappés, était sur le point de se donner la mort. En ce temps-là, si un geôlier laissait un prisonnier  s’échapper, il devait purger sa peine. Avant qu’il ne se donne la mort, Paul a appelé ce geôlier et lui a fait savoir que tous les prisonniers étaient encore présents. Ce geôlier était si soulagé qu’il s’est jeté devant Paul et lui a demandé ce qu’il devait faire pour être sauvé. Paul le lui a dit, et non seulement ce geôlier, mais aussi toute sa famille a cru à l’Évangile et Paul les a baptisés.</w:t>
      </w:r>
    </w:p>
    <w:p w14:paraId="41558F9F" w14:textId="77777777" w:rsidR="001D65DF" w:rsidRPr="001D65DF" w:rsidRDefault="001D65DF" w:rsidP="001D65DF">
      <w:pPr>
        <w:pStyle w:val="Heading2"/>
        <w:rPr>
          <w:b w:val="0"/>
          <w:i/>
          <w:lang w:val="es-US"/>
        </w:rPr>
      </w:pPr>
      <w:r w:rsidRPr="001D65DF">
        <w:rPr>
          <w:b w:val="0"/>
          <w:lang w:val="es-US"/>
        </w:rPr>
        <w:t>Le contexte du passage</w:t>
      </w:r>
    </w:p>
    <w:p w14:paraId="0A73A985" w14:textId="77777777" w:rsidR="001D65DF" w:rsidRPr="001D65DF" w:rsidRDefault="001D65DF" w:rsidP="001D65DF">
      <w:pPr>
        <w:rPr>
          <w:lang w:val="es-US"/>
        </w:rPr>
      </w:pPr>
      <w:r w:rsidRPr="001D65DF">
        <w:rPr>
          <w:lang w:val="es-US"/>
        </w:rPr>
        <w:t>Paul a continué à voyager autour du monde méditerranéen, prêchant l’Évangile. À Philippes, il a de nouveau été persécuté à cause de l’Évangile de Jésus-Christ. Cette fois, la persécution provenait d’hommes d’affaires qui avaient peur de perdre de l’argent parce que Paul avait libéré de ses tourments une esclave possédée par un démon.</w:t>
      </w:r>
    </w:p>
    <w:p w14:paraId="123B163B" w14:textId="77777777" w:rsidR="001D65DF" w:rsidRPr="001D65DF" w:rsidRDefault="001D65DF" w:rsidP="001D65DF">
      <w:pPr>
        <w:rPr>
          <w:lang w:val="es-US"/>
        </w:rPr>
      </w:pPr>
      <w:r>
        <w:t xml:space="preserve">Toutefois, Dieu s’est servi de cette persécution pour favoriser l’avancement du Royaume de Dieu. </w:t>
      </w:r>
      <w:r w:rsidRPr="001D65DF">
        <w:rPr>
          <w:lang w:val="es-US"/>
        </w:rPr>
        <w:t>Grâce à l’emprisonnement de Paul, un geôlier et toute sa famille se sont convertis à la foi en Jésus-Christ.</w:t>
      </w:r>
    </w:p>
    <w:p w14:paraId="7FD090C6" w14:textId="77777777" w:rsidR="001D65DF" w:rsidRPr="001D65DF" w:rsidRDefault="001D65DF" w:rsidP="001D65DF">
      <w:pPr>
        <w:rPr>
          <w:lang w:val="es-US"/>
        </w:rPr>
      </w:pPr>
      <w:r w:rsidRPr="001D65DF">
        <w:rPr>
          <w:b/>
          <w:lang w:val="es-US"/>
        </w:rPr>
        <w:t>Le texte secondaire :</w:t>
      </w:r>
      <w:r w:rsidRPr="001D65DF">
        <w:rPr>
          <w:lang w:val="es-US"/>
        </w:rPr>
        <w:t xml:space="preserve"> (pour plus d’informations sur le contexte, veuillez consulter la leçon #63). De même que Jésus a libéré des personnes de la possession de démons, l’apôtre Paul poursuit ce ministère de Jésus. Cependant, le but de l’Évangile n’est jamais simplement de libérer quelqu’un de la servitude, mais aussi de lui permettre de découvrir l’Évangile. Ainsi, Jésus ne s’est pas contenté de guérir le démoniaque, mais l’a chargé de raconter aux autres </w:t>
      </w:r>
      <w:r w:rsidRPr="001D65DF">
        <w:rPr>
          <w:lang w:val="es-US"/>
        </w:rPr>
        <w:lastRenderedPageBreak/>
        <w:t>comment il l’a sauvé. De même, Paul ne s’est pas contenté de délivrer l’esclave, il a aussi créé une situation dans laquelle le geôlier et toute sa famille ont pu entendre la Bonne nouvelle de Jésus-Christ et recevoir le salut.</w:t>
      </w:r>
    </w:p>
    <w:p w14:paraId="7F4EF6BC" w14:textId="77777777" w:rsidR="001D65DF" w:rsidRDefault="00000000" w:rsidP="001D65DF">
      <w:r>
        <w:pict w14:anchorId="645D619D">
          <v:rect id="_x0000_i1210" style="width:470.3pt;height:1.5pt" o:hrstd="t" o:hr="t" fillcolor="gray" stroked="f">
            <v:path strokeok="f"/>
          </v:rect>
        </w:pict>
      </w:r>
    </w:p>
    <w:p w14:paraId="135C7F6A" w14:textId="77777777" w:rsidR="001D65DF" w:rsidRDefault="001D65DF" w:rsidP="001D65DF">
      <w:pPr>
        <w:pStyle w:val="Heading2"/>
        <w:rPr>
          <w:b w:val="0"/>
          <w:i/>
        </w:rPr>
      </w:pPr>
      <w:r>
        <w:rPr>
          <w:b w:val="0"/>
        </w:rPr>
        <w:t>L’étude biblique</w:t>
      </w:r>
    </w:p>
    <w:p w14:paraId="5E90B563" w14:textId="77777777" w:rsidR="001D65DF" w:rsidRDefault="001D65DF" w:rsidP="001D65DF">
      <w:pPr>
        <w:pStyle w:val="Heading3"/>
        <w:rPr>
          <w:b w:val="0"/>
        </w:rPr>
      </w:pPr>
      <w:r>
        <w:rPr>
          <w:b w:val="0"/>
        </w:rPr>
        <w:t>Priez</w:t>
      </w:r>
    </w:p>
    <w:p w14:paraId="708B736C" w14:textId="77777777" w:rsidR="001D65DF" w:rsidRPr="001D65DF" w:rsidRDefault="001D65DF" w:rsidP="001D65DF">
      <w:pPr>
        <w:numPr>
          <w:ilvl w:val="0"/>
          <w:numId w:val="20"/>
        </w:numPr>
        <w:spacing w:after="160"/>
        <w:rPr>
          <w:lang w:val="es-US"/>
        </w:rPr>
      </w:pPr>
      <w:r w:rsidRPr="001D65DF">
        <w:rPr>
          <w:lang w:val="es-US"/>
        </w:rPr>
        <w:t>Demandez des sujets de prière et de louange.</w:t>
      </w:r>
    </w:p>
    <w:p w14:paraId="30D7FBFC" w14:textId="77777777" w:rsidR="001D65DF" w:rsidRDefault="001D65DF" w:rsidP="001D65DF">
      <w:pPr>
        <w:numPr>
          <w:ilvl w:val="0"/>
          <w:numId w:val="20"/>
        </w:numPr>
        <w:spacing w:after="160"/>
      </w:pPr>
      <w:r>
        <w:t>Remerciez Dieu pour la louange d’ensemble.</w:t>
      </w:r>
    </w:p>
    <w:p w14:paraId="68EAAEDD" w14:textId="77777777" w:rsidR="001D65DF" w:rsidRPr="001D65DF" w:rsidRDefault="001D65DF" w:rsidP="001D65DF">
      <w:pPr>
        <w:numPr>
          <w:ilvl w:val="0"/>
          <w:numId w:val="20"/>
        </w:numPr>
        <w:spacing w:after="160"/>
        <w:rPr>
          <w:lang w:val="es-US"/>
        </w:rPr>
      </w:pPr>
      <w:r w:rsidRPr="001D65DF">
        <w:rPr>
          <w:lang w:val="es-US"/>
        </w:rPr>
        <w:t>Priez pour les requêtes de prière.</w:t>
      </w:r>
    </w:p>
    <w:p w14:paraId="0E433698" w14:textId="77777777" w:rsidR="001D65DF" w:rsidRPr="001D65DF" w:rsidRDefault="001D65DF" w:rsidP="001D65DF">
      <w:pPr>
        <w:numPr>
          <w:ilvl w:val="0"/>
          <w:numId w:val="20"/>
        </w:numPr>
        <w:spacing w:after="160"/>
        <w:rPr>
          <w:lang w:val="es-US"/>
        </w:rPr>
      </w:pPr>
      <w:r w:rsidRPr="001D65DF">
        <w:rPr>
          <w:lang w:val="es-US"/>
        </w:rPr>
        <w:t>Demandez au Saint-Esprit d’ouvrir vos cœurs et vos esprits pour recevoir avec joie ce que Dieu désire vous transmettre aujourd’hui.</w:t>
      </w:r>
    </w:p>
    <w:p w14:paraId="439224AF" w14:textId="77777777" w:rsidR="001D65DF" w:rsidRDefault="001D65DF" w:rsidP="001D65DF">
      <w:pPr>
        <w:pStyle w:val="Heading3"/>
        <w:rPr>
          <w:b w:val="0"/>
        </w:rPr>
      </w:pPr>
      <w:r>
        <w:rPr>
          <w:b w:val="0"/>
        </w:rPr>
        <w:t>Écoutez</w:t>
      </w:r>
    </w:p>
    <w:p w14:paraId="589621A5" w14:textId="77777777" w:rsidR="001D65DF" w:rsidRPr="001D65DF" w:rsidRDefault="001D65DF" w:rsidP="001D65DF">
      <w:pPr>
        <w:numPr>
          <w:ilvl w:val="0"/>
          <w:numId w:val="20"/>
        </w:numPr>
        <w:spacing w:after="160"/>
        <w:rPr>
          <w:lang w:val="es-US"/>
        </w:rPr>
      </w:pPr>
      <w:r w:rsidRPr="001D65DF">
        <w:rPr>
          <w:lang w:val="es-US"/>
        </w:rPr>
        <w:t>Lisez les deux textes de la leçon biblique.</w:t>
      </w:r>
    </w:p>
    <w:p w14:paraId="12958924" w14:textId="77777777" w:rsidR="001D65DF" w:rsidRPr="001D65DF" w:rsidRDefault="001D65DF" w:rsidP="001D65DF">
      <w:pPr>
        <w:numPr>
          <w:ilvl w:val="0"/>
          <w:numId w:val="20"/>
        </w:numPr>
        <w:spacing w:after="160"/>
        <w:rPr>
          <w:lang w:val="es-US"/>
        </w:rPr>
      </w:pPr>
      <w:r w:rsidRPr="001D65DF">
        <w:rPr>
          <w:lang w:val="es-US"/>
        </w:rPr>
        <w:t>Résumez le « contexte du passage » ci-dessus pour la classe.</w:t>
      </w:r>
    </w:p>
    <w:p w14:paraId="0DBAE786" w14:textId="77777777" w:rsidR="001D65DF" w:rsidRPr="001D65DF" w:rsidRDefault="001D65DF" w:rsidP="001D65DF">
      <w:pPr>
        <w:numPr>
          <w:ilvl w:val="0"/>
          <w:numId w:val="20"/>
        </w:numPr>
        <w:spacing w:after="160"/>
        <w:rPr>
          <w:lang w:val="es-US"/>
        </w:rPr>
      </w:pPr>
      <w:r w:rsidRPr="001D65DF">
        <w:rPr>
          <w:lang w:val="es-US"/>
        </w:rPr>
        <w:t>Lisez à nouveau les deux textes de la leçon biblique.</w:t>
      </w:r>
    </w:p>
    <w:p w14:paraId="5650B10E" w14:textId="77777777" w:rsidR="001D65DF" w:rsidRPr="001D65DF" w:rsidRDefault="001D65DF" w:rsidP="001D65DF">
      <w:pPr>
        <w:numPr>
          <w:ilvl w:val="0"/>
          <w:numId w:val="20"/>
        </w:numPr>
        <w:spacing w:after="160"/>
        <w:rPr>
          <w:lang w:val="es-US"/>
        </w:rPr>
      </w:pPr>
      <w:r w:rsidRPr="001D65DF">
        <w:rPr>
          <w:lang w:val="es-US"/>
        </w:rPr>
        <w:t>Demandez à quelqu’un de préciser à nouveau le texte biblique principal.</w:t>
      </w:r>
    </w:p>
    <w:p w14:paraId="70A55AD2" w14:textId="77777777" w:rsidR="001D65DF" w:rsidRDefault="001D65DF" w:rsidP="001D65DF">
      <w:pPr>
        <w:pStyle w:val="Heading3"/>
        <w:rPr>
          <w:b w:val="0"/>
        </w:rPr>
      </w:pPr>
      <w:r>
        <w:rPr>
          <w:b w:val="0"/>
        </w:rPr>
        <w:t>Partagez</w:t>
      </w:r>
    </w:p>
    <w:p w14:paraId="129A2A58" w14:textId="77777777" w:rsidR="001D65DF" w:rsidRPr="001D65DF" w:rsidRDefault="001D65DF" w:rsidP="001D65DF">
      <w:pPr>
        <w:numPr>
          <w:ilvl w:val="0"/>
          <w:numId w:val="20"/>
        </w:numPr>
        <w:spacing w:after="160"/>
        <w:rPr>
          <w:lang w:val="es-US"/>
        </w:rPr>
      </w:pPr>
      <w:r>
        <w:rPr>
          <w:b/>
        </w:rPr>
        <w:t>La tête : Quel message ce texte véhicule-t-il ?</w:t>
      </w:r>
      <w:r>
        <w:t xml:space="preserve"> Il aurait été facile pour Paul et Silas de se plaindre de leur mauvais traitement et de leur emprisonnement. </w:t>
      </w:r>
      <w:r w:rsidRPr="001D65DF">
        <w:rPr>
          <w:lang w:val="es-US"/>
        </w:rPr>
        <w:t>Paul avait libéré une esclave de sa possession démoniaque, mais au lieu de le remercier pour ce miracle, les autorités l’ont battu, puis l’ont jeté en prison. Cependant, Dieu a transformé ce comportement pécheur des autorités en un fait bon. Personne n’aime souffrir, mais les chrétiens peuvent garder espoir, car ils savent que Dieu peut utiliser toute souffrance et la transformer en bien.</w:t>
      </w:r>
    </w:p>
    <w:p w14:paraId="3F5735C7" w14:textId="77777777" w:rsidR="001D65DF" w:rsidRDefault="001D65DF" w:rsidP="001D65DF">
      <w:pPr>
        <w:numPr>
          <w:ilvl w:val="1"/>
          <w:numId w:val="20"/>
        </w:numPr>
        <w:spacing w:after="160"/>
      </w:pPr>
      <w:r>
        <w:t>Comment avez-vous vu Dieu tirer quelque chose de bon d’une mauvaise situation ?</w:t>
      </w:r>
    </w:p>
    <w:p w14:paraId="0FB6FBE5" w14:textId="77777777" w:rsidR="001D65DF" w:rsidRPr="001D65DF" w:rsidRDefault="001D65DF" w:rsidP="001D65DF">
      <w:pPr>
        <w:numPr>
          <w:ilvl w:val="1"/>
          <w:numId w:val="20"/>
        </w:numPr>
        <w:spacing w:after="160"/>
        <w:rPr>
          <w:lang w:val="es-US"/>
        </w:rPr>
      </w:pPr>
      <w:r w:rsidRPr="001D65DF">
        <w:rPr>
          <w:lang w:val="es-US"/>
        </w:rPr>
        <w:t>Dieu peut-il encore tirer quelque chose de bon d’une mauvaise situation si le chrétien refusait de croire qu’il peut transformer la souffrance ?</w:t>
      </w:r>
    </w:p>
    <w:p w14:paraId="79EA498B" w14:textId="77777777" w:rsidR="001D65DF" w:rsidRDefault="001D65DF" w:rsidP="001D65DF">
      <w:pPr>
        <w:numPr>
          <w:ilvl w:val="0"/>
          <w:numId w:val="20"/>
        </w:numPr>
        <w:spacing w:after="160"/>
      </w:pPr>
      <w:r w:rsidRPr="001D65DF">
        <w:rPr>
          <w:b/>
          <w:lang w:val="es-US"/>
        </w:rPr>
        <w:t>Le cœur : Qui devons-nous être, selon le texte ?</w:t>
      </w:r>
      <w:r w:rsidRPr="001D65DF">
        <w:rPr>
          <w:lang w:val="es-US"/>
        </w:rPr>
        <w:t xml:space="preserve"> Au milieu de leur emprisonnement, Paul et Silas prient et chantent les louanges de Dieu. Il faut une grande foi en Dieu pour chanter des hymnes au milieu de conditions difficiles. Cependant, Paul et Silas avaient déjà connu une pareille persécution auparavant, et ils savaient que le Dieu qui avait fait concourir au bien ces persécutions passées permettrait également que cette persécution concourt bien. </w:t>
      </w:r>
      <w:r>
        <w:t>Parce que Paul et Silas ont fait confiance à Dieu, ils ont pu louer Dieu publiquement et partager l’Évangile avec le geôlier au moment de sa crise.</w:t>
      </w:r>
    </w:p>
    <w:p w14:paraId="2C145308" w14:textId="77777777" w:rsidR="001D65DF" w:rsidRDefault="001D65DF" w:rsidP="001D65DF">
      <w:pPr>
        <w:numPr>
          <w:ilvl w:val="1"/>
          <w:numId w:val="20"/>
        </w:numPr>
        <w:spacing w:after="160"/>
      </w:pPr>
      <w:r>
        <w:lastRenderedPageBreak/>
        <w:t>Qu’est-ce qui permet aux chrétiens d’être reconnaissants, même lorsque leur vie est difficile ?</w:t>
      </w:r>
    </w:p>
    <w:p w14:paraId="22C2255C" w14:textId="77777777" w:rsidR="001D65DF" w:rsidRPr="001D65DF" w:rsidRDefault="001D65DF" w:rsidP="001D65DF">
      <w:pPr>
        <w:numPr>
          <w:ilvl w:val="1"/>
          <w:numId w:val="20"/>
        </w:numPr>
        <w:spacing w:after="160"/>
        <w:rPr>
          <w:lang w:val="es-US"/>
        </w:rPr>
      </w:pPr>
      <w:r w:rsidRPr="001D65DF">
        <w:rPr>
          <w:lang w:val="es-US"/>
        </w:rPr>
        <w:t>Pourquoi les chrétiens peuvent-ils manifester de la joie lorsqu’ils endurent des persécutions pour l’Évangile de Jésus-Christ ?</w:t>
      </w:r>
    </w:p>
    <w:p w14:paraId="0D2010E4" w14:textId="77777777" w:rsidR="001D65DF" w:rsidRPr="001D65DF" w:rsidRDefault="001D65DF" w:rsidP="001D65DF">
      <w:pPr>
        <w:numPr>
          <w:ilvl w:val="0"/>
          <w:numId w:val="20"/>
        </w:numPr>
        <w:spacing w:after="160"/>
        <w:rPr>
          <w:lang w:val="es-US"/>
        </w:rPr>
      </w:pPr>
      <w:r w:rsidRPr="001D65DF">
        <w:rPr>
          <w:b/>
          <w:lang w:val="es-US"/>
        </w:rPr>
        <w:t>Les mains : Comment pouvons-nous mettre en pratique la Parole de Dieu ?</w:t>
      </w:r>
      <w:r w:rsidRPr="001D65DF">
        <w:rPr>
          <w:lang w:val="es-US"/>
        </w:rPr>
        <w:t xml:space="preserve"> La prière et l’adoration constituent des pratiques essentielles pour les chrétiens. Elles fortifient le chrétien quand la vie est difficile et quand tout se passe bien. Les chrétiens sont parfois tentés de ne pas consacrer de temps à la prière et à l’adoration quand tout va bien dans la vie, parce qu’ils ne pensent pas beaucoup à Dieu quand ils ont peu de problèmes. Cependant, les chrétiens doivent prier et adorer en tout temps ; car en temps de paix, Dieu prépare souvent les chrétiens à posséder la force et la joie nécessaires pour supporter les temps de persécution à venir.</w:t>
      </w:r>
    </w:p>
    <w:p w14:paraId="2234C5D5" w14:textId="77777777" w:rsidR="001D65DF" w:rsidRDefault="001D65DF" w:rsidP="001D65DF">
      <w:pPr>
        <w:numPr>
          <w:ilvl w:val="1"/>
          <w:numId w:val="20"/>
        </w:numPr>
        <w:spacing w:after="160"/>
      </w:pPr>
      <w:r>
        <w:t>Que diriez-vous à une personne qui vous demande ce qu’elle doit faire pour être sauvée ?</w:t>
      </w:r>
    </w:p>
    <w:p w14:paraId="5D964F66" w14:textId="77777777" w:rsidR="001D65DF" w:rsidRPr="001D65DF" w:rsidRDefault="001D65DF" w:rsidP="001D65DF">
      <w:pPr>
        <w:numPr>
          <w:ilvl w:val="1"/>
          <w:numId w:val="20"/>
        </w:numPr>
        <w:spacing w:after="160"/>
        <w:rPr>
          <w:lang w:val="es-US"/>
        </w:rPr>
      </w:pPr>
      <w:r w:rsidRPr="001D65DF">
        <w:rPr>
          <w:lang w:val="es-US"/>
        </w:rPr>
        <w:t>Quels avantages tirez-vous de l’adoration et de la prière avec vos frères et sœurs en Christ ?</w:t>
      </w:r>
    </w:p>
    <w:p w14:paraId="6A70DFC8" w14:textId="77777777" w:rsidR="001D65DF" w:rsidRDefault="001D65DF" w:rsidP="001D65DF">
      <w:pPr>
        <w:pStyle w:val="Heading3"/>
        <w:rPr>
          <w:b w:val="0"/>
        </w:rPr>
      </w:pPr>
      <w:r>
        <w:rPr>
          <w:b w:val="0"/>
        </w:rPr>
        <w:t>Mettez en pratique</w:t>
      </w:r>
    </w:p>
    <w:p w14:paraId="0745F2CC" w14:textId="77777777" w:rsidR="001D65DF" w:rsidRPr="001D65DF" w:rsidRDefault="001D65DF" w:rsidP="001D65DF">
      <w:pPr>
        <w:numPr>
          <w:ilvl w:val="0"/>
          <w:numId w:val="20"/>
        </w:numPr>
        <w:spacing w:after="160"/>
        <w:rPr>
          <w:lang w:val="es-US"/>
        </w:rPr>
      </w:pPr>
      <w:r w:rsidRPr="001D65DF">
        <w:rPr>
          <w:lang w:val="es-US"/>
        </w:rPr>
        <w:t>Demandez à quelqu’un de préciser à nouveau le texte principal de la leçon biblique.</w:t>
      </w:r>
    </w:p>
    <w:p w14:paraId="2180283F" w14:textId="77777777" w:rsidR="001D65DF" w:rsidRPr="001D65DF" w:rsidRDefault="001D65DF" w:rsidP="001D65DF">
      <w:pPr>
        <w:numPr>
          <w:ilvl w:val="0"/>
          <w:numId w:val="20"/>
        </w:numPr>
        <w:spacing w:after="160"/>
        <w:rPr>
          <w:lang w:val="es-US"/>
        </w:rPr>
      </w:pPr>
      <w:r w:rsidRPr="001D65DF">
        <w:rPr>
          <w:lang w:val="es-US"/>
        </w:rPr>
        <w:t>Demandez aux membres du groupe d’exprimer ce qu’ils pensent de la façon dont Dieu veut qu’ils réagissent à la leçon d’aujourd’hui.</w:t>
      </w:r>
    </w:p>
    <w:p w14:paraId="4C94ABD6" w14:textId="77777777" w:rsidR="001D65DF" w:rsidRPr="001D65DF" w:rsidRDefault="001D65DF" w:rsidP="001D65DF">
      <w:pPr>
        <w:numPr>
          <w:ilvl w:val="0"/>
          <w:numId w:val="20"/>
        </w:numPr>
        <w:spacing w:after="160"/>
        <w:rPr>
          <w:lang w:val="es-US"/>
        </w:rPr>
      </w:pPr>
      <w:r w:rsidRPr="001D65DF">
        <w:rPr>
          <w:lang w:val="es-US"/>
        </w:rPr>
        <w:t>Passez du temps en prière pour votre communauté, les uns pour les autres, afin d’obtenir la sagesse nécessaire pour mettre en pratique la leçon d’aujourd’hui.</w:t>
      </w:r>
    </w:p>
    <w:p w14:paraId="7E911E5C" w14:textId="77777777" w:rsidR="001D65DF" w:rsidRPr="001D65DF" w:rsidRDefault="001D65DF" w:rsidP="001D65DF">
      <w:pPr>
        <w:numPr>
          <w:ilvl w:val="0"/>
          <w:numId w:val="20"/>
        </w:numPr>
        <w:spacing w:after="160"/>
        <w:rPr>
          <w:lang w:val="es-US"/>
        </w:rPr>
      </w:pPr>
      <w:r w:rsidRPr="001D65DF">
        <w:rPr>
          <w:lang w:val="es-US"/>
        </w:rPr>
        <w:t>Clôturez en demandant au groupe de prier ensemble le « Notre Père ».</w:t>
      </w:r>
    </w:p>
    <w:p w14:paraId="2046A5A9" w14:textId="3B628E67" w:rsidR="001E5FA1" w:rsidRDefault="00000000" w:rsidP="001D65DF">
      <w:r>
        <w:pict w14:anchorId="6D76BE17">
          <v:rect id="_x0000_i1211" style="width:470.3pt;height:1.5pt" o:hrstd="t" o:hr="t" fillcolor="gray" stroked="f">
            <v:path strokeok="f"/>
          </v:rect>
        </w:pict>
      </w:r>
    </w:p>
    <w:p w14:paraId="4EFDE4F3" w14:textId="77777777" w:rsidR="001E5FA1" w:rsidRDefault="001E5FA1">
      <w:r>
        <w:br w:type="page"/>
      </w:r>
    </w:p>
    <w:p w14:paraId="3AC53A83" w14:textId="77777777" w:rsidR="001D65DF" w:rsidRDefault="001D65DF" w:rsidP="001D65DF"/>
    <w:p w14:paraId="514E1025" w14:textId="77777777" w:rsidR="001D65DF" w:rsidRPr="001D65DF" w:rsidRDefault="001D65DF" w:rsidP="001D65DF">
      <w:pPr>
        <w:rPr>
          <w:lang w:val="es-US"/>
        </w:rPr>
      </w:pPr>
      <w:r w:rsidRPr="001D65DF">
        <w:rPr>
          <w:b/>
          <w:lang w:val="es-US"/>
        </w:rPr>
        <w:t>Le titre de la leçon :</w:t>
      </w:r>
      <w:r w:rsidRPr="001D65DF">
        <w:rPr>
          <w:lang w:val="es-US"/>
        </w:rPr>
        <w:t xml:space="preserve"> 104 Brûler les livres</w:t>
      </w:r>
    </w:p>
    <w:p w14:paraId="3ACE4DC8" w14:textId="77777777" w:rsidR="001D65DF" w:rsidRPr="001D65DF" w:rsidRDefault="001D65DF" w:rsidP="001D65DF">
      <w:pPr>
        <w:rPr>
          <w:lang w:val="es-US"/>
        </w:rPr>
      </w:pPr>
      <w:r w:rsidRPr="001D65DF">
        <w:rPr>
          <w:b/>
          <w:lang w:val="es-US"/>
        </w:rPr>
        <w:t>Le texte de la leçon :</w:t>
      </w:r>
      <w:r w:rsidRPr="001D65DF">
        <w:rPr>
          <w:lang w:val="es-US"/>
        </w:rPr>
        <w:t xml:space="preserve"> </w:t>
      </w:r>
      <w:hyperlink r:id="rId660" w:history="1">
        <w:r w:rsidRPr="001D65DF">
          <w:rPr>
            <w:rStyle w:val="Hyperlink"/>
            <w:lang w:val="es-US"/>
          </w:rPr>
          <w:t>Actes 19 : 1-20</w:t>
        </w:r>
      </w:hyperlink>
    </w:p>
    <w:p w14:paraId="178AD28B" w14:textId="77777777" w:rsidR="001D65DF" w:rsidRPr="001D65DF" w:rsidRDefault="001D65DF" w:rsidP="001D65DF">
      <w:pPr>
        <w:rPr>
          <w:lang w:val="es-US"/>
        </w:rPr>
      </w:pPr>
      <w:r w:rsidRPr="001D65DF">
        <w:rPr>
          <w:b/>
          <w:lang w:val="es-US"/>
        </w:rPr>
        <w:t>Le texte secondaire :</w:t>
      </w:r>
      <w:r w:rsidRPr="001D65DF">
        <w:rPr>
          <w:lang w:val="es-US"/>
        </w:rPr>
        <w:t xml:space="preserve"> </w:t>
      </w:r>
      <w:hyperlink r:id="rId661" w:history="1">
        <w:r w:rsidRPr="001D65DF">
          <w:rPr>
            <w:rStyle w:val="Hyperlink"/>
            <w:lang w:val="es-US"/>
          </w:rPr>
          <w:t>Jean 11 : 1-54</w:t>
        </w:r>
      </w:hyperlink>
    </w:p>
    <w:p w14:paraId="43BBCCA7" w14:textId="77777777" w:rsidR="001D65DF" w:rsidRPr="001D65DF" w:rsidRDefault="001D65DF" w:rsidP="001D65DF">
      <w:pPr>
        <w:rPr>
          <w:lang w:val="es-US"/>
        </w:rPr>
      </w:pPr>
      <w:r w:rsidRPr="001D65DF">
        <w:rPr>
          <w:b/>
          <w:lang w:val="es-US"/>
        </w:rPr>
        <w:t>Les objectifs de la leçon :</w:t>
      </w:r>
    </w:p>
    <w:p w14:paraId="16A6F850" w14:textId="77777777" w:rsidR="001D65DF" w:rsidRPr="001D65DF" w:rsidRDefault="001D65DF" w:rsidP="001D65DF">
      <w:pPr>
        <w:numPr>
          <w:ilvl w:val="0"/>
          <w:numId w:val="20"/>
        </w:numPr>
        <w:spacing w:after="160"/>
        <w:rPr>
          <w:lang w:val="es-US"/>
        </w:rPr>
      </w:pPr>
      <w:r w:rsidRPr="001D65DF">
        <w:rPr>
          <w:b/>
          <w:lang w:val="es-US"/>
        </w:rPr>
        <w:t>La tête</w:t>
      </w:r>
      <w:r w:rsidRPr="001D65DF">
        <w:rPr>
          <w:lang w:val="es-US"/>
        </w:rPr>
        <w:t xml:space="preserve"> : Comprenez que accepter Jésus-Christ comme Seigneur et Sauveur signifie reconnaître que Dieu est le seul vrai Dieu, et vous appuyer sur des arts magiques ou adorer de faux dieux est un péché.</w:t>
      </w:r>
    </w:p>
    <w:p w14:paraId="1E90E025" w14:textId="77777777" w:rsidR="001D65DF" w:rsidRDefault="001D65DF" w:rsidP="001D65DF">
      <w:pPr>
        <w:numPr>
          <w:ilvl w:val="0"/>
          <w:numId w:val="20"/>
        </w:numPr>
        <w:spacing w:after="160"/>
      </w:pPr>
      <w:r w:rsidRPr="001D65DF">
        <w:rPr>
          <w:b/>
          <w:lang w:val="es-US"/>
        </w:rPr>
        <w:t>Le cœur</w:t>
      </w:r>
      <w:r w:rsidRPr="001D65DF">
        <w:rPr>
          <w:lang w:val="es-US"/>
        </w:rPr>
        <w:t xml:space="preserve"> : Rappelez-vous que seul Jésus-Christ peut combler votre cœur de la paix et de la joie véritables. </w:t>
      </w:r>
      <w:r>
        <w:t>Toute autre chose que vous adorez comme un dieu concourra uniquement à vous laisser vide et faible.</w:t>
      </w:r>
    </w:p>
    <w:p w14:paraId="36F39F11" w14:textId="77777777" w:rsidR="001D65DF" w:rsidRDefault="001D65DF" w:rsidP="001D65DF">
      <w:pPr>
        <w:numPr>
          <w:ilvl w:val="0"/>
          <w:numId w:val="20"/>
        </w:numPr>
        <w:spacing w:after="160"/>
      </w:pPr>
      <w:r>
        <w:rPr>
          <w:b/>
        </w:rPr>
        <w:t>Les mains</w:t>
      </w:r>
      <w:r>
        <w:t xml:space="preserve"> : Retirez de votre vie toutes les pratiques ou possessions qui représentent une dépendance à de faux dieux ou à des arts magiques.</w:t>
      </w:r>
    </w:p>
    <w:p w14:paraId="3B2A2EC9" w14:textId="77777777" w:rsidR="001D65DF" w:rsidRPr="001D65DF" w:rsidRDefault="001D65DF" w:rsidP="001D65DF">
      <w:pPr>
        <w:rPr>
          <w:lang w:val="es-US"/>
        </w:rPr>
      </w:pPr>
      <w:r w:rsidRPr="001D65DF">
        <w:rPr>
          <w:b/>
          <w:lang w:val="es-US"/>
        </w:rPr>
        <w:t>La leçon en un verset :</w:t>
      </w:r>
      <w:r w:rsidRPr="001D65DF">
        <w:rPr>
          <w:lang w:val="es-US"/>
        </w:rPr>
        <w:t xml:space="preserve"> Cela fut connu de tous les Juifs et de tous les Grecs qui demeuraient à Éphèse, et la crainte s’empara d’eux tous, et le nom du Seigneur Jésus était glorifié. (</w:t>
      </w:r>
      <w:hyperlink r:id="rId662" w:history="1">
        <w:r w:rsidRPr="001D65DF">
          <w:rPr>
            <w:rStyle w:val="Hyperlink"/>
            <w:lang w:val="es-US"/>
          </w:rPr>
          <w:t>Actes 19 : 17</w:t>
        </w:r>
      </w:hyperlink>
      <w:r w:rsidRPr="001D65DF">
        <w:rPr>
          <w:lang w:val="es-US"/>
        </w:rPr>
        <w:t>)</w:t>
      </w:r>
    </w:p>
    <w:p w14:paraId="5C51A62A" w14:textId="77777777" w:rsidR="001D65DF" w:rsidRPr="001D65DF" w:rsidRDefault="001D65DF" w:rsidP="001D65DF">
      <w:pPr>
        <w:pStyle w:val="Heading2"/>
        <w:rPr>
          <w:b w:val="0"/>
          <w:i/>
          <w:lang w:val="es-US"/>
        </w:rPr>
      </w:pPr>
      <w:r w:rsidRPr="001D65DF">
        <w:rPr>
          <w:b w:val="0"/>
          <w:lang w:val="es-US"/>
        </w:rPr>
        <w:t>Le résumé du texte</w:t>
      </w:r>
    </w:p>
    <w:p w14:paraId="43608E98" w14:textId="77777777" w:rsidR="001D65DF" w:rsidRDefault="001D65DF" w:rsidP="001D65DF">
      <w:pPr>
        <w:rPr>
          <w:lang w:val="es-US"/>
        </w:rPr>
      </w:pPr>
      <w:r w:rsidRPr="001D65DF">
        <w:rPr>
          <w:lang w:val="es-US"/>
        </w:rPr>
        <w:t xml:space="preserve">Paul s’est rendu à Éphèse et a prêché Jésus. Dieu se servait de Paul pour guérir les hommes et chasser les démons présents en eux. Des hommes païens ont essayé de chasser un démon d’un homme. Comme cette délivrance n’a pas marché, l’homme possédé par le démon a attaqué ces hommes. De nombreuses personnes qui pratiquaient la sorcellerie et la magie maléfique ont entendu parler de l’homme possédé par un démon. </w:t>
      </w:r>
      <w:r>
        <w:t xml:space="preserve">Ces personnes avaient des sorts spéciaux qu’elles jetaient. Ces sorts étaient écrits dans des livres ou des rouleaux. </w:t>
      </w:r>
      <w:r w:rsidRPr="001D65DF">
        <w:rPr>
          <w:lang w:val="es-US"/>
        </w:rPr>
        <w:t>Un rouleau est une longue feuille de papier qu’il faut dérouler pour pouvoir lire ce qui y est inscrit. Lorsque le peuple a appris ce qui s’était passé, il a été terrifié. Nombre d’individus croyaient maintenant que Jésus était le seul à disposer du pouvoir de chasser les démons. Ceux qui croyaient ont demandé à Jésus de leur pardonner leurs péchés. Puis, ils ont pris leurs livres contenant les maléfices, les ont entassés et les ont brûlés.</w:t>
      </w:r>
    </w:p>
    <w:p w14:paraId="318CD6B8" w14:textId="03161C00" w:rsidR="00676945" w:rsidRPr="001D65DF" w:rsidRDefault="00676945" w:rsidP="001D65DF">
      <w:pPr>
        <w:rPr>
          <w:lang w:val="es-US"/>
        </w:rPr>
      </w:pPr>
      <w:r>
        <w:rPr>
          <w:noProof/>
          <w:lang w:bidi="bn-BD"/>
        </w:rPr>
        <w:lastRenderedPageBreak/>
        <w:drawing>
          <wp:inline distT="0" distB="0" distL="0" distR="0" wp14:anchorId="023CE699" wp14:editId="2A49EECD">
            <wp:extent cx="1801495" cy="2424639"/>
            <wp:effectExtent l="0" t="0" r="8255" b="0"/>
            <wp:docPr id="284" name="Picture 284" descr="A group of people around a burning f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descr="A group of people around a burning fire&#10;&#10;AI-generated content may be incorrect."/>
                    <pic:cNvPicPr/>
                  </pic:nvPicPr>
                  <pic:blipFill>
                    <a:blip r:embed="rId663" cstate="print">
                      <a:extLst>
                        <a:ext uri="{28A0092B-C50C-407E-A947-70E740481C1C}">
                          <a14:useLocalDpi xmlns:a14="http://schemas.microsoft.com/office/drawing/2010/main" val="0"/>
                        </a:ext>
                      </a:extLst>
                    </a:blip>
                    <a:stretch>
                      <a:fillRect/>
                    </a:stretch>
                  </pic:blipFill>
                  <pic:spPr>
                    <a:xfrm>
                      <a:off x="0" y="0"/>
                      <a:ext cx="1813194" cy="2440385"/>
                    </a:xfrm>
                    <a:prstGeom prst="rect">
                      <a:avLst/>
                    </a:prstGeom>
                  </pic:spPr>
                </pic:pic>
              </a:graphicData>
            </a:graphic>
          </wp:inline>
        </w:drawing>
      </w:r>
    </w:p>
    <w:p w14:paraId="6A4B484A" w14:textId="77777777" w:rsidR="001D65DF" w:rsidRDefault="001D65DF" w:rsidP="001D65DF">
      <w:pPr>
        <w:pStyle w:val="Heading2"/>
        <w:rPr>
          <w:b w:val="0"/>
          <w:i/>
        </w:rPr>
      </w:pPr>
      <w:r>
        <w:rPr>
          <w:b w:val="0"/>
        </w:rPr>
        <w:t>L’enseignement basé sur l’image</w:t>
      </w:r>
    </w:p>
    <w:p w14:paraId="65212E60" w14:textId="77777777" w:rsidR="001D65DF" w:rsidRPr="001D65DF" w:rsidRDefault="001D65DF" w:rsidP="001E5FA1">
      <w:pPr>
        <w:numPr>
          <w:ilvl w:val="0"/>
          <w:numId w:val="112"/>
        </w:numPr>
        <w:spacing w:after="160"/>
        <w:rPr>
          <w:lang w:val="es-US"/>
        </w:rPr>
      </w:pPr>
      <w:r>
        <w:rPr>
          <w:b/>
        </w:rPr>
        <w:t>Éphèse</w:t>
      </w:r>
      <w:r>
        <w:t xml:space="preserve">. Paul a prêché Jésus dans la ville d’Éphèse pendant trois ans. Pendant cette période, il a accompli de nombreux miracles, et plusieurs individus sont devenus chrétiens. </w:t>
      </w:r>
      <w:r w:rsidRPr="001D65DF">
        <w:rPr>
          <w:lang w:val="es-US"/>
        </w:rPr>
        <w:t>Nombre de personnes à Éphèse pratiquaient des arts magiques. Un jour, des païens ont essayé de pratiquer la magie en chassant un démon par le nom de Jésus et de Paul. Le démon leur a répondu : « Je connais Jésus, et je sais qui est Paul ; mais vous, qui êtes-vous ? » Alors l’homme possédé s’en est pris aux personnes qui invoquaient le nom de Jésus et de Paul, et leur a infligé une sacrée correction.</w:t>
      </w:r>
    </w:p>
    <w:p w14:paraId="44FCFD81" w14:textId="77777777" w:rsidR="001D65DF" w:rsidRDefault="001D65DF" w:rsidP="001E5FA1">
      <w:pPr>
        <w:numPr>
          <w:ilvl w:val="0"/>
          <w:numId w:val="112"/>
        </w:numPr>
        <w:spacing w:after="160"/>
      </w:pPr>
      <w:r w:rsidRPr="001D65DF">
        <w:rPr>
          <w:b/>
          <w:lang w:val="es-US"/>
        </w:rPr>
        <w:t>Brûler les rouleaux.</w:t>
      </w:r>
      <w:r w:rsidRPr="001D65DF">
        <w:rPr>
          <w:lang w:val="es-US"/>
        </w:rPr>
        <w:t xml:space="preserve"> Lorsque la population d’Éphèse a entendu cette histoire, elle a voué un profond respect à Jésus. Elle a reconnu qu’essayer de pratiquer la magie était dangereux, car le Dieu que Paul a prêché est le seul vrai Dieu. </w:t>
      </w:r>
      <w:r>
        <w:t>Cette population a donc rassemblé tous les livres qui contenaient des informations sur les arts magiques et les ont tous brûlés. Au cours de ce processus, une bonne quantité de livres a été brûlée,il aurait fallu des centaines d’années de travail pour gagner assez d’argent, afin de les remplacer tous.</w:t>
      </w:r>
    </w:p>
    <w:p w14:paraId="38961588" w14:textId="77777777" w:rsidR="001D65DF" w:rsidRPr="001D65DF" w:rsidRDefault="001D65DF" w:rsidP="001D65DF">
      <w:pPr>
        <w:pStyle w:val="Heading2"/>
        <w:rPr>
          <w:b w:val="0"/>
          <w:i/>
          <w:lang w:val="es-US"/>
        </w:rPr>
      </w:pPr>
      <w:r w:rsidRPr="001D65DF">
        <w:rPr>
          <w:b w:val="0"/>
          <w:lang w:val="es-US"/>
        </w:rPr>
        <w:t>Le contexte du passage</w:t>
      </w:r>
    </w:p>
    <w:p w14:paraId="70C4C9CF" w14:textId="77777777" w:rsidR="001D65DF" w:rsidRPr="001D65DF" w:rsidRDefault="001D65DF" w:rsidP="001D65DF">
      <w:pPr>
        <w:rPr>
          <w:lang w:val="es-US"/>
        </w:rPr>
      </w:pPr>
      <w:r w:rsidRPr="001D65DF">
        <w:rPr>
          <w:lang w:val="es-US"/>
        </w:rPr>
        <w:t>Paul a passé environ trois ans à exercer son ministère à Éphèse. Comme d’habitude, il a commencé son ministère dans la synagogue, en essayant de convaincre les Juifs que Jésus était le Messie. Cependant, Paul a rencontré beaucoup d’opposition dans cette synagogue, et a fini par mettre en place son propre temps de ministère hebdomadaire dans une salle de conférence.</w:t>
      </w:r>
    </w:p>
    <w:p w14:paraId="487F0E5F" w14:textId="77777777" w:rsidR="001D65DF" w:rsidRPr="001D65DF" w:rsidRDefault="001D65DF" w:rsidP="001D65DF">
      <w:pPr>
        <w:rPr>
          <w:lang w:val="es-US"/>
        </w:rPr>
      </w:pPr>
      <w:r w:rsidRPr="001D65DF">
        <w:rPr>
          <w:lang w:val="es-US"/>
        </w:rPr>
        <w:t>Le ministère de Paul a démontré la puissance de Dieu par des œuvres miraculeuses ainsi que par son enseignement et sa prédication. De nombreuses autres personnes ont voulu utiliser la puissance de Dieu agissant à travers Paul, mais comme le texte le démontre avec les fils de Scéva, la puissance de Dieu ne s’assimile pas à la magie ou à une possession que l’on peut utiliser à condition d’avoir les noms spéciaux à invoquer. Les fils de Scéva, un souverain sacrificateur, ont essayé d’utiliser le nom de Jésus et celui de Paul pour chasser un démon, mais ils ont été violemment battus par l’homme possédé par le démon.</w:t>
      </w:r>
    </w:p>
    <w:p w14:paraId="4D573C3C" w14:textId="77777777" w:rsidR="001D65DF" w:rsidRPr="001D65DF" w:rsidRDefault="001D65DF" w:rsidP="001D65DF">
      <w:pPr>
        <w:rPr>
          <w:lang w:val="es-US"/>
        </w:rPr>
      </w:pPr>
      <w:r w:rsidRPr="001D65DF">
        <w:rPr>
          <w:lang w:val="es-US"/>
        </w:rPr>
        <w:lastRenderedPageBreak/>
        <w:t>Les habitants d’Éphèse, après avoir entendu parler de cette attaque, ont commencé à prendre le nom de Jésus beaucoup plus au sérieux. Ils ont reconnu que Jésus était différent de tous les faux dieux qu’ils adoraient, et que la puissance de Jésus était plus grande que tous les sortilèges qu’ils pouvaient jeter. Éphèse a connu un grand réveil, du moins temporairement, et ses habitants ont brûlé leurs très précieux livres qui contenaient les faux sortilèges magiques dont ils avaient réalisé l’inutilité.</w:t>
      </w:r>
    </w:p>
    <w:p w14:paraId="26AEAEF4" w14:textId="77777777" w:rsidR="001D65DF" w:rsidRPr="001D65DF" w:rsidRDefault="001D65DF" w:rsidP="001D65DF">
      <w:pPr>
        <w:rPr>
          <w:lang w:val="es-US"/>
        </w:rPr>
      </w:pPr>
      <w:r w:rsidRPr="001D65DF">
        <w:rPr>
          <w:b/>
          <w:lang w:val="es-US"/>
        </w:rPr>
        <w:t>Le texte secondaire :</w:t>
      </w:r>
      <w:r w:rsidRPr="001D65DF">
        <w:rPr>
          <w:lang w:val="es-US"/>
        </w:rPr>
        <w:t xml:space="preserve"> (pour plus d’informations sur le contexte, veuillez consulter la leçon # 73). Dieu manifeste son amour à travers Jésus-Christ. Jésus ne s’est pas contenté d’enseigner et d’opérer des miracles, Jésus a aimé. Dans les larmes qu’il a versées pour Lazare et pour ceux qui pleuraient Lazare, Jésus prouve que l’amour de Dieu pour nous est réel.</w:t>
      </w:r>
    </w:p>
    <w:p w14:paraId="167A825D" w14:textId="77777777" w:rsidR="001D65DF" w:rsidRPr="001D65DF" w:rsidRDefault="001D65DF" w:rsidP="001D65DF">
      <w:pPr>
        <w:rPr>
          <w:lang w:val="es-US"/>
        </w:rPr>
      </w:pPr>
      <w:r w:rsidRPr="001D65DF">
        <w:rPr>
          <w:b/>
          <w:lang w:val="es-US"/>
        </w:rPr>
        <w:t>Le série sur le fruit de l’Esprit : III. Le Saint-Esprit</w:t>
      </w:r>
      <w:r w:rsidRPr="001D65DF">
        <w:rPr>
          <w:lang w:val="es-US"/>
        </w:rPr>
        <w:t>. Le Saint-Esprit est la troisième personne de la trinité. Alors que les chrétiens parlent généralement de Dieu, la première personne de la trinité, comme le Créateur ; de Jésus, la deuxième personne de la trinité, comme le Rédempteur ; les chrétiens parlent généralement du Saint-Esprit comme le Soutien. Parce que, à travers la résurrection de Jésus, Dieu a brisé le pouvoir du péché, lorsqu’un chrétien invite Dieu dans son cœur, Dieu le Saint-Esprit vient habiter dans le cœur du chrétien. Avec la présence du Saint-Esprit, la puissance de Dieu est à l’œuvre dans la vie du chrétien. Cette puissance de Dieu à l’œuvre dans le chrétien permet à ce dernier de mener la vie de Jésus, une vie de pureté, d’amour et de joie.</w:t>
      </w:r>
    </w:p>
    <w:p w14:paraId="74E7D457" w14:textId="77777777" w:rsidR="001D65DF" w:rsidRPr="001D65DF" w:rsidRDefault="001D65DF" w:rsidP="001D65DF">
      <w:pPr>
        <w:numPr>
          <w:ilvl w:val="0"/>
          <w:numId w:val="20"/>
        </w:numPr>
        <w:spacing w:after="160"/>
        <w:rPr>
          <w:lang w:val="es-US"/>
        </w:rPr>
      </w:pPr>
      <w:r w:rsidRPr="001D65DF">
        <w:rPr>
          <w:b/>
          <w:lang w:val="es-US"/>
        </w:rPr>
        <w:t>La tête</w:t>
      </w:r>
      <w:r w:rsidRPr="001D65DF">
        <w:rPr>
          <w:lang w:val="es-US"/>
        </w:rPr>
        <w:t xml:space="preserve"> : De quelle manière la puissance de Dieu peut-elle être à l’œuvre dans la vie d’un chrétien ?</w:t>
      </w:r>
    </w:p>
    <w:p w14:paraId="7CCA1466" w14:textId="77777777" w:rsidR="001D65DF" w:rsidRDefault="001D65DF" w:rsidP="001D65DF">
      <w:pPr>
        <w:numPr>
          <w:ilvl w:val="0"/>
          <w:numId w:val="20"/>
        </w:numPr>
        <w:spacing w:after="160"/>
      </w:pPr>
      <w:r>
        <w:rPr>
          <w:b/>
        </w:rPr>
        <w:t>Le cœur</w:t>
      </w:r>
      <w:r>
        <w:t xml:space="preserve"> : Comment un chrétien peut-il être rempli du Saint-Esprit</w:t>
      </w:r>
    </w:p>
    <w:p w14:paraId="6F7D8490" w14:textId="77777777" w:rsidR="001D65DF" w:rsidRDefault="001D65DF" w:rsidP="001D65DF">
      <w:pPr>
        <w:numPr>
          <w:ilvl w:val="0"/>
          <w:numId w:val="20"/>
        </w:numPr>
        <w:spacing w:after="160"/>
      </w:pPr>
      <w:r>
        <w:rPr>
          <w:b/>
        </w:rPr>
        <w:t>Les mains</w:t>
      </w:r>
      <w:r>
        <w:t xml:space="preserve"> : Que devons-nous espérer voir dans la vie d’un chrétien qui prétend être rempli du Saint-Esprit ?</w:t>
      </w:r>
    </w:p>
    <w:p w14:paraId="3D537DBA" w14:textId="77777777" w:rsidR="001D65DF" w:rsidRDefault="00000000" w:rsidP="001D65DF">
      <w:r>
        <w:pict w14:anchorId="7F67746F">
          <v:rect id="_x0000_i1212" style="width:470.3pt;height:1.5pt" o:hrstd="t" o:hr="t" fillcolor="gray" stroked="f">
            <v:path strokeok="f"/>
          </v:rect>
        </w:pict>
      </w:r>
    </w:p>
    <w:p w14:paraId="470B1453" w14:textId="77777777" w:rsidR="001D65DF" w:rsidRDefault="001D65DF" w:rsidP="001D65DF">
      <w:pPr>
        <w:pStyle w:val="Heading2"/>
        <w:rPr>
          <w:b w:val="0"/>
          <w:i/>
        </w:rPr>
      </w:pPr>
      <w:r>
        <w:rPr>
          <w:b w:val="0"/>
        </w:rPr>
        <w:t>L’étude biblique</w:t>
      </w:r>
    </w:p>
    <w:p w14:paraId="0F178022" w14:textId="77777777" w:rsidR="001D65DF" w:rsidRDefault="001D65DF" w:rsidP="001D65DF">
      <w:pPr>
        <w:pStyle w:val="Heading3"/>
        <w:rPr>
          <w:b w:val="0"/>
        </w:rPr>
      </w:pPr>
      <w:r>
        <w:rPr>
          <w:b w:val="0"/>
        </w:rPr>
        <w:t>Priez</w:t>
      </w:r>
    </w:p>
    <w:p w14:paraId="139B52E0" w14:textId="77777777" w:rsidR="001D65DF" w:rsidRPr="001D65DF" w:rsidRDefault="001D65DF" w:rsidP="001D65DF">
      <w:pPr>
        <w:numPr>
          <w:ilvl w:val="0"/>
          <w:numId w:val="20"/>
        </w:numPr>
        <w:spacing w:after="160"/>
        <w:rPr>
          <w:lang w:val="es-US"/>
        </w:rPr>
      </w:pPr>
      <w:r w:rsidRPr="001D65DF">
        <w:rPr>
          <w:lang w:val="es-US"/>
        </w:rPr>
        <w:t>Demandez des sujets de prière et de louange.</w:t>
      </w:r>
    </w:p>
    <w:p w14:paraId="48C70988" w14:textId="77777777" w:rsidR="001D65DF" w:rsidRDefault="001D65DF" w:rsidP="001D65DF">
      <w:pPr>
        <w:numPr>
          <w:ilvl w:val="0"/>
          <w:numId w:val="20"/>
        </w:numPr>
        <w:spacing w:after="160"/>
      </w:pPr>
      <w:r>
        <w:t>Remerciez Dieu pour la louange d’ensemble.</w:t>
      </w:r>
    </w:p>
    <w:p w14:paraId="16C57C0D" w14:textId="77777777" w:rsidR="001D65DF" w:rsidRPr="001D65DF" w:rsidRDefault="001D65DF" w:rsidP="001D65DF">
      <w:pPr>
        <w:numPr>
          <w:ilvl w:val="0"/>
          <w:numId w:val="20"/>
        </w:numPr>
        <w:spacing w:after="160"/>
        <w:rPr>
          <w:lang w:val="es-US"/>
        </w:rPr>
      </w:pPr>
      <w:r w:rsidRPr="001D65DF">
        <w:rPr>
          <w:lang w:val="es-US"/>
        </w:rPr>
        <w:t>Priez pour les requêtes de prière.</w:t>
      </w:r>
    </w:p>
    <w:p w14:paraId="3134C9CD" w14:textId="77777777" w:rsidR="001D65DF" w:rsidRPr="001D65DF" w:rsidRDefault="001D65DF" w:rsidP="001D65DF">
      <w:pPr>
        <w:numPr>
          <w:ilvl w:val="0"/>
          <w:numId w:val="20"/>
        </w:numPr>
        <w:spacing w:after="160"/>
        <w:rPr>
          <w:lang w:val="es-US"/>
        </w:rPr>
      </w:pPr>
      <w:r w:rsidRPr="001D65DF">
        <w:rPr>
          <w:lang w:val="es-US"/>
        </w:rPr>
        <w:t>Demandez au Saint-Esprit d’ouvrir vos cœurs et vos esprits pour recevoir avec joie ce que Dieu désire vous transmettre aujourd’hui.</w:t>
      </w:r>
    </w:p>
    <w:p w14:paraId="512E9776" w14:textId="77777777" w:rsidR="001D65DF" w:rsidRDefault="001D65DF" w:rsidP="001D65DF">
      <w:pPr>
        <w:pStyle w:val="Heading3"/>
        <w:rPr>
          <w:b w:val="0"/>
        </w:rPr>
      </w:pPr>
      <w:r>
        <w:rPr>
          <w:b w:val="0"/>
        </w:rPr>
        <w:t>Écoutez</w:t>
      </w:r>
    </w:p>
    <w:p w14:paraId="0375697B" w14:textId="77777777" w:rsidR="001D65DF" w:rsidRPr="001D65DF" w:rsidRDefault="001D65DF" w:rsidP="001D65DF">
      <w:pPr>
        <w:numPr>
          <w:ilvl w:val="0"/>
          <w:numId w:val="20"/>
        </w:numPr>
        <w:spacing w:after="160"/>
        <w:rPr>
          <w:lang w:val="es-US"/>
        </w:rPr>
      </w:pPr>
      <w:r w:rsidRPr="001D65DF">
        <w:rPr>
          <w:lang w:val="es-US"/>
        </w:rPr>
        <w:t>Lisez les deux textes de la leçon biblique.</w:t>
      </w:r>
    </w:p>
    <w:p w14:paraId="4A5C3E78" w14:textId="77777777" w:rsidR="001D65DF" w:rsidRPr="001D65DF" w:rsidRDefault="001D65DF" w:rsidP="001D65DF">
      <w:pPr>
        <w:numPr>
          <w:ilvl w:val="0"/>
          <w:numId w:val="20"/>
        </w:numPr>
        <w:spacing w:after="160"/>
        <w:rPr>
          <w:lang w:val="es-US"/>
        </w:rPr>
      </w:pPr>
      <w:r w:rsidRPr="001D65DF">
        <w:rPr>
          <w:lang w:val="es-US"/>
        </w:rPr>
        <w:t>Résumez le « contexte du passage » ci-dessus pour la classe.</w:t>
      </w:r>
    </w:p>
    <w:p w14:paraId="4FD55091" w14:textId="77777777" w:rsidR="001D65DF" w:rsidRPr="001D65DF" w:rsidRDefault="001D65DF" w:rsidP="001D65DF">
      <w:pPr>
        <w:numPr>
          <w:ilvl w:val="0"/>
          <w:numId w:val="20"/>
        </w:numPr>
        <w:spacing w:after="160"/>
        <w:rPr>
          <w:lang w:val="es-US"/>
        </w:rPr>
      </w:pPr>
      <w:r w:rsidRPr="001D65DF">
        <w:rPr>
          <w:lang w:val="es-US"/>
        </w:rPr>
        <w:lastRenderedPageBreak/>
        <w:t>Lisez à nouveau les deux textes de la leçon biblique.</w:t>
      </w:r>
    </w:p>
    <w:p w14:paraId="4580B5C0" w14:textId="77777777" w:rsidR="001D65DF" w:rsidRPr="001D65DF" w:rsidRDefault="001D65DF" w:rsidP="001D65DF">
      <w:pPr>
        <w:numPr>
          <w:ilvl w:val="0"/>
          <w:numId w:val="20"/>
        </w:numPr>
        <w:spacing w:after="160"/>
        <w:rPr>
          <w:lang w:val="es-US"/>
        </w:rPr>
      </w:pPr>
      <w:r w:rsidRPr="001D65DF">
        <w:rPr>
          <w:lang w:val="es-US"/>
        </w:rPr>
        <w:t>Demandez à quelqu’un de préciser à nouveau le texte biblique principal.</w:t>
      </w:r>
    </w:p>
    <w:p w14:paraId="75C94FE1" w14:textId="77777777" w:rsidR="001D65DF" w:rsidRDefault="001D65DF" w:rsidP="001D65DF">
      <w:pPr>
        <w:pStyle w:val="Heading3"/>
        <w:rPr>
          <w:b w:val="0"/>
        </w:rPr>
      </w:pPr>
      <w:r>
        <w:rPr>
          <w:b w:val="0"/>
        </w:rPr>
        <w:t>Partagez</w:t>
      </w:r>
    </w:p>
    <w:p w14:paraId="470A4F5E" w14:textId="77777777" w:rsidR="001D65DF" w:rsidRDefault="001D65DF" w:rsidP="001D65DF">
      <w:pPr>
        <w:numPr>
          <w:ilvl w:val="0"/>
          <w:numId w:val="20"/>
        </w:numPr>
        <w:spacing w:after="160"/>
      </w:pPr>
      <w:r>
        <w:rPr>
          <w:b/>
        </w:rPr>
        <w:t>La tête : Quel message ce texte véhicule-t-il ?</w:t>
      </w:r>
      <w:r>
        <w:t xml:space="preserve"> Nombre d’individus reconnaissent qu’il existe de fortes puissances spirituelles à l’œuvre dans ce monde. Cependant, plusieurs d’entre eux ne reconnaissent pas le seul vrai Dieu qui contrôle les bonnes puissances à l’œuvre dans ce monde. Plutôt, ils servent les puissances obscures à l’œuvre dans ce monde, en essayant de manipuler leurs pouvoirs à leur propre profit. Il est très dangereux d’essayer de manipuler l’un des pouvoirs spirituels à l’œuvre dans ce monde. Comme les fils de Scéva l’ont compris, le simple fait de reconnaître la puissance bonne et juste à l’œuvre dans ce monde ne signifie pas que cette puissance est à l’œuvre dans leur vie. Ils ont essayé d’utiliser le nom de Dieu à leurs propres fins. Cependant, le démon a reconnu que la puissance de Dieu n’était pas réellement à l’œuvre dans leur vie, ils essayaient simplement de manipuler la puissance de Dieu. Cette erreur leur a coûté cher. Toutefois, comme le peuple d’Éphèse a constaté qu’il ne pouvait pas manipuler la puissance de Dieu, ses habitants ont connu un grand réveil, et plusieurs personnes ont abandonné leurs arts magiques et ont cru en Jésus-Christ comme leur Seigneur et Sauveur.</w:t>
      </w:r>
    </w:p>
    <w:p w14:paraId="7193A0E3" w14:textId="77777777" w:rsidR="001D65DF" w:rsidRDefault="001D65DF" w:rsidP="001D65DF">
      <w:pPr>
        <w:numPr>
          <w:ilvl w:val="1"/>
          <w:numId w:val="20"/>
        </w:numPr>
        <w:spacing w:after="160"/>
      </w:pPr>
      <w:r>
        <w:t>Quels sont certains des « faux dieux » que les habitants de votre communauté servent ?</w:t>
      </w:r>
    </w:p>
    <w:p w14:paraId="47901934" w14:textId="77777777" w:rsidR="001D65DF" w:rsidRPr="001D65DF" w:rsidRDefault="001D65DF" w:rsidP="001D65DF">
      <w:pPr>
        <w:numPr>
          <w:ilvl w:val="1"/>
          <w:numId w:val="20"/>
        </w:numPr>
        <w:spacing w:after="160"/>
        <w:rPr>
          <w:lang w:val="es-US"/>
        </w:rPr>
      </w:pPr>
      <w:r w:rsidRPr="001D65DF">
        <w:rPr>
          <w:lang w:val="es-US"/>
        </w:rPr>
        <w:t>Pourquoi est-il si dangereux de s’engager dans le combat spirituel si vous n’êtes pas possédé par la vraie puissance de Dieu ?</w:t>
      </w:r>
    </w:p>
    <w:p w14:paraId="7E23B9BA" w14:textId="77777777" w:rsidR="001D65DF" w:rsidRPr="001D65DF" w:rsidRDefault="001D65DF" w:rsidP="001D65DF">
      <w:pPr>
        <w:numPr>
          <w:ilvl w:val="0"/>
          <w:numId w:val="20"/>
        </w:numPr>
        <w:spacing w:after="160"/>
        <w:rPr>
          <w:lang w:val="es-US"/>
        </w:rPr>
      </w:pPr>
      <w:r w:rsidRPr="001D65DF">
        <w:rPr>
          <w:b/>
          <w:lang w:val="es-US"/>
        </w:rPr>
        <w:t>Le cœur : Qui devons-nous être, selon le texte ?</w:t>
      </w:r>
      <w:r w:rsidRPr="001D65DF">
        <w:rPr>
          <w:lang w:val="es-US"/>
        </w:rPr>
        <w:t xml:space="preserve"> </w:t>
      </w:r>
      <w:r>
        <w:t xml:space="preserve">Dieu appelle tout le monde à une relation personnelle. </w:t>
      </w:r>
      <w:r w:rsidRPr="001D65DF">
        <w:rPr>
          <w:lang w:val="es-US"/>
        </w:rPr>
        <w:t xml:space="preserve">Le seul vrai Dieu n’est pas un être impersonnel que l’on peut utiliser, manipuler ou contraindre. Au contraire, le seul vrai Dieu est personnel, aimant, et veut être en relation avec l’humanité. Pour le prouver, Dieu est venu sur terre en la personne de Jésus-Christ, pour démontrer l’amour de Dieu, un amour qui a souffert pour que les hommes trouvent la vraie voie du salut. </w:t>
      </w:r>
      <w:r>
        <w:t xml:space="preserve">Dieu est amour, et il invite sa création à accepter cet amour et à l’aimer en retour. </w:t>
      </w:r>
      <w:r w:rsidRPr="001D65DF">
        <w:rPr>
          <w:lang w:val="es-US"/>
        </w:rPr>
        <w:t xml:space="preserve">Parce que Dieu nous aime, nous devons l’aimer en retour et aimer les autres. </w:t>
      </w:r>
      <w:r>
        <w:t xml:space="preserve">Aucune autre puissance à l’œuvre dans ce monde ne nous aime. </w:t>
      </w:r>
      <w:r w:rsidRPr="001D65DF">
        <w:rPr>
          <w:lang w:val="es-US"/>
        </w:rPr>
        <w:t>Toutes les autres puissances contraires à la puissance de Dieu sont faibles, égoïstes, et cherchent à détruire les hommes et les femmes, au lieu de les racheter. C’est pourquoi il est essentiel que les hommes ne connaissent pas seulement l’amour de Dieu, mais qu’ils l’acceptent aussi, afin de le partager ensuite aux autres.</w:t>
      </w:r>
    </w:p>
    <w:p w14:paraId="3B990C9B" w14:textId="77777777" w:rsidR="001D65DF" w:rsidRPr="001D65DF" w:rsidRDefault="001D65DF" w:rsidP="001D65DF">
      <w:pPr>
        <w:numPr>
          <w:ilvl w:val="1"/>
          <w:numId w:val="20"/>
        </w:numPr>
        <w:spacing w:after="160"/>
        <w:rPr>
          <w:lang w:val="es-US"/>
        </w:rPr>
      </w:pPr>
      <w:r w:rsidRPr="001D65DF">
        <w:rPr>
          <w:lang w:val="es-US"/>
        </w:rPr>
        <w:t>Pourquoi Dieu est-il le seul être spirituel capable d’apporter la paix et la joie véritables dans le cœur d’une personne ?</w:t>
      </w:r>
    </w:p>
    <w:p w14:paraId="79856FD8" w14:textId="77777777" w:rsidR="001D65DF" w:rsidRPr="001D65DF" w:rsidRDefault="001D65DF" w:rsidP="001D65DF">
      <w:pPr>
        <w:numPr>
          <w:ilvl w:val="1"/>
          <w:numId w:val="20"/>
        </w:numPr>
        <w:spacing w:after="160"/>
        <w:rPr>
          <w:lang w:val="es-US"/>
        </w:rPr>
      </w:pPr>
      <w:r w:rsidRPr="001D65DF">
        <w:rPr>
          <w:lang w:val="es-US"/>
        </w:rPr>
        <w:t>Pourquoi tant d’individus cherchent-ils à trouver la paix et la joie ailleurs qu’en leur Créateur et Sauveur ?</w:t>
      </w:r>
    </w:p>
    <w:p w14:paraId="0F20B3FF" w14:textId="77777777" w:rsidR="001D65DF" w:rsidRPr="001D65DF" w:rsidRDefault="001D65DF" w:rsidP="001D65DF">
      <w:pPr>
        <w:numPr>
          <w:ilvl w:val="0"/>
          <w:numId w:val="20"/>
        </w:numPr>
        <w:spacing w:after="160"/>
        <w:rPr>
          <w:lang w:val="es-US"/>
        </w:rPr>
      </w:pPr>
      <w:r w:rsidRPr="001D65DF">
        <w:rPr>
          <w:b/>
          <w:lang w:val="es-US"/>
        </w:rPr>
        <w:t>Les mains : Comment pouvons-nous mettre en pratique la Parole de Dieu ?</w:t>
      </w:r>
      <w:r w:rsidRPr="001D65DF">
        <w:rPr>
          <w:lang w:val="es-US"/>
        </w:rPr>
        <w:t xml:space="preserve"> Être chrétien ne signifie pas seulement accepter l’amour de Dieu, mais aussi </w:t>
      </w:r>
      <w:r w:rsidRPr="001D65DF">
        <w:rPr>
          <w:lang w:val="es-US"/>
        </w:rPr>
        <w:lastRenderedPageBreak/>
        <w:t>permettre à Dieu de nous débarrasser de tout ce qui rivalise avec notre allégeance à lui. À Éphèse, ce processus se traduisait par le fait de brûler les livres. Dans nos vies, ce fait peut être assimilé au fait de se débarrasser des drogues et de l’alcool, ou de se débarrasser des relations qui nous poussent à commettre des péchés ; ou encore, à de débarrasser des possessions dont nous pensions qu’elles nous combleraient, mais qui au contraire nous laissent vides.</w:t>
      </w:r>
    </w:p>
    <w:p w14:paraId="74A6014B" w14:textId="77777777" w:rsidR="001D65DF" w:rsidRPr="001D65DF" w:rsidRDefault="001D65DF" w:rsidP="001D65DF">
      <w:pPr>
        <w:numPr>
          <w:ilvl w:val="1"/>
          <w:numId w:val="20"/>
        </w:numPr>
        <w:spacing w:after="160"/>
        <w:rPr>
          <w:lang w:val="es-US"/>
        </w:rPr>
      </w:pPr>
      <w:r w:rsidRPr="001D65DF">
        <w:rPr>
          <w:lang w:val="es-US"/>
        </w:rPr>
        <w:t>Dans votre communauté, quels sont les exemples de possessions, de relations ou de substances qui font concurrence à Dieu pour le contrôle de la vie des hommes ?</w:t>
      </w:r>
    </w:p>
    <w:p w14:paraId="1F8C9B46" w14:textId="77777777" w:rsidR="001D65DF" w:rsidRPr="001D65DF" w:rsidRDefault="001D65DF" w:rsidP="001D65DF">
      <w:pPr>
        <w:numPr>
          <w:ilvl w:val="1"/>
          <w:numId w:val="20"/>
        </w:numPr>
        <w:spacing w:after="160"/>
        <w:rPr>
          <w:lang w:val="es-US"/>
        </w:rPr>
      </w:pPr>
      <w:r w:rsidRPr="001D65DF">
        <w:rPr>
          <w:lang w:val="es-US"/>
        </w:rPr>
        <w:t>Dans quel lieu un chrétien peut-il trouver de l’aide pour purger sa vie du péché, et pour garder le péché loin de sa vie ?</w:t>
      </w:r>
    </w:p>
    <w:p w14:paraId="702D9E2D" w14:textId="77777777" w:rsidR="001D65DF" w:rsidRDefault="001D65DF" w:rsidP="001D65DF">
      <w:pPr>
        <w:pStyle w:val="Heading3"/>
        <w:rPr>
          <w:b w:val="0"/>
        </w:rPr>
      </w:pPr>
      <w:r>
        <w:rPr>
          <w:b w:val="0"/>
        </w:rPr>
        <w:t>Mettez en pratique</w:t>
      </w:r>
    </w:p>
    <w:p w14:paraId="211A04B5" w14:textId="77777777" w:rsidR="001D65DF" w:rsidRPr="001D65DF" w:rsidRDefault="001D65DF" w:rsidP="001D65DF">
      <w:pPr>
        <w:numPr>
          <w:ilvl w:val="0"/>
          <w:numId w:val="20"/>
        </w:numPr>
        <w:spacing w:after="160"/>
        <w:rPr>
          <w:lang w:val="es-US"/>
        </w:rPr>
      </w:pPr>
      <w:r w:rsidRPr="001D65DF">
        <w:rPr>
          <w:lang w:val="es-US"/>
        </w:rPr>
        <w:t>Demandez à quelqu’un de préciser à nouveau le texte principal de la leçon biblique.</w:t>
      </w:r>
    </w:p>
    <w:p w14:paraId="7E335E01" w14:textId="77777777" w:rsidR="001D65DF" w:rsidRPr="001D65DF" w:rsidRDefault="001D65DF" w:rsidP="001D65DF">
      <w:pPr>
        <w:numPr>
          <w:ilvl w:val="0"/>
          <w:numId w:val="20"/>
        </w:numPr>
        <w:spacing w:after="160"/>
        <w:rPr>
          <w:lang w:val="es-US"/>
        </w:rPr>
      </w:pPr>
      <w:r w:rsidRPr="001D65DF">
        <w:rPr>
          <w:lang w:val="es-US"/>
        </w:rPr>
        <w:t>Demandez aux membres du groupe d’exprimer ce qu’ils pensent de la façon dont Dieu veut qu’ils réagissent à la leçon d’aujourd’hui.</w:t>
      </w:r>
    </w:p>
    <w:p w14:paraId="13AA4CCB" w14:textId="77777777" w:rsidR="001D65DF" w:rsidRPr="001D65DF" w:rsidRDefault="001D65DF" w:rsidP="001D65DF">
      <w:pPr>
        <w:numPr>
          <w:ilvl w:val="0"/>
          <w:numId w:val="20"/>
        </w:numPr>
        <w:spacing w:after="160"/>
        <w:rPr>
          <w:lang w:val="es-US"/>
        </w:rPr>
      </w:pPr>
      <w:r w:rsidRPr="001D65DF">
        <w:rPr>
          <w:lang w:val="es-US"/>
        </w:rPr>
        <w:t>Passez du temps en prière pour votre communauté, les uns pour les autres, afin d’obtenir la sagesse nécessaire pour mettre en pratique la leçon d’aujourd’hui.</w:t>
      </w:r>
    </w:p>
    <w:p w14:paraId="0750C81D" w14:textId="77777777" w:rsidR="001D65DF" w:rsidRPr="001D65DF" w:rsidRDefault="001D65DF" w:rsidP="001D65DF">
      <w:pPr>
        <w:numPr>
          <w:ilvl w:val="0"/>
          <w:numId w:val="20"/>
        </w:numPr>
        <w:spacing w:after="160"/>
        <w:rPr>
          <w:lang w:val="es-US"/>
        </w:rPr>
      </w:pPr>
      <w:r w:rsidRPr="001D65DF">
        <w:rPr>
          <w:lang w:val="es-US"/>
        </w:rPr>
        <w:t>Clôturez en demandant au groupe de prier ensemble le « Notre Père ».</w:t>
      </w:r>
    </w:p>
    <w:p w14:paraId="4119B523" w14:textId="7F8695A3" w:rsidR="001E5FA1" w:rsidRDefault="00000000" w:rsidP="001D65DF">
      <w:r>
        <w:pict w14:anchorId="3EEABEBC">
          <v:rect id="_x0000_i1213" style="width:470.3pt;height:1.5pt" o:hrstd="t" o:hr="t" fillcolor="gray" stroked="f">
            <v:path strokeok="f"/>
          </v:rect>
        </w:pict>
      </w:r>
    </w:p>
    <w:p w14:paraId="6927813A" w14:textId="77777777" w:rsidR="001E5FA1" w:rsidRDefault="001E5FA1">
      <w:r>
        <w:br w:type="page"/>
      </w:r>
    </w:p>
    <w:p w14:paraId="6EA9B4B6" w14:textId="77777777" w:rsidR="001D65DF" w:rsidRDefault="001D65DF" w:rsidP="001D65DF"/>
    <w:p w14:paraId="1246C6D3" w14:textId="77777777" w:rsidR="001D65DF" w:rsidRPr="001D65DF" w:rsidRDefault="001D65DF" w:rsidP="001D65DF">
      <w:pPr>
        <w:rPr>
          <w:lang w:val="es-US"/>
        </w:rPr>
      </w:pPr>
      <w:r w:rsidRPr="001D65DF">
        <w:rPr>
          <w:b/>
          <w:lang w:val="es-US"/>
        </w:rPr>
        <w:t>Le titre de la leçon :</w:t>
      </w:r>
      <w:r w:rsidRPr="001D65DF">
        <w:rPr>
          <w:lang w:val="es-US"/>
        </w:rPr>
        <w:t xml:space="preserve"> 105 Paul fait naufrage à Malte</w:t>
      </w:r>
    </w:p>
    <w:p w14:paraId="40464E97" w14:textId="77777777" w:rsidR="001D65DF" w:rsidRPr="001D65DF" w:rsidRDefault="001D65DF" w:rsidP="001D65DF">
      <w:pPr>
        <w:rPr>
          <w:lang w:val="es-US"/>
        </w:rPr>
      </w:pPr>
      <w:r w:rsidRPr="001D65DF">
        <w:rPr>
          <w:b/>
          <w:lang w:val="es-US"/>
        </w:rPr>
        <w:t>Le texte de la leçon :</w:t>
      </w:r>
      <w:r w:rsidRPr="001D65DF">
        <w:rPr>
          <w:lang w:val="es-US"/>
        </w:rPr>
        <w:t xml:space="preserve"> </w:t>
      </w:r>
      <w:hyperlink r:id="rId664" w:history="1">
        <w:r w:rsidRPr="001D65DF">
          <w:rPr>
            <w:rStyle w:val="Hyperlink"/>
            <w:lang w:val="es-US"/>
          </w:rPr>
          <w:t>Actes 27</w:t>
        </w:r>
      </w:hyperlink>
    </w:p>
    <w:p w14:paraId="6441CAB3" w14:textId="77777777" w:rsidR="001D65DF" w:rsidRPr="001D65DF" w:rsidRDefault="001D65DF" w:rsidP="001D65DF">
      <w:pPr>
        <w:rPr>
          <w:lang w:val="es-US"/>
        </w:rPr>
      </w:pPr>
      <w:r w:rsidRPr="001D65DF">
        <w:rPr>
          <w:b/>
          <w:lang w:val="es-US"/>
        </w:rPr>
        <w:t>Le texte secondaire :</w:t>
      </w:r>
      <w:r w:rsidRPr="001D65DF">
        <w:rPr>
          <w:lang w:val="es-US"/>
        </w:rPr>
        <w:t xml:space="preserve"> </w:t>
      </w:r>
      <w:hyperlink r:id="rId665" w:history="1">
        <w:r w:rsidRPr="001D65DF">
          <w:rPr>
            <w:rStyle w:val="Hyperlink"/>
            <w:lang w:val="es-US"/>
          </w:rPr>
          <w:t>Marc 4 : 35-41</w:t>
        </w:r>
      </w:hyperlink>
    </w:p>
    <w:p w14:paraId="4B0A18AE" w14:textId="77777777" w:rsidR="001D65DF" w:rsidRPr="001D65DF" w:rsidRDefault="001D65DF" w:rsidP="001D65DF">
      <w:pPr>
        <w:rPr>
          <w:lang w:val="es-US"/>
        </w:rPr>
      </w:pPr>
      <w:r w:rsidRPr="001D65DF">
        <w:rPr>
          <w:b/>
          <w:lang w:val="es-US"/>
        </w:rPr>
        <w:t>Les objectifs de la leçon :</w:t>
      </w:r>
    </w:p>
    <w:p w14:paraId="5D61BB61" w14:textId="77777777" w:rsidR="001D65DF" w:rsidRPr="001D65DF" w:rsidRDefault="001D65DF" w:rsidP="001D65DF">
      <w:pPr>
        <w:numPr>
          <w:ilvl w:val="0"/>
          <w:numId w:val="20"/>
        </w:numPr>
        <w:spacing w:after="160"/>
        <w:rPr>
          <w:lang w:val="es-US"/>
        </w:rPr>
      </w:pPr>
      <w:r w:rsidRPr="001D65DF">
        <w:rPr>
          <w:b/>
          <w:lang w:val="es-US"/>
        </w:rPr>
        <w:t>La tête</w:t>
      </w:r>
      <w:r w:rsidRPr="001D65DF">
        <w:rPr>
          <w:lang w:val="es-US"/>
        </w:rPr>
        <w:t xml:space="preserve"> : Reconnaissez que Dieu a protégé Paul et les marins de la noyade pour donner à ce dernier l’occasion de présenter l’Évangile à Rome.</w:t>
      </w:r>
    </w:p>
    <w:p w14:paraId="095E4EDC" w14:textId="77777777" w:rsidR="001D65DF" w:rsidRPr="001D65DF" w:rsidRDefault="001D65DF" w:rsidP="001D65DF">
      <w:pPr>
        <w:numPr>
          <w:ilvl w:val="0"/>
          <w:numId w:val="20"/>
        </w:numPr>
        <w:spacing w:after="160"/>
        <w:rPr>
          <w:lang w:val="es-US"/>
        </w:rPr>
      </w:pPr>
      <w:r w:rsidRPr="001D65DF">
        <w:rPr>
          <w:b/>
          <w:lang w:val="es-US"/>
        </w:rPr>
        <w:t>Le cœur</w:t>
      </w:r>
      <w:r w:rsidRPr="001D65DF">
        <w:rPr>
          <w:lang w:val="es-US"/>
        </w:rPr>
        <w:t xml:space="preserve"> : Choisissez de croire en la Parole de Dieu qui vous est révélée, même en temps de crise. Il est facile de perdre de vue les promesses de Dieu lorsque les temps sont durs, mais si vous tenez fermement à votre foi en Dieu, Dieu fera concourir à votre bien de ces temps de crise.</w:t>
      </w:r>
    </w:p>
    <w:p w14:paraId="02040081" w14:textId="77777777" w:rsidR="001D65DF" w:rsidRPr="001D65DF" w:rsidRDefault="001D65DF" w:rsidP="001D65DF">
      <w:pPr>
        <w:numPr>
          <w:ilvl w:val="0"/>
          <w:numId w:val="20"/>
        </w:numPr>
        <w:spacing w:after="160"/>
        <w:rPr>
          <w:lang w:val="es-US"/>
        </w:rPr>
      </w:pPr>
      <w:r w:rsidRPr="001D65DF">
        <w:rPr>
          <w:b/>
          <w:lang w:val="es-US"/>
        </w:rPr>
        <w:t>Les mains</w:t>
      </w:r>
      <w:r w:rsidRPr="001D65DF">
        <w:rPr>
          <w:lang w:val="es-US"/>
        </w:rPr>
        <w:t xml:space="preserve"> : Faites preuve de discernement dans votre façon de partager la Parole de Dieu avec les autres. Discernez si la situation nécessite des mots d’encouragement, de correction, ou tout autre type de réponses que Dieu veut que vous partagiez.</w:t>
      </w:r>
    </w:p>
    <w:p w14:paraId="6E93F947" w14:textId="77777777" w:rsidR="001D65DF" w:rsidRPr="001D65DF" w:rsidRDefault="001D65DF" w:rsidP="001D65DF">
      <w:pPr>
        <w:rPr>
          <w:lang w:val="es-US"/>
        </w:rPr>
      </w:pPr>
      <w:r w:rsidRPr="001D65DF">
        <w:rPr>
          <w:b/>
          <w:lang w:val="es-US"/>
        </w:rPr>
        <w:t>La leçon en un verset :</w:t>
      </w:r>
      <w:r w:rsidRPr="001D65DF">
        <w:rPr>
          <w:lang w:val="es-US"/>
        </w:rPr>
        <w:t xml:space="preserve"> Et m’a dit : Paul, ne crains point ; il faut que tu comparaisses devant César, et voici, Dieu t’a donné tous ceux qui naviguent avec toi. (</w:t>
      </w:r>
      <w:hyperlink r:id="rId666" w:history="1">
        <w:r w:rsidRPr="001D65DF">
          <w:rPr>
            <w:rStyle w:val="Hyperlink"/>
            <w:lang w:val="es-US"/>
          </w:rPr>
          <w:t>Actes 27 : 24</w:t>
        </w:r>
      </w:hyperlink>
      <w:r w:rsidRPr="001D65DF">
        <w:rPr>
          <w:lang w:val="es-US"/>
        </w:rPr>
        <w:t>).</w:t>
      </w:r>
    </w:p>
    <w:p w14:paraId="3DCEFD46" w14:textId="77777777" w:rsidR="001D65DF" w:rsidRPr="001D65DF" w:rsidRDefault="001D65DF" w:rsidP="001D65DF">
      <w:pPr>
        <w:pStyle w:val="Heading2"/>
        <w:rPr>
          <w:b w:val="0"/>
          <w:i/>
          <w:lang w:val="es-US"/>
        </w:rPr>
      </w:pPr>
      <w:r w:rsidRPr="001D65DF">
        <w:rPr>
          <w:b w:val="0"/>
          <w:lang w:val="es-US"/>
        </w:rPr>
        <w:t>Le résumé du texte</w:t>
      </w:r>
    </w:p>
    <w:p w14:paraId="48D74729" w14:textId="77777777" w:rsidR="001D65DF" w:rsidRDefault="001D65DF" w:rsidP="001D65DF">
      <w:pPr>
        <w:rPr>
          <w:lang w:val="es-US"/>
        </w:rPr>
      </w:pPr>
      <w:r w:rsidRPr="001D65DF">
        <w:rPr>
          <w:lang w:val="es-US"/>
        </w:rPr>
        <w:t>Paul était prisonnier à Césarée. Il était citoyen romain et a demandé que son procès ait lieu à Rome. Pour se rendre à Rome, Paul devait voyager en bateau. Le roi de Césarée a envoyé un garde nommé Julius pour surveiller Paul. Pendant qu’ils voyageaient, Paul a informé Julius qu’ils devaient s’arrêter sur une île proche, car le bateau allait être détruit. Ce garde n’a pas écouté Paul. Plutôt, le propriétaire de ce bateau a décidé de se rendre dans une ville plus éloignée avant de s’arrêter. Un vent doux s’est mis à souffler et a déplacé le bateau. Puis, le vent s’est levé et le ciel s’est assombri. Les vents étaient aussi forts qu’un ouragan. Alors que ce bateau se brisait, Paul a demandé aux hommes de ne pas avoir peur. Dieu les sauverait. Après que les vents se sont calmés, quelqu’un a remarqué une île au loin. Certains membres de l’équipage ont nagé jusqu’à cette île, d’autres ont flotté sur des morceaux de bois, mais ils ont tous été sauvés.</w:t>
      </w:r>
    </w:p>
    <w:p w14:paraId="1EF93F73" w14:textId="5B03D027" w:rsidR="00676945" w:rsidRPr="001D65DF" w:rsidRDefault="00676945" w:rsidP="001D65DF">
      <w:pPr>
        <w:rPr>
          <w:lang w:val="es-US"/>
        </w:rPr>
      </w:pPr>
      <w:r>
        <w:rPr>
          <w:noProof/>
          <w:lang w:bidi="bn-BD"/>
        </w:rPr>
        <w:lastRenderedPageBreak/>
        <w:drawing>
          <wp:inline distT="0" distB="0" distL="0" distR="0" wp14:anchorId="3C555CE8" wp14:editId="21122BB0">
            <wp:extent cx="1791970" cy="2411819"/>
            <wp:effectExtent l="0" t="0" r="0" b="7620"/>
            <wp:docPr id="285" name="Picture 285" descr="A painting of a person pulling a person from a bo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Picture 285" descr="A painting of a person pulling a person from a boat&#10;&#10;AI-generated content may be incorrect."/>
                    <pic:cNvPicPr/>
                  </pic:nvPicPr>
                  <pic:blipFill>
                    <a:blip r:embed="rId667" cstate="print">
                      <a:extLst>
                        <a:ext uri="{28A0092B-C50C-407E-A947-70E740481C1C}">
                          <a14:useLocalDpi xmlns:a14="http://schemas.microsoft.com/office/drawing/2010/main" val="0"/>
                        </a:ext>
                      </a:extLst>
                    </a:blip>
                    <a:stretch>
                      <a:fillRect/>
                    </a:stretch>
                  </pic:blipFill>
                  <pic:spPr>
                    <a:xfrm>
                      <a:off x="0" y="0"/>
                      <a:ext cx="1801785" cy="2425028"/>
                    </a:xfrm>
                    <a:prstGeom prst="rect">
                      <a:avLst/>
                    </a:prstGeom>
                  </pic:spPr>
                </pic:pic>
              </a:graphicData>
            </a:graphic>
          </wp:inline>
        </w:drawing>
      </w:r>
    </w:p>
    <w:p w14:paraId="05D1DCD8" w14:textId="77777777" w:rsidR="001D65DF" w:rsidRDefault="001D65DF" w:rsidP="001D65DF">
      <w:pPr>
        <w:pStyle w:val="Heading2"/>
        <w:rPr>
          <w:b w:val="0"/>
          <w:i/>
        </w:rPr>
      </w:pPr>
      <w:r>
        <w:rPr>
          <w:b w:val="0"/>
        </w:rPr>
        <w:t>L’enseignement basé sur l’image</w:t>
      </w:r>
    </w:p>
    <w:p w14:paraId="5F1201FD" w14:textId="77777777" w:rsidR="001D65DF" w:rsidRPr="001D65DF" w:rsidRDefault="001D65DF" w:rsidP="001E5FA1">
      <w:pPr>
        <w:numPr>
          <w:ilvl w:val="0"/>
          <w:numId w:val="113"/>
        </w:numPr>
        <w:spacing w:after="160"/>
        <w:rPr>
          <w:lang w:val="es-US"/>
        </w:rPr>
      </w:pPr>
      <w:r w:rsidRPr="001D65DF">
        <w:rPr>
          <w:b/>
          <w:lang w:val="es-US"/>
        </w:rPr>
        <w:t>Paul</w:t>
      </w:r>
      <w:r w:rsidRPr="001D65DF">
        <w:rPr>
          <w:lang w:val="es-US"/>
        </w:rPr>
        <w:t>. Les autorités religieuses de Jérusalem ont comploté pour tuer Paul à cause de sa prédication puissante sur Jésus-Christ. Néanmoins, avant que ces autorités ne mettent leur plan à exécution, les Romains ont arrêté Paul, afin de maintenir la paix. Bien que Paul n’ait enfreint aucune loi, les autorités romaines n’ont pas voulu le relâcher de peur que le complot des autorités religieuses ne réussisse. En fin de compte, Paul, en tant que citoyen romain, a exigé de plaider sa cause devant César à Rome.</w:t>
      </w:r>
    </w:p>
    <w:p w14:paraId="50E3379A" w14:textId="77777777" w:rsidR="001D65DF" w:rsidRDefault="001D65DF" w:rsidP="001E5FA1">
      <w:pPr>
        <w:numPr>
          <w:ilvl w:val="0"/>
          <w:numId w:val="113"/>
        </w:numPr>
        <w:spacing w:after="160"/>
      </w:pPr>
      <w:r w:rsidRPr="001D65DF">
        <w:rPr>
          <w:b/>
          <w:lang w:val="es-US"/>
        </w:rPr>
        <w:t>La tempête</w:t>
      </w:r>
      <w:r w:rsidRPr="001D65DF">
        <w:rPr>
          <w:lang w:val="es-US"/>
        </w:rPr>
        <w:t xml:space="preserve">. Pendant le voyage vers Rome, une grande tempête a éclaté, et le bateau dans lequel Paul voyageait était sur le point de couler. Dieu a révélé à Paul que lui et les autres membres de l’équipage seraient sains et saufs, alors Paul a prononcé ces paroles de réconfort à l’intention des marins. </w:t>
      </w:r>
      <w:r>
        <w:t>Finalement, ce bateau s’est brisé et les personnes à bord ont nagé jusqu’au rivage. Comme Dieu l’avait déclaré, tout le monde a survécu. Dieu n’a pas permis à une tempête d’empêcher Paul de prêcher l’Évangile au chef de l’Empire romain.</w:t>
      </w:r>
    </w:p>
    <w:p w14:paraId="37D8EFFA" w14:textId="77777777" w:rsidR="001D65DF" w:rsidRPr="001D65DF" w:rsidRDefault="001D65DF" w:rsidP="001D65DF">
      <w:pPr>
        <w:pStyle w:val="Heading2"/>
        <w:rPr>
          <w:b w:val="0"/>
          <w:i/>
          <w:lang w:val="es-US"/>
        </w:rPr>
      </w:pPr>
      <w:r w:rsidRPr="001D65DF">
        <w:rPr>
          <w:b w:val="0"/>
          <w:lang w:val="es-US"/>
        </w:rPr>
        <w:t>Le contexte du passage</w:t>
      </w:r>
    </w:p>
    <w:p w14:paraId="187B2C47" w14:textId="77777777" w:rsidR="001D65DF" w:rsidRPr="001D65DF" w:rsidRDefault="001D65DF" w:rsidP="001D65DF">
      <w:pPr>
        <w:rPr>
          <w:lang w:val="es-US"/>
        </w:rPr>
      </w:pPr>
      <w:r w:rsidRPr="001D65DF">
        <w:rPr>
          <w:lang w:val="es-US"/>
        </w:rPr>
        <w:t>Les autorités religieuses voulaient la mort de Paul. Son puissant ministère dans l’Empire romain a donné naissance à de nombreuses congrégations de chrétiens. Cependant, Dieu voulait que Paul se rende à Rome pour y partager l’Évangile.</w:t>
      </w:r>
    </w:p>
    <w:p w14:paraId="485E6D32" w14:textId="77777777" w:rsidR="001D65DF" w:rsidRPr="001D65DF" w:rsidRDefault="001D65DF" w:rsidP="001D65DF">
      <w:pPr>
        <w:rPr>
          <w:lang w:val="es-US"/>
        </w:rPr>
      </w:pPr>
      <w:r w:rsidRPr="001D65DF">
        <w:rPr>
          <w:lang w:val="es-US"/>
        </w:rPr>
        <w:t xml:space="preserve">Par une série d’événements, Dieu a protégé Paul des assassins lors de son arrestation par les autorités romaines. En fin de compte, Paul a utilisé son arrestation pour son bien, en exigeant, comme citoyen romain, de plaider sa cause devant César. </w:t>
      </w:r>
      <w:r>
        <w:t xml:space="preserve">À cet effet, les autorités romaines ont donc assuré à Paul un transport sûr de Jérusalem à Rome. Comme le révèle ce passage, le danger pour Paul n’était pas seulement les assassins, mais aussi la nature elle-même. </w:t>
      </w:r>
      <w:r w:rsidRPr="001D65DF">
        <w:rPr>
          <w:lang w:val="es-US"/>
        </w:rPr>
        <w:t>Finalement, Dieu a tout de même gardé Paul et ses compagnons en sécurité, afin que la volonté de Dieu s’accomplisse.</w:t>
      </w:r>
    </w:p>
    <w:p w14:paraId="698FE2FD" w14:textId="77777777" w:rsidR="001D65DF" w:rsidRPr="001D65DF" w:rsidRDefault="001D65DF" w:rsidP="001D65DF">
      <w:pPr>
        <w:rPr>
          <w:lang w:val="es-US"/>
        </w:rPr>
      </w:pPr>
      <w:r w:rsidRPr="001D65DF">
        <w:rPr>
          <w:b/>
          <w:lang w:val="es-US"/>
        </w:rPr>
        <w:t>Le texte secondaire :</w:t>
      </w:r>
      <w:r w:rsidRPr="001D65DF">
        <w:rPr>
          <w:lang w:val="es-US"/>
        </w:rPr>
        <w:t xml:space="preserve"> (pour plus d’informations sur le contexte, veuillez consulter la leçon # 62). Dans ce passage, Jésus démontre la puissance de Dieu à l’œuvre dans sa vie. Jésus </w:t>
      </w:r>
      <w:r w:rsidRPr="001D65DF">
        <w:rPr>
          <w:lang w:val="es-US"/>
        </w:rPr>
        <w:lastRenderedPageBreak/>
        <w:t>prouve sa nature divine en maîtrisant le vent et la mer. Bien que les disciples aient eu peur de la tempête, Jésus a veillé à leur sécurité. De même, malgré la peur que l’équipage du navire éprouvait face à la tempête, Paul l’a réconforté en lui expliquant le plan de sécurité de Dieu.</w:t>
      </w:r>
    </w:p>
    <w:p w14:paraId="5003FD38" w14:textId="77777777" w:rsidR="001D65DF" w:rsidRDefault="00000000" w:rsidP="001D65DF">
      <w:r>
        <w:pict w14:anchorId="4EA4083D">
          <v:rect id="_x0000_i1214" style="width:470.3pt;height:1.5pt" o:hrstd="t" o:hr="t" fillcolor="gray" stroked="f">
            <v:path strokeok="f"/>
          </v:rect>
        </w:pict>
      </w:r>
    </w:p>
    <w:p w14:paraId="44162A1B" w14:textId="77777777" w:rsidR="001D65DF" w:rsidRDefault="001D65DF" w:rsidP="001D65DF">
      <w:pPr>
        <w:pStyle w:val="Heading2"/>
        <w:rPr>
          <w:b w:val="0"/>
          <w:i/>
        </w:rPr>
      </w:pPr>
      <w:r>
        <w:rPr>
          <w:b w:val="0"/>
        </w:rPr>
        <w:t>L’étude biblique</w:t>
      </w:r>
    </w:p>
    <w:p w14:paraId="215A22B4" w14:textId="77777777" w:rsidR="001D65DF" w:rsidRDefault="001D65DF" w:rsidP="001D65DF">
      <w:pPr>
        <w:pStyle w:val="Heading3"/>
        <w:rPr>
          <w:b w:val="0"/>
        </w:rPr>
      </w:pPr>
      <w:r>
        <w:rPr>
          <w:b w:val="0"/>
        </w:rPr>
        <w:t>Priez</w:t>
      </w:r>
    </w:p>
    <w:p w14:paraId="19F22584" w14:textId="77777777" w:rsidR="001D65DF" w:rsidRPr="001D65DF" w:rsidRDefault="001D65DF" w:rsidP="001D65DF">
      <w:pPr>
        <w:numPr>
          <w:ilvl w:val="0"/>
          <w:numId w:val="20"/>
        </w:numPr>
        <w:spacing w:after="160"/>
        <w:rPr>
          <w:lang w:val="es-US"/>
        </w:rPr>
      </w:pPr>
      <w:r w:rsidRPr="001D65DF">
        <w:rPr>
          <w:lang w:val="es-US"/>
        </w:rPr>
        <w:t>Demandez des sujets de prière et de louange.</w:t>
      </w:r>
    </w:p>
    <w:p w14:paraId="7995EF6C" w14:textId="77777777" w:rsidR="001D65DF" w:rsidRDefault="001D65DF" w:rsidP="001D65DF">
      <w:pPr>
        <w:numPr>
          <w:ilvl w:val="0"/>
          <w:numId w:val="20"/>
        </w:numPr>
        <w:spacing w:after="160"/>
      </w:pPr>
      <w:r>
        <w:t>Remerciez Dieu pour la louange d’ensemble.</w:t>
      </w:r>
    </w:p>
    <w:p w14:paraId="080F0477" w14:textId="77777777" w:rsidR="001D65DF" w:rsidRPr="001D65DF" w:rsidRDefault="001D65DF" w:rsidP="001D65DF">
      <w:pPr>
        <w:numPr>
          <w:ilvl w:val="0"/>
          <w:numId w:val="20"/>
        </w:numPr>
        <w:spacing w:after="160"/>
        <w:rPr>
          <w:lang w:val="es-US"/>
        </w:rPr>
      </w:pPr>
      <w:r w:rsidRPr="001D65DF">
        <w:rPr>
          <w:lang w:val="es-US"/>
        </w:rPr>
        <w:t>Priez pour les requêtes de prière.</w:t>
      </w:r>
    </w:p>
    <w:p w14:paraId="432AF104" w14:textId="77777777" w:rsidR="001D65DF" w:rsidRPr="001D65DF" w:rsidRDefault="001D65DF" w:rsidP="001D65DF">
      <w:pPr>
        <w:numPr>
          <w:ilvl w:val="0"/>
          <w:numId w:val="20"/>
        </w:numPr>
        <w:spacing w:after="160"/>
        <w:rPr>
          <w:lang w:val="es-US"/>
        </w:rPr>
      </w:pPr>
      <w:r w:rsidRPr="001D65DF">
        <w:rPr>
          <w:lang w:val="es-US"/>
        </w:rPr>
        <w:t>Demandez au Saint-Esprit d’ouvrir vos cœurs et vos esprits pour recevoir avec joie ce que Dieu désire vous transmettre aujourd’hui.</w:t>
      </w:r>
    </w:p>
    <w:p w14:paraId="616D1199" w14:textId="77777777" w:rsidR="001D65DF" w:rsidRDefault="001D65DF" w:rsidP="001D65DF">
      <w:pPr>
        <w:pStyle w:val="Heading3"/>
        <w:rPr>
          <w:b w:val="0"/>
        </w:rPr>
      </w:pPr>
      <w:r>
        <w:rPr>
          <w:b w:val="0"/>
        </w:rPr>
        <w:t>Écoutez</w:t>
      </w:r>
    </w:p>
    <w:p w14:paraId="3049110C" w14:textId="77777777" w:rsidR="001D65DF" w:rsidRPr="001D65DF" w:rsidRDefault="001D65DF" w:rsidP="001D65DF">
      <w:pPr>
        <w:numPr>
          <w:ilvl w:val="0"/>
          <w:numId w:val="20"/>
        </w:numPr>
        <w:spacing w:after="160"/>
        <w:rPr>
          <w:lang w:val="es-US"/>
        </w:rPr>
      </w:pPr>
      <w:r w:rsidRPr="001D65DF">
        <w:rPr>
          <w:lang w:val="es-US"/>
        </w:rPr>
        <w:t>Lisez les deux textes de la leçon biblique.</w:t>
      </w:r>
    </w:p>
    <w:p w14:paraId="7E1FB380" w14:textId="77777777" w:rsidR="001D65DF" w:rsidRPr="001D65DF" w:rsidRDefault="001D65DF" w:rsidP="001D65DF">
      <w:pPr>
        <w:numPr>
          <w:ilvl w:val="0"/>
          <w:numId w:val="20"/>
        </w:numPr>
        <w:spacing w:after="160"/>
        <w:rPr>
          <w:lang w:val="es-US"/>
        </w:rPr>
      </w:pPr>
      <w:r w:rsidRPr="001D65DF">
        <w:rPr>
          <w:lang w:val="es-US"/>
        </w:rPr>
        <w:t>Résumez le « contexte du passage » ci-dessus pour la classe.</w:t>
      </w:r>
    </w:p>
    <w:p w14:paraId="213633E8" w14:textId="77777777" w:rsidR="001D65DF" w:rsidRPr="001D65DF" w:rsidRDefault="001D65DF" w:rsidP="001D65DF">
      <w:pPr>
        <w:numPr>
          <w:ilvl w:val="0"/>
          <w:numId w:val="20"/>
        </w:numPr>
        <w:spacing w:after="160"/>
        <w:rPr>
          <w:lang w:val="es-US"/>
        </w:rPr>
      </w:pPr>
      <w:r w:rsidRPr="001D65DF">
        <w:rPr>
          <w:lang w:val="es-US"/>
        </w:rPr>
        <w:t>Lisez à nouveau les deux textes de la leçon biblique.</w:t>
      </w:r>
    </w:p>
    <w:p w14:paraId="37720F3E" w14:textId="77777777" w:rsidR="001D65DF" w:rsidRPr="001D65DF" w:rsidRDefault="001D65DF" w:rsidP="001D65DF">
      <w:pPr>
        <w:numPr>
          <w:ilvl w:val="0"/>
          <w:numId w:val="20"/>
        </w:numPr>
        <w:spacing w:after="160"/>
        <w:rPr>
          <w:lang w:val="es-US"/>
        </w:rPr>
      </w:pPr>
      <w:r w:rsidRPr="001D65DF">
        <w:rPr>
          <w:lang w:val="es-US"/>
        </w:rPr>
        <w:t>Demandez à quelqu’un de préciser à nouveau le texte biblique principal.</w:t>
      </w:r>
    </w:p>
    <w:p w14:paraId="2DBF8DB3" w14:textId="77777777" w:rsidR="001D65DF" w:rsidRDefault="001D65DF" w:rsidP="001D65DF">
      <w:pPr>
        <w:pStyle w:val="Heading3"/>
        <w:rPr>
          <w:b w:val="0"/>
        </w:rPr>
      </w:pPr>
      <w:r>
        <w:rPr>
          <w:b w:val="0"/>
        </w:rPr>
        <w:t>Partagez</w:t>
      </w:r>
    </w:p>
    <w:p w14:paraId="28ABCD24" w14:textId="77777777" w:rsidR="001D65DF" w:rsidRPr="001D65DF" w:rsidRDefault="001D65DF" w:rsidP="001D65DF">
      <w:pPr>
        <w:numPr>
          <w:ilvl w:val="0"/>
          <w:numId w:val="20"/>
        </w:numPr>
        <w:spacing w:after="160"/>
        <w:rPr>
          <w:lang w:val="es-US"/>
        </w:rPr>
      </w:pPr>
      <w:r>
        <w:rPr>
          <w:b/>
        </w:rPr>
        <w:t>La tête : Quel message ce texte véhicule-t-il ?</w:t>
      </w:r>
      <w:r>
        <w:t xml:space="preserve"> Dieu n’a pas seulement tout créé, il peut aussi tout contrôler. </w:t>
      </w:r>
      <w:r w:rsidRPr="001D65DF">
        <w:rPr>
          <w:lang w:val="es-US"/>
        </w:rPr>
        <w:t>Bien que ce fait ne signifie pas que Dieu dirige toutes les tempêtes et tous les événements sur la terre, il peut intervenir et s’assurer que les tempêtes et les événements ne contrarient pas sa volonté et ses plans. Dieu utilise les événements de notre vie pour favoriser l’avancement de son Royaume sur terre. Malgré le caractère parfois effrayant et difficile de ces événements, le chrétien peut rester ferme dans sa foi et sa vie, sachant que rien ne peut contrecarrer la volonté de Dieu.</w:t>
      </w:r>
    </w:p>
    <w:p w14:paraId="61E9B1FF" w14:textId="77777777" w:rsidR="001D65DF" w:rsidRPr="001D65DF" w:rsidRDefault="001D65DF" w:rsidP="001D65DF">
      <w:pPr>
        <w:numPr>
          <w:ilvl w:val="1"/>
          <w:numId w:val="20"/>
        </w:numPr>
        <w:spacing w:after="160"/>
        <w:rPr>
          <w:lang w:val="es-US"/>
        </w:rPr>
      </w:pPr>
      <w:r w:rsidRPr="001D65DF">
        <w:rPr>
          <w:lang w:val="es-US"/>
        </w:rPr>
        <w:t>Quels sont les événements en mesure de mettre à l’épreuve la foi et la conviction des chrétiens quant au contrôle ultime de Dieu sur toutes choses ?</w:t>
      </w:r>
    </w:p>
    <w:p w14:paraId="5D5E6E42" w14:textId="77777777" w:rsidR="001D65DF" w:rsidRDefault="001D65DF" w:rsidP="001D65DF">
      <w:pPr>
        <w:numPr>
          <w:ilvl w:val="1"/>
          <w:numId w:val="20"/>
        </w:numPr>
        <w:spacing w:after="160"/>
      </w:pPr>
      <w:r>
        <w:t>Quelles sont les sources de force dont disposent les chrétiens pour les soutenir dans les moments de peur ?</w:t>
      </w:r>
    </w:p>
    <w:p w14:paraId="0AB8C607" w14:textId="77777777" w:rsidR="001D65DF" w:rsidRPr="001D65DF" w:rsidRDefault="001D65DF" w:rsidP="001D65DF">
      <w:pPr>
        <w:numPr>
          <w:ilvl w:val="0"/>
          <w:numId w:val="20"/>
        </w:numPr>
        <w:spacing w:after="160"/>
        <w:rPr>
          <w:lang w:val="es-US"/>
        </w:rPr>
      </w:pPr>
      <w:r w:rsidRPr="001D65DF">
        <w:rPr>
          <w:b/>
          <w:lang w:val="es-US"/>
        </w:rPr>
        <w:t>Le cœur : Qui devons-nous être, selon le texte ?</w:t>
      </w:r>
      <w:r w:rsidRPr="001D65DF">
        <w:rPr>
          <w:lang w:val="es-US"/>
        </w:rPr>
        <w:t xml:space="preserve"> L’une des leçons difficiles que les chrétiens doivent apprendre est que Dieu fera sortir du bien de situations complexes si les chrétiens lui font confiance. Il s’agit d’une leçon difficile à apprendre, car le chrétien ne peut l’apprendre qu’en endurant des épreuves. Le chrétien peut croire à de nombreuses leçons simplement en lisant la Bible, mais la </w:t>
      </w:r>
      <w:r w:rsidRPr="001D65DF">
        <w:rPr>
          <w:lang w:val="es-US"/>
        </w:rPr>
        <w:lastRenderedPageBreak/>
        <w:t>croyance devient une conviction intérieure uniquement lorsque le chrétien endure des épreuves et découvre la fidélité éternelle de Dieu.</w:t>
      </w:r>
    </w:p>
    <w:p w14:paraId="6D91AB2B" w14:textId="77777777" w:rsidR="001D65DF" w:rsidRDefault="001D65DF" w:rsidP="001D65DF">
      <w:pPr>
        <w:numPr>
          <w:ilvl w:val="1"/>
          <w:numId w:val="20"/>
        </w:numPr>
        <w:spacing w:after="160"/>
      </w:pPr>
      <w:r>
        <w:t>De quelle manière Dieu s’est-il montré fidèle et bon pour vous dans les moments de lutte ?</w:t>
      </w:r>
    </w:p>
    <w:p w14:paraId="08608C68" w14:textId="77777777" w:rsidR="001D65DF" w:rsidRPr="001D65DF" w:rsidRDefault="001D65DF" w:rsidP="001D65DF">
      <w:pPr>
        <w:numPr>
          <w:ilvl w:val="1"/>
          <w:numId w:val="20"/>
        </w:numPr>
        <w:spacing w:after="160"/>
        <w:rPr>
          <w:lang w:val="es-US"/>
        </w:rPr>
      </w:pPr>
      <w:r w:rsidRPr="001D65DF">
        <w:rPr>
          <w:lang w:val="es-US"/>
        </w:rPr>
        <w:t>Quelles paroles avancerez-vous à un chrétien tenté de douter de la bonté ou de la puissance de Dieu pendant une période de grande lutte ?</w:t>
      </w:r>
    </w:p>
    <w:p w14:paraId="7AF727F3" w14:textId="77777777" w:rsidR="001D65DF" w:rsidRDefault="001D65DF" w:rsidP="001D65DF">
      <w:pPr>
        <w:numPr>
          <w:ilvl w:val="0"/>
          <w:numId w:val="20"/>
        </w:numPr>
        <w:spacing w:after="160"/>
      </w:pPr>
      <w:r w:rsidRPr="001D65DF">
        <w:rPr>
          <w:b/>
          <w:lang w:val="es-US"/>
        </w:rPr>
        <w:t>Les mains : Comment pouvons-nous mettre en pratique la Parole de Dieu ?</w:t>
      </w:r>
      <w:r w:rsidRPr="001D65DF">
        <w:rPr>
          <w:lang w:val="es-US"/>
        </w:rPr>
        <w:t xml:space="preserve"> Dieu a parlé à Paul plusieurs fois dans ce passage. Alors que Paul partageait fidèlement la Parole de Dieu avec les autres, les responsables ne tenaient pas souvent compte des instructions de Dieu. Ainsi, à mesure que la situation changeait, le message de Dieu que Paul adressait aux autres devait changer. De même, les chrétiens doivent non seulement entendre la Parole de Dieu, mais aussi discerner le moyen de communiquer cette Parole aux autres. </w:t>
      </w:r>
      <w:r>
        <w:t>Dieu n’appelle pas les chrétiens à être offensifs ou condescendants dans leur message. Les chrétiens doivent donc s’efforcer de présenter le message de Dieu de manière appropriée.</w:t>
      </w:r>
    </w:p>
    <w:p w14:paraId="76C4A1FD" w14:textId="77777777" w:rsidR="001D65DF" w:rsidRDefault="001D65DF" w:rsidP="001D65DF">
      <w:pPr>
        <w:numPr>
          <w:ilvl w:val="1"/>
          <w:numId w:val="20"/>
        </w:numPr>
        <w:spacing w:after="160"/>
      </w:pPr>
      <w:r>
        <w:t>Quelles pourraient être des façons appropriées de communiquer le message de correction ou d’encouragement de Dieu à quelqu’un ?</w:t>
      </w:r>
    </w:p>
    <w:p w14:paraId="70876BE8" w14:textId="77777777" w:rsidR="001D65DF" w:rsidRDefault="001D65DF" w:rsidP="001D65DF">
      <w:pPr>
        <w:numPr>
          <w:ilvl w:val="1"/>
          <w:numId w:val="20"/>
        </w:numPr>
        <w:spacing w:after="160"/>
      </w:pPr>
      <w:r>
        <w:t>Quelles pourraient être des façons inappropriées de communiquer le message de correction ou d’encouragement de Dieu à quelqu’un ?</w:t>
      </w:r>
    </w:p>
    <w:p w14:paraId="16438D02" w14:textId="77777777" w:rsidR="001D65DF" w:rsidRDefault="001D65DF" w:rsidP="001D65DF">
      <w:pPr>
        <w:pStyle w:val="Heading3"/>
        <w:rPr>
          <w:b w:val="0"/>
        </w:rPr>
      </w:pPr>
      <w:r>
        <w:rPr>
          <w:b w:val="0"/>
        </w:rPr>
        <w:t>Mettez en pratique</w:t>
      </w:r>
    </w:p>
    <w:p w14:paraId="38854498" w14:textId="77777777" w:rsidR="001D65DF" w:rsidRPr="001D65DF" w:rsidRDefault="001D65DF" w:rsidP="001D65DF">
      <w:pPr>
        <w:numPr>
          <w:ilvl w:val="0"/>
          <w:numId w:val="20"/>
        </w:numPr>
        <w:spacing w:after="160"/>
        <w:rPr>
          <w:lang w:val="es-US"/>
        </w:rPr>
      </w:pPr>
      <w:r w:rsidRPr="001D65DF">
        <w:rPr>
          <w:lang w:val="es-US"/>
        </w:rPr>
        <w:t>Demandez à quelqu’un de préciser à nouveau le texte principal de la leçon biblique.</w:t>
      </w:r>
    </w:p>
    <w:p w14:paraId="6BA53DE7" w14:textId="77777777" w:rsidR="001D65DF" w:rsidRPr="001D65DF" w:rsidRDefault="001D65DF" w:rsidP="001D65DF">
      <w:pPr>
        <w:numPr>
          <w:ilvl w:val="0"/>
          <w:numId w:val="20"/>
        </w:numPr>
        <w:spacing w:after="160"/>
        <w:rPr>
          <w:lang w:val="es-US"/>
        </w:rPr>
      </w:pPr>
      <w:r w:rsidRPr="001D65DF">
        <w:rPr>
          <w:lang w:val="es-US"/>
        </w:rPr>
        <w:t>Demandez aux membres du groupe d’exprimer ce qu’ils pensent de la façon dont Dieu veut qu’ils réagissent à la leçon d’aujourd’hui.</w:t>
      </w:r>
    </w:p>
    <w:p w14:paraId="3D44BA15" w14:textId="77777777" w:rsidR="001D65DF" w:rsidRPr="001D65DF" w:rsidRDefault="001D65DF" w:rsidP="001D65DF">
      <w:pPr>
        <w:numPr>
          <w:ilvl w:val="0"/>
          <w:numId w:val="20"/>
        </w:numPr>
        <w:spacing w:after="160"/>
        <w:rPr>
          <w:lang w:val="es-US"/>
        </w:rPr>
      </w:pPr>
      <w:r w:rsidRPr="001D65DF">
        <w:rPr>
          <w:lang w:val="es-US"/>
        </w:rPr>
        <w:t>Passez du temps en prière pour votre communauté, les uns pour les autres, afin d’obtenir la sagesse nécessaire pour mettre en pratique la leçon d’aujourd’hui.</w:t>
      </w:r>
    </w:p>
    <w:p w14:paraId="10A39884" w14:textId="77777777" w:rsidR="001D65DF" w:rsidRPr="001D65DF" w:rsidRDefault="001D65DF" w:rsidP="001D65DF">
      <w:pPr>
        <w:numPr>
          <w:ilvl w:val="0"/>
          <w:numId w:val="20"/>
        </w:numPr>
        <w:spacing w:after="160"/>
        <w:rPr>
          <w:lang w:val="es-US"/>
        </w:rPr>
      </w:pPr>
      <w:r w:rsidRPr="001D65DF">
        <w:rPr>
          <w:lang w:val="es-US"/>
        </w:rPr>
        <w:t>Clôturez en demandant au groupe de prier ensemble le « Notre Père ».</w:t>
      </w:r>
    </w:p>
    <w:p w14:paraId="6F1EAE1B" w14:textId="2DDCE6AA" w:rsidR="001E5FA1" w:rsidRDefault="00000000" w:rsidP="001D65DF">
      <w:r>
        <w:pict w14:anchorId="05DCF31E">
          <v:rect id="_x0000_i1215" style="width:470.3pt;height:1.5pt" o:hrstd="t" o:hr="t" fillcolor="gray" stroked="f">
            <v:path strokeok="f"/>
          </v:rect>
        </w:pict>
      </w:r>
    </w:p>
    <w:p w14:paraId="0E89D503" w14:textId="77777777" w:rsidR="001E5FA1" w:rsidRDefault="001E5FA1">
      <w:r>
        <w:br w:type="page"/>
      </w:r>
    </w:p>
    <w:p w14:paraId="2FF6E5DC" w14:textId="77777777" w:rsidR="001D65DF" w:rsidRDefault="001D65DF" w:rsidP="001D65DF"/>
    <w:p w14:paraId="070A3DD2" w14:textId="77777777" w:rsidR="001D65DF" w:rsidRPr="001D65DF" w:rsidRDefault="001D65DF" w:rsidP="001D65DF">
      <w:pPr>
        <w:rPr>
          <w:lang w:val="es-US"/>
        </w:rPr>
      </w:pPr>
      <w:r w:rsidRPr="001D65DF">
        <w:rPr>
          <w:b/>
          <w:lang w:val="es-US"/>
        </w:rPr>
        <w:t>Le titre de la leçon :</w:t>
      </w:r>
      <w:r w:rsidRPr="001D65DF">
        <w:rPr>
          <w:lang w:val="es-US"/>
        </w:rPr>
        <w:t xml:space="preserve"> 106 Paul enchaîné à Rome</w:t>
      </w:r>
    </w:p>
    <w:p w14:paraId="2EF24615" w14:textId="77777777" w:rsidR="001D65DF" w:rsidRPr="001D65DF" w:rsidRDefault="001D65DF" w:rsidP="001D65DF">
      <w:pPr>
        <w:rPr>
          <w:lang w:val="es-US"/>
        </w:rPr>
      </w:pPr>
      <w:r w:rsidRPr="001D65DF">
        <w:rPr>
          <w:b/>
          <w:lang w:val="es-US"/>
        </w:rPr>
        <w:t>Le texte de la leçon :</w:t>
      </w:r>
      <w:r w:rsidRPr="001D65DF">
        <w:rPr>
          <w:lang w:val="es-US"/>
        </w:rPr>
        <w:t xml:space="preserve"> </w:t>
      </w:r>
      <w:hyperlink r:id="rId668" w:history="1">
        <w:r w:rsidRPr="001D65DF">
          <w:rPr>
            <w:rStyle w:val="Hyperlink"/>
            <w:lang w:val="es-US"/>
          </w:rPr>
          <w:t>Actes 28 : 17-31</w:t>
        </w:r>
      </w:hyperlink>
    </w:p>
    <w:p w14:paraId="1F774E3A" w14:textId="77777777" w:rsidR="001D65DF" w:rsidRPr="001D65DF" w:rsidRDefault="001D65DF" w:rsidP="001D65DF">
      <w:pPr>
        <w:rPr>
          <w:lang w:val="es-US"/>
        </w:rPr>
      </w:pPr>
      <w:r w:rsidRPr="001D65DF">
        <w:rPr>
          <w:b/>
          <w:lang w:val="es-US"/>
        </w:rPr>
        <w:t>Le texte secondaire :</w:t>
      </w:r>
      <w:r w:rsidRPr="001D65DF">
        <w:rPr>
          <w:lang w:val="es-US"/>
        </w:rPr>
        <w:t xml:space="preserve"> </w:t>
      </w:r>
      <w:hyperlink r:id="rId669" w:history="1">
        <w:r w:rsidRPr="001D65DF">
          <w:rPr>
            <w:rStyle w:val="Hyperlink"/>
            <w:lang w:val="es-US"/>
          </w:rPr>
          <w:t>Daniel 6</w:t>
        </w:r>
      </w:hyperlink>
    </w:p>
    <w:p w14:paraId="3F00BC32" w14:textId="77777777" w:rsidR="001D65DF" w:rsidRPr="001D65DF" w:rsidRDefault="001D65DF" w:rsidP="001D65DF">
      <w:pPr>
        <w:rPr>
          <w:lang w:val="es-US"/>
        </w:rPr>
      </w:pPr>
      <w:r w:rsidRPr="001D65DF">
        <w:rPr>
          <w:b/>
          <w:lang w:val="es-US"/>
        </w:rPr>
        <w:t>Les objectifs de la leçon :</w:t>
      </w:r>
    </w:p>
    <w:p w14:paraId="1A409BB0" w14:textId="77777777" w:rsidR="001D65DF" w:rsidRPr="001D65DF" w:rsidRDefault="001D65DF" w:rsidP="001D65DF">
      <w:pPr>
        <w:numPr>
          <w:ilvl w:val="0"/>
          <w:numId w:val="20"/>
        </w:numPr>
        <w:spacing w:after="160"/>
        <w:rPr>
          <w:lang w:val="es-US"/>
        </w:rPr>
      </w:pPr>
      <w:r w:rsidRPr="001D65DF">
        <w:rPr>
          <w:b/>
          <w:lang w:val="es-US"/>
        </w:rPr>
        <w:t>La tête</w:t>
      </w:r>
      <w:r w:rsidRPr="001D65DF">
        <w:rPr>
          <w:lang w:val="es-US"/>
        </w:rPr>
        <w:t xml:space="preserve"> : Reconnaissez que Paul a utilisé son statut d’assigné à résidence à Rome pour partager l’Évangile de Jésus-Christ au cœur de la capitale de l’Empire romain.</w:t>
      </w:r>
    </w:p>
    <w:p w14:paraId="3BA17A64" w14:textId="77777777" w:rsidR="001D65DF" w:rsidRPr="001D65DF" w:rsidRDefault="001D65DF" w:rsidP="001D65DF">
      <w:pPr>
        <w:numPr>
          <w:ilvl w:val="0"/>
          <w:numId w:val="20"/>
        </w:numPr>
        <w:spacing w:after="160"/>
        <w:rPr>
          <w:lang w:val="es-US"/>
        </w:rPr>
      </w:pPr>
      <w:r w:rsidRPr="001D65DF">
        <w:rPr>
          <w:b/>
          <w:lang w:val="es-US"/>
        </w:rPr>
        <w:t>Le cœur</w:t>
      </w:r>
      <w:r w:rsidRPr="001D65DF">
        <w:rPr>
          <w:lang w:val="es-US"/>
        </w:rPr>
        <w:t xml:space="preserve"> : Célébrez la joie et la liberté que Paul a ressenties en étant capable de parler du Messie, Jésus-Christ, à de nombreuses personnes dans la capitale de l’Empire romain.</w:t>
      </w:r>
    </w:p>
    <w:p w14:paraId="3CE124CC" w14:textId="77777777" w:rsidR="001D65DF" w:rsidRPr="001D65DF" w:rsidRDefault="001D65DF" w:rsidP="001D65DF">
      <w:pPr>
        <w:numPr>
          <w:ilvl w:val="0"/>
          <w:numId w:val="20"/>
        </w:numPr>
        <w:spacing w:after="160"/>
        <w:rPr>
          <w:lang w:val="es-US"/>
        </w:rPr>
      </w:pPr>
      <w:r w:rsidRPr="001D65DF">
        <w:rPr>
          <w:b/>
          <w:lang w:val="es-US"/>
        </w:rPr>
        <w:t>Les mains</w:t>
      </w:r>
      <w:r w:rsidRPr="001D65DF">
        <w:rPr>
          <w:lang w:val="es-US"/>
        </w:rPr>
        <w:t xml:space="preserve"> : Engagez-vous à partager l’Évangile de Jésus-Christ avec audace à quiconque Dieu met sur votre chemin la semaine prochaine.</w:t>
      </w:r>
    </w:p>
    <w:p w14:paraId="244D711D" w14:textId="77777777" w:rsidR="001D65DF" w:rsidRPr="001D65DF" w:rsidRDefault="001D65DF" w:rsidP="001D65DF">
      <w:pPr>
        <w:rPr>
          <w:lang w:val="es-US"/>
        </w:rPr>
      </w:pPr>
      <w:r w:rsidRPr="001D65DF">
        <w:rPr>
          <w:b/>
          <w:lang w:val="es-US"/>
        </w:rPr>
        <w:t>La leçon en un verset :</w:t>
      </w:r>
      <w:r w:rsidRPr="001D65DF">
        <w:rPr>
          <w:lang w:val="es-US"/>
        </w:rPr>
        <w:t xml:space="preserve"> Prêchant le royaume de Dieu et enseignant ce qui concerne le Seigneur Jésus-Christ, en toute liberté et sans obstacle. (</w:t>
      </w:r>
      <w:hyperlink r:id="rId670" w:history="1">
        <w:r w:rsidRPr="001D65DF">
          <w:rPr>
            <w:rStyle w:val="Hyperlink"/>
            <w:lang w:val="es-US"/>
          </w:rPr>
          <w:t>Actes 28 : 31</w:t>
        </w:r>
      </w:hyperlink>
      <w:r w:rsidRPr="001D65DF">
        <w:rPr>
          <w:lang w:val="es-US"/>
        </w:rPr>
        <w:t>)</w:t>
      </w:r>
    </w:p>
    <w:p w14:paraId="49F9388E" w14:textId="77777777" w:rsidR="001D65DF" w:rsidRPr="001D65DF" w:rsidRDefault="001D65DF" w:rsidP="001D65DF">
      <w:pPr>
        <w:pStyle w:val="Heading2"/>
        <w:rPr>
          <w:b w:val="0"/>
          <w:i/>
          <w:lang w:val="es-US"/>
        </w:rPr>
      </w:pPr>
      <w:r w:rsidRPr="001D65DF">
        <w:rPr>
          <w:b w:val="0"/>
          <w:lang w:val="es-US"/>
        </w:rPr>
        <w:t>Le résumé du texte</w:t>
      </w:r>
    </w:p>
    <w:p w14:paraId="78FB8350" w14:textId="77777777" w:rsidR="001D65DF" w:rsidRDefault="001D65DF" w:rsidP="001D65DF">
      <w:r w:rsidRPr="001D65DF">
        <w:rPr>
          <w:lang w:val="es-US"/>
        </w:rPr>
        <w:t xml:space="preserve">Paul a été arrêté à Jérusalem parce qu’il prêchait Jésus. Les Juifs de la ville l’ont arrêté et l’ont enchaîné. Ils ont envoyé Paul à Rome pour qu’il soit jugé par César, le roi de l’Empire romain. Paul a été emmené à Rome par des gardes qui le surveillaient de près. Paul n’était pas en colère contre Dieu parce qu’il était prisonnier. Au contraire, il a témoigné aux gardes et leur a dit combien Jésus les aimait. Lorsque Paul est arrivé à Rome, il s’est présenté devant une foule de personnes, les mains enchaînées. Il a commencé à prêcher Jésus à la foule. Après avoir parlé à la foule, Paul a été condamné à une assignation à résidence. </w:t>
      </w:r>
      <w:r>
        <w:t>Pendant deux ans, un garde devait s’assurer que Paul n’essayait pas de s’échapper. Il ne l’a effectivement pas fait. Au contraire, lorsque les gens venaient lui rendre visite, Paul leur disait que Jésus les aimait et était mort pour leurs péchés.</w:t>
      </w:r>
    </w:p>
    <w:p w14:paraId="78B67840" w14:textId="0B301ADA" w:rsidR="00676945" w:rsidRDefault="00676945" w:rsidP="001D65DF">
      <w:r>
        <w:rPr>
          <w:noProof/>
          <w:lang w:bidi="bn-BD"/>
        </w:rPr>
        <w:drawing>
          <wp:inline distT="0" distB="0" distL="0" distR="0" wp14:anchorId="4F82CA60" wp14:editId="1846A051">
            <wp:extent cx="1830070" cy="2463098"/>
            <wp:effectExtent l="0" t="0" r="0" b="0"/>
            <wp:docPr id="286" name="Picture 286" descr="A painting of a person in a gar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Picture 286" descr="A painting of a person in a garment&#10;&#10;AI-generated content may be incorrect."/>
                    <pic:cNvPicPr/>
                  </pic:nvPicPr>
                  <pic:blipFill>
                    <a:blip r:embed="rId671" cstate="print">
                      <a:extLst>
                        <a:ext uri="{28A0092B-C50C-407E-A947-70E740481C1C}">
                          <a14:useLocalDpi xmlns:a14="http://schemas.microsoft.com/office/drawing/2010/main" val="0"/>
                        </a:ext>
                      </a:extLst>
                    </a:blip>
                    <a:stretch>
                      <a:fillRect/>
                    </a:stretch>
                  </pic:blipFill>
                  <pic:spPr>
                    <a:xfrm>
                      <a:off x="0" y="0"/>
                      <a:ext cx="1837897" cy="2473632"/>
                    </a:xfrm>
                    <a:prstGeom prst="rect">
                      <a:avLst/>
                    </a:prstGeom>
                  </pic:spPr>
                </pic:pic>
              </a:graphicData>
            </a:graphic>
          </wp:inline>
        </w:drawing>
      </w:r>
    </w:p>
    <w:p w14:paraId="63E98B32" w14:textId="77777777" w:rsidR="001D65DF" w:rsidRDefault="001D65DF" w:rsidP="001D65DF">
      <w:pPr>
        <w:pStyle w:val="Heading2"/>
        <w:rPr>
          <w:b w:val="0"/>
          <w:i/>
        </w:rPr>
      </w:pPr>
      <w:r>
        <w:rPr>
          <w:b w:val="0"/>
        </w:rPr>
        <w:lastRenderedPageBreak/>
        <w:t>L’enseignement basé sur l’image</w:t>
      </w:r>
    </w:p>
    <w:p w14:paraId="118DF62D" w14:textId="77777777" w:rsidR="001D65DF" w:rsidRDefault="001D65DF" w:rsidP="001E5FA1">
      <w:pPr>
        <w:numPr>
          <w:ilvl w:val="0"/>
          <w:numId w:val="114"/>
        </w:numPr>
        <w:spacing w:after="160"/>
      </w:pPr>
      <w:r>
        <w:rPr>
          <w:b/>
        </w:rPr>
        <w:t>Paul</w:t>
      </w:r>
      <w:r>
        <w:t>. Comme les chefs religieux de Jérusalem n’appréciaient pas que Paul prêche Jésus-Christ, ils ont conspiré de le tuer, mais les autorités romaines ont eu vent du complot et l’ont protégé en l’arrêtant. Paul a décidé d’utiliser cet emprisonnement comme une occasion de partager l’Évangile à beaucoup plus de personnes.</w:t>
      </w:r>
    </w:p>
    <w:p w14:paraId="0E29DD3D" w14:textId="77777777" w:rsidR="001D65DF" w:rsidRDefault="001D65DF" w:rsidP="001E5FA1">
      <w:pPr>
        <w:numPr>
          <w:ilvl w:val="0"/>
          <w:numId w:val="114"/>
        </w:numPr>
        <w:spacing w:after="160"/>
      </w:pPr>
      <w:r>
        <w:rPr>
          <w:b/>
        </w:rPr>
        <w:t>Sous la protection des Romains</w:t>
      </w:r>
      <w:r>
        <w:t xml:space="preserve">. L’arrestation a conduit Paul à plaider sa cause devant le roi de l’Empire romain, à Rome. </w:t>
      </w:r>
      <w:r w:rsidRPr="001D65DF">
        <w:rPr>
          <w:lang w:val="es-US"/>
        </w:rPr>
        <w:t xml:space="preserve">Pendant son séjour à Rome, le gouvernement romain a protégé Paul et lui a donné la liberté de prêcher l’Évangile à quiconque le visitait dans la maison où il logeait. </w:t>
      </w:r>
      <w:r>
        <w:t>Pendant deux ans, Paul a partagé l’Évangile à Rome.</w:t>
      </w:r>
    </w:p>
    <w:p w14:paraId="77192C2C" w14:textId="77777777" w:rsidR="001D65DF" w:rsidRDefault="001D65DF" w:rsidP="001E5FA1">
      <w:pPr>
        <w:numPr>
          <w:ilvl w:val="0"/>
          <w:numId w:val="114"/>
        </w:numPr>
        <w:spacing w:after="160"/>
      </w:pPr>
      <w:r>
        <w:rPr>
          <w:b/>
        </w:rPr>
        <w:t>Les rouleaux</w:t>
      </w:r>
      <w:r>
        <w:t>. Paul a également passé du temps à écrire des épitres aux églises chrétiennes et à leurs pasteurs, les encourageant et leur enseignant l’Évangile de Jésus-Christ.</w:t>
      </w:r>
    </w:p>
    <w:p w14:paraId="1BC08AF9" w14:textId="77777777" w:rsidR="001D65DF" w:rsidRPr="001D65DF" w:rsidRDefault="001D65DF" w:rsidP="001D65DF">
      <w:pPr>
        <w:pStyle w:val="Heading2"/>
        <w:rPr>
          <w:b w:val="0"/>
          <w:i/>
          <w:lang w:val="es-US"/>
        </w:rPr>
      </w:pPr>
      <w:r w:rsidRPr="001D65DF">
        <w:rPr>
          <w:b w:val="0"/>
          <w:lang w:val="es-US"/>
        </w:rPr>
        <w:t>Le contexte du passage</w:t>
      </w:r>
    </w:p>
    <w:p w14:paraId="44A03704" w14:textId="77777777" w:rsidR="001D65DF" w:rsidRPr="001D65DF" w:rsidRDefault="001D65DF" w:rsidP="001D65DF">
      <w:pPr>
        <w:rPr>
          <w:lang w:val="es-US"/>
        </w:rPr>
      </w:pPr>
      <w:r w:rsidRPr="001D65DF">
        <w:rPr>
          <w:lang w:val="es-US"/>
        </w:rPr>
        <w:t>Après un naufrage, la faim et de nombreux autres dangers, Paul est arrivé enfin à Rome. Le dernier chapitre du livre d’Actes des Apôtres ne nous donne pas beaucoup de détails sur le séjour de Paul à Rome, mais il nous dit qu’il a pu prêcher et enseigner au sujet de Jésus avec audace et liberté pendant deux ans.</w:t>
      </w:r>
    </w:p>
    <w:p w14:paraId="516B7602" w14:textId="77777777" w:rsidR="001D65DF" w:rsidRDefault="001D65DF" w:rsidP="001D65DF">
      <w:r w:rsidRPr="001D65DF">
        <w:rPr>
          <w:b/>
          <w:lang w:val="es-US"/>
        </w:rPr>
        <w:t>Le texte secondaire :</w:t>
      </w:r>
      <w:r w:rsidRPr="001D65DF">
        <w:rPr>
          <w:lang w:val="es-US"/>
        </w:rPr>
        <w:t xml:space="preserve"> (Voir la leçon n° 49 pour plus d’informations sur le contexte) Comme les chefs religieux de l’époque de Paul, beaucoup de personnes à l’époque de Daniel étaient jaloux du succès que Dieu lui avait donné. </w:t>
      </w:r>
      <w:r>
        <w:t>Par conséquent, ces personnes jalouses ont conspiré pour que Daniel soit tué. Dieu, cependant, avait d’autres plans, et a utilisé la conspiration contre Daniel pour en faire une occasion pour que plus de personnes entendent parler du Dieu de Daniel.</w:t>
      </w:r>
    </w:p>
    <w:p w14:paraId="229B1799" w14:textId="77777777" w:rsidR="001D65DF" w:rsidRPr="001D65DF" w:rsidRDefault="001D65DF" w:rsidP="001D65DF">
      <w:pPr>
        <w:rPr>
          <w:lang w:val="es-US"/>
        </w:rPr>
      </w:pPr>
      <w:r w:rsidRPr="001D65DF">
        <w:rPr>
          <w:b/>
          <w:lang w:val="es-US"/>
        </w:rPr>
        <w:t>La série sur le fruit de l’Esprit : 3. La paix</w:t>
      </w:r>
      <w:r w:rsidRPr="001D65DF">
        <w:rPr>
          <w:lang w:val="es-US"/>
        </w:rPr>
        <w:t xml:space="preserve"> Beaucoup de personnes croient que la paix est l’absence de conflit, lorsque personne ne se bat ou n’est pas en colère contre l’autre. Cependant, la paix chrétienne est beaucoup plus profonde qu’une simple absence de conflit. C’est la confiance et la tranquillité qui viennent lorsque la présence du Saint-Esprit bénit chaque partie de la vie d’un chrétien. Au lieu du chaos qui marque la vie de tant de personnes qui ne vivent pas sous la seigneurie de Jésus, le chrétien rempli de l’Esprit connaît une paix qui surpasse tout entendement. Dans le passage de la leçon, l’apôtre Paul, bien qu’emprisonné à Rome, exprime une grande paix du fait qu’en dépit de ses circonstances, Dieu travaille en lui et à travers lui pour bénir les autres.</w:t>
      </w:r>
    </w:p>
    <w:p w14:paraId="32E51F80" w14:textId="77777777" w:rsidR="001D65DF" w:rsidRPr="001D65DF" w:rsidRDefault="001D65DF" w:rsidP="001D65DF">
      <w:pPr>
        <w:numPr>
          <w:ilvl w:val="0"/>
          <w:numId w:val="20"/>
        </w:numPr>
        <w:spacing w:after="160"/>
        <w:rPr>
          <w:lang w:val="es-US"/>
        </w:rPr>
      </w:pPr>
      <w:r w:rsidRPr="001D65DF">
        <w:rPr>
          <w:b/>
          <w:lang w:val="es-US"/>
        </w:rPr>
        <w:t>La tête</w:t>
      </w:r>
      <w:r w:rsidRPr="001D65DF">
        <w:rPr>
          <w:lang w:val="es-US"/>
        </w:rPr>
        <w:t xml:space="preserve"> : Quelles sont certaines des façons dont le péché apporte le chaos dans la vie d'une personne ?</w:t>
      </w:r>
    </w:p>
    <w:p w14:paraId="1AF63FF4" w14:textId="77777777" w:rsidR="001D65DF" w:rsidRPr="001D65DF" w:rsidRDefault="001D65DF" w:rsidP="001D65DF">
      <w:pPr>
        <w:numPr>
          <w:ilvl w:val="0"/>
          <w:numId w:val="20"/>
        </w:numPr>
        <w:spacing w:after="160"/>
        <w:rPr>
          <w:lang w:val="es-US"/>
        </w:rPr>
      </w:pPr>
      <w:r w:rsidRPr="001D65DF">
        <w:rPr>
          <w:b/>
          <w:lang w:val="es-US"/>
        </w:rPr>
        <w:t>Le cœur</w:t>
      </w:r>
      <w:r w:rsidRPr="001D65DF">
        <w:rPr>
          <w:lang w:val="es-US"/>
        </w:rPr>
        <w:t xml:space="preserve"> : Quels changements le Saint-Esprit devra-t-il apporter dans votre cœur pour que vous puissiez expérimenter les profondeurs de la paix de Dieu ?</w:t>
      </w:r>
    </w:p>
    <w:p w14:paraId="74002DEF" w14:textId="77777777" w:rsidR="001D65DF" w:rsidRPr="001D65DF" w:rsidRDefault="001D65DF" w:rsidP="001D65DF">
      <w:pPr>
        <w:numPr>
          <w:ilvl w:val="0"/>
          <w:numId w:val="20"/>
        </w:numPr>
        <w:spacing w:after="160"/>
        <w:rPr>
          <w:lang w:val="es-US"/>
        </w:rPr>
      </w:pPr>
      <w:r w:rsidRPr="001D65DF">
        <w:rPr>
          <w:b/>
          <w:lang w:val="es-US"/>
        </w:rPr>
        <w:t>Les mains</w:t>
      </w:r>
      <w:r w:rsidRPr="001D65DF">
        <w:rPr>
          <w:lang w:val="es-US"/>
        </w:rPr>
        <w:t xml:space="preserve"> : Quelle différence les autres personnes verront-elles dans votre vie, si la paix peut régner sur toutes vos pensées et vos actions ?</w:t>
      </w:r>
    </w:p>
    <w:p w14:paraId="45EF0FCD" w14:textId="77777777" w:rsidR="001D65DF" w:rsidRDefault="00000000" w:rsidP="001D65DF">
      <w:r>
        <w:lastRenderedPageBreak/>
        <w:pict w14:anchorId="0867690B">
          <v:rect id="_x0000_i1216" style="width:470.3pt;height:1.5pt" o:hrstd="t" o:hr="t" fillcolor="gray" stroked="f">
            <v:path strokeok="f"/>
          </v:rect>
        </w:pict>
      </w:r>
    </w:p>
    <w:p w14:paraId="7F3E0D8D" w14:textId="77777777" w:rsidR="001D65DF" w:rsidRDefault="001D65DF" w:rsidP="001D65DF">
      <w:pPr>
        <w:pStyle w:val="Heading2"/>
        <w:rPr>
          <w:b w:val="0"/>
          <w:i/>
        </w:rPr>
      </w:pPr>
      <w:r>
        <w:rPr>
          <w:b w:val="0"/>
        </w:rPr>
        <w:t>L’étude biblique</w:t>
      </w:r>
    </w:p>
    <w:p w14:paraId="0A9AD183" w14:textId="77777777" w:rsidR="001D65DF" w:rsidRDefault="001D65DF" w:rsidP="001D65DF">
      <w:pPr>
        <w:pStyle w:val="Heading3"/>
        <w:rPr>
          <w:b w:val="0"/>
        </w:rPr>
      </w:pPr>
      <w:r>
        <w:rPr>
          <w:b w:val="0"/>
        </w:rPr>
        <w:t>Priez</w:t>
      </w:r>
    </w:p>
    <w:p w14:paraId="706448A8" w14:textId="77777777" w:rsidR="001D65DF" w:rsidRPr="001D65DF" w:rsidRDefault="001D65DF" w:rsidP="001D65DF">
      <w:pPr>
        <w:numPr>
          <w:ilvl w:val="0"/>
          <w:numId w:val="20"/>
        </w:numPr>
        <w:spacing w:after="160"/>
        <w:rPr>
          <w:lang w:val="es-US"/>
        </w:rPr>
      </w:pPr>
      <w:r w:rsidRPr="001D65DF">
        <w:rPr>
          <w:lang w:val="es-US"/>
        </w:rPr>
        <w:t>Demandez des sujets de prière et de louange.</w:t>
      </w:r>
    </w:p>
    <w:p w14:paraId="52444C77" w14:textId="77777777" w:rsidR="001D65DF" w:rsidRDefault="001D65DF" w:rsidP="001D65DF">
      <w:pPr>
        <w:numPr>
          <w:ilvl w:val="0"/>
          <w:numId w:val="20"/>
        </w:numPr>
        <w:spacing w:after="160"/>
      </w:pPr>
      <w:r>
        <w:t>Remerciez Dieu pour la louange d’ensemble.</w:t>
      </w:r>
    </w:p>
    <w:p w14:paraId="21365FC0" w14:textId="77777777" w:rsidR="001D65DF" w:rsidRPr="001D65DF" w:rsidRDefault="001D65DF" w:rsidP="001D65DF">
      <w:pPr>
        <w:numPr>
          <w:ilvl w:val="0"/>
          <w:numId w:val="20"/>
        </w:numPr>
        <w:spacing w:after="160"/>
        <w:rPr>
          <w:lang w:val="es-US"/>
        </w:rPr>
      </w:pPr>
      <w:r w:rsidRPr="001D65DF">
        <w:rPr>
          <w:lang w:val="es-US"/>
        </w:rPr>
        <w:t>Priez pour les requêtes de prière.</w:t>
      </w:r>
    </w:p>
    <w:p w14:paraId="3E041F84" w14:textId="77777777" w:rsidR="001D65DF" w:rsidRPr="001D65DF" w:rsidRDefault="001D65DF" w:rsidP="001D65DF">
      <w:pPr>
        <w:numPr>
          <w:ilvl w:val="0"/>
          <w:numId w:val="20"/>
        </w:numPr>
        <w:spacing w:after="160"/>
        <w:rPr>
          <w:lang w:val="es-US"/>
        </w:rPr>
      </w:pPr>
      <w:r w:rsidRPr="001D65DF">
        <w:rPr>
          <w:lang w:val="es-US"/>
        </w:rPr>
        <w:t>Demandez au Saint-Esprit d’ouvrir vos cœurs et vos esprits pour recevoir avec joie ce que Dieu désire vous transmettre aujourd’hui.</w:t>
      </w:r>
    </w:p>
    <w:p w14:paraId="3F39F1D4" w14:textId="77777777" w:rsidR="001D65DF" w:rsidRDefault="001D65DF" w:rsidP="001D65DF">
      <w:pPr>
        <w:pStyle w:val="Heading3"/>
        <w:rPr>
          <w:b w:val="0"/>
        </w:rPr>
      </w:pPr>
      <w:r>
        <w:rPr>
          <w:b w:val="0"/>
        </w:rPr>
        <w:t>Écoutez</w:t>
      </w:r>
    </w:p>
    <w:p w14:paraId="2CFF3AEB" w14:textId="77777777" w:rsidR="001D65DF" w:rsidRPr="001D65DF" w:rsidRDefault="001D65DF" w:rsidP="001D65DF">
      <w:pPr>
        <w:numPr>
          <w:ilvl w:val="0"/>
          <w:numId w:val="20"/>
        </w:numPr>
        <w:spacing w:after="160"/>
        <w:rPr>
          <w:lang w:val="es-US"/>
        </w:rPr>
      </w:pPr>
      <w:r w:rsidRPr="001D65DF">
        <w:rPr>
          <w:lang w:val="es-US"/>
        </w:rPr>
        <w:t>Lisez les deux textes de la leçon biblique.</w:t>
      </w:r>
    </w:p>
    <w:p w14:paraId="5684083C" w14:textId="77777777" w:rsidR="001D65DF" w:rsidRPr="001D65DF" w:rsidRDefault="001D65DF" w:rsidP="001D65DF">
      <w:pPr>
        <w:numPr>
          <w:ilvl w:val="0"/>
          <w:numId w:val="20"/>
        </w:numPr>
        <w:spacing w:after="160"/>
        <w:rPr>
          <w:lang w:val="es-US"/>
        </w:rPr>
      </w:pPr>
      <w:r w:rsidRPr="001D65DF">
        <w:rPr>
          <w:lang w:val="es-US"/>
        </w:rPr>
        <w:t>Résumez le « contexte du passage » ci-dessus pour la classe.</w:t>
      </w:r>
    </w:p>
    <w:p w14:paraId="223CCED9" w14:textId="77777777" w:rsidR="001D65DF" w:rsidRPr="001D65DF" w:rsidRDefault="001D65DF" w:rsidP="001D65DF">
      <w:pPr>
        <w:numPr>
          <w:ilvl w:val="0"/>
          <w:numId w:val="20"/>
        </w:numPr>
        <w:spacing w:after="160"/>
        <w:rPr>
          <w:lang w:val="es-US"/>
        </w:rPr>
      </w:pPr>
      <w:r w:rsidRPr="001D65DF">
        <w:rPr>
          <w:lang w:val="es-US"/>
        </w:rPr>
        <w:t>Lisez à nouveau les deux textes de la leçon biblique.</w:t>
      </w:r>
    </w:p>
    <w:p w14:paraId="11D827A3" w14:textId="77777777" w:rsidR="001D65DF" w:rsidRPr="001D65DF" w:rsidRDefault="001D65DF" w:rsidP="001D65DF">
      <w:pPr>
        <w:numPr>
          <w:ilvl w:val="0"/>
          <w:numId w:val="20"/>
        </w:numPr>
        <w:spacing w:after="160"/>
        <w:rPr>
          <w:lang w:val="es-US"/>
        </w:rPr>
      </w:pPr>
      <w:r w:rsidRPr="001D65DF">
        <w:rPr>
          <w:lang w:val="es-US"/>
        </w:rPr>
        <w:t>Demandez à quelqu’un de préciser à nouveau le texte biblique principal.</w:t>
      </w:r>
    </w:p>
    <w:p w14:paraId="2C7552A9" w14:textId="77777777" w:rsidR="001D65DF" w:rsidRDefault="001D65DF" w:rsidP="001D65DF">
      <w:pPr>
        <w:pStyle w:val="Heading3"/>
        <w:rPr>
          <w:b w:val="0"/>
        </w:rPr>
      </w:pPr>
      <w:r>
        <w:rPr>
          <w:b w:val="0"/>
        </w:rPr>
        <w:t>Partagez</w:t>
      </w:r>
    </w:p>
    <w:p w14:paraId="2BF0EAF2" w14:textId="77777777" w:rsidR="001D65DF" w:rsidRPr="001D65DF" w:rsidRDefault="001D65DF" w:rsidP="001D65DF">
      <w:pPr>
        <w:numPr>
          <w:ilvl w:val="0"/>
          <w:numId w:val="20"/>
        </w:numPr>
        <w:spacing w:after="160"/>
        <w:rPr>
          <w:lang w:val="es-US"/>
        </w:rPr>
      </w:pPr>
      <w:r w:rsidRPr="001D65DF">
        <w:rPr>
          <w:b/>
          <w:lang w:val="es-US"/>
        </w:rPr>
        <w:t>La tête : Quel est le message que véhicule le texte ?</w:t>
      </w:r>
      <w:r w:rsidRPr="001D65DF">
        <w:rPr>
          <w:lang w:val="es-US"/>
        </w:rPr>
        <w:t xml:space="preserve"> Au début du livre d’Actes des Apôtres, juste avant de monter au ciel, Jésus a demandé à ses disciples d’annoncer l’Évangile jusqu’aux extrémités de la terre. </w:t>
      </w:r>
      <w:r>
        <w:t xml:space="preserve">À la fin du livre d’Actes, nous apprenons à quel point les disciples ont progressé dans cette commission. </w:t>
      </w:r>
      <w:r w:rsidRPr="001D65DF">
        <w:rPr>
          <w:lang w:val="es-US"/>
        </w:rPr>
        <w:t>De manière choquante, de cette ville isolée de Jérusalem, aux confins orientaux de l’Empire romain, vient Paul pour parler de Jésus-Christ au dirigeant de l’Empire romain. Bien que nous n’ayons pas d’informations sur le déroulement de cette rencontre, nous savons que Paul a reçu la liberté de prêcher l’Évangile à Rome pendant deux ans. Quel changement...! Paul est allé à Damas pour mettre en prison les chrétiens, puis Jésus l'a confronté. Il est arrivé à Jérusalem, prisonnier de Christ, proclamant la Bonne nouvelle de Jésus-Christ dans la ville la plus importante de l’Empire romain.</w:t>
      </w:r>
    </w:p>
    <w:p w14:paraId="54721FAD" w14:textId="77777777" w:rsidR="001D65DF" w:rsidRPr="001D65DF" w:rsidRDefault="001D65DF" w:rsidP="001D65DF">
      <w:pPr>
        <w:numPr>
          <w:ilvl w:val="1"/>
          <w:numId w:val="20"/>
        </w:numPr>
        <w:spacing w:after="160"/>
        <w:rPr>
          <w:lang w:val="es-US"/>
        </w:rPr>
      </w:pPr>
      <w:r w:rsidRPr="001D65DF">
        <w:rPr>
          <w:lang w:val="es-US"/>
        </w:rPr>
        <w:t>Comment pensez-vous que les deux années passées par Paul à Rome ont aidé l’Évangile de Jésus-Christ à se répandre dans tout l’Empire romain ?</w:t>
      </w:r>
    </w:p>
    <w:p w14:paraId="393620EA" w14:textId="77777777" w:rsidR="001D65DF" w:rsidRPr="001D65DF" w:rsidRDefault="001D65DF" w:rsidP="001D65DF">
      <w:pPr>
        <w:numPr>
          <w:ilvl w:val="1"/>
          <w:numId w:val="20"/>
        </w:numPr>
        <w:spacing w:after="160"/>
        <w:rPr>
          <w:lang w:val="es-US"/>
        </w:rPr>
      </w:pPr>
      <w:r w:rsidRPr="001D65DF">
        <w:rPr>
          <w:lang w:val="es-US"/>
        </w:rPr>
        <w:t>Quels sont les talents et les dons que Dieu a accordés à Paul et qui ont fait de lui un missionnaire si efficace ?</w:t>
      </w:r>
    </w:p>
    <w:p w14:paraId="6C998E84" w14:textId="77777777" w:rsidR="001D65DF" w:rsidRDefault="001D65DF" w:rsidP="001D65DF">
      <w:pPr>
        <w:numPr>
          <w:ilvl w:val="0"/>
          <w:numId w:val="20"/>
        </w:numPr>
        <w:spacing w:after="160"/>
      </w:pPr>
      <w:r w:rsidRPr="001D65DF">
        <w:rPr>
          <w:b/>
          <w:lang w:val="es-US"/>
        </w:rPr>
        <w:t>Le cœur : Qui devons-nous être, selon le texte ?</w:t>
      </w:r>
      <w:r w:rsidRPr="001D65DF">
        <w:rPr>
          <w:lang w:val="es-US"/>
        </w:rPr>
        <w:t xml:space="preserve">  </w:t>
      </w:r>
      <w:r>
        <w:t xml:space="preserve">De nombreux chrétiens ont supplié Paul de ne pas aller à Jérusalem (voir </w:t>
      </w:r>
      <w:hyperlink r:id="rId672" w:history="1">
        <w:r>
          <w:rPr>
            <w:rStyle w:val="Hyperlink"/>
          </w:rPr>
          <w:t>Actes 20</w:t>
        </w:r>
      </w:hyperlink>
      <w:r>
        <w:t xml:space="preserve"> et 21), car ils connaissaient le danger qu’il courait. Paul connaissait aussi le danger, mais il savait aussi que Dieu avait un grand plan pour sa vie, et que ce plan incluait ce qui allait se passer à Jérusalem. Parce que Paul a subi de nombreux emprisonnements et passages à tabac du fait qu’il était missionnaire, il n’a pas eu peur de suivre la direction divine pour aller à Jérusalem. Bien qu’aucun chrétien n’apprécie aujourd’hui la persécution, celle-ci est parfois une étape nécessaire à l’expansion du Royaume de Dieu. En fait, </w:t>
      </w:r>
      <w:r>
        <w:lastRenderedPageBreak/>
        <w:t>Paul a connu une grande joie et une grande paix alors qu’il était emprisonné à Rome, car cet emprisonnement lui a permis de partager l’Évangile avec une grande liberté et une grande protection.</w:t>
      </w:r>
    </w:p>
    <w:p w14:paraId="59FD522A" w14:textId="77777777" w:rsidR="001D65DF" w:rsidRPr="001D65DF" w:rsidRDefault="001D65DF" w:rsidP="001D65DF">
      <w:pPr>
        <w:numPr>
          <w:ilvl w:val="1"/>
          <w:numId w:val="20"/>
        </w:numPr>
        <w:spacing w:after="160"/>
        <w:rPr>
          <w:lang w:val="es-US"/>
        </w:rPr>
      </w:pPr>
      <w:r w:rsidRPr="001D65DF">
        <w:rPr>
          <w:lang w:val="es-US"/>
        </w:rPr>
        <w:t>Quelles sont les persécutions auxquelles les chrétiens de votre communauté sont confrontés pour avoir parlé de Jésus aux autres ?</w:t>
      </w:r>
    </w:p>
    <w:p w14:paraId="66460AF8" w14:textId="77777777" w:rsidR="001D65DF" w:rsidRPr="001D65DF" w:rsidRDefault="001D65DF" w:rsidP="001D65DF">
      <w:pPr>
        <w:numPr>
          <w:ilvl w:val="1"/>
          <w:numId w:val="20"/>
        </w:numPr>
        <w:spacing w:after="160"/>
        <w:rPr>
          <w:lang w:val="es-US"/>
        </w:rPr>
      </w:pPr>
      <w:r w:rsidRPr="001D65DF">
        <w:rPr>
          <w:lang w:val="es-US"/>
        </w:rPr>
        <w:t>Qu’êtes-vous prêt à subir pour être fidèle à l’appel de Jésus sur votre vie ?</w:t>
      </w:r>
    </w:p>
    <w:p w14:paraId="281FB3A5" w14:textId="77777777" w:rsidR="001D65DF" w:rsidRPr="001D65DF" w:rsidRDefault="001D65DF" w:rsidP="001D65DF">
      <w:pPr>
        <w:numPr>
          <w:ilvl w:val="0"/>
          <w:numId w:val="20"/>
        </w:numPr>
        <w:spacing w:after="160"/>
        <w:rPr>
          <w:lang w:val="es-US"/>
        </w:rPr>
      </w:pPr>
      <w:r w:rsidRPr="001D65DF">
        <w:rPr>
          <w:b/>
          <w:lang w:val="es-US"/>
        </w:rPr>
        <w:t>Les mains : Comment pouvons-nous mettre en pratique la Parole de Dieu ?</w:t>
      </w:r>
      <w:r w:rsidRPr="001D65DF">
        <w:rPr>
          <w:lang w:val="es-US"/>
        </w:rPr>
        <w:t xml:space="preserve">  Paul a travaillé dur pour partager l’Évangile de Jésus-Christ au milieu de son emprisonnement romain. C’est l’une des grandes qualités de Paul : il se servait de toutes les situations dans lesquelles il se trouvait pour partager la Bonne nouvelle de Jésus.</w:t>
      </w:r>
    </w:p>
    <w:p w14:paraId="633B9BD4" w14:textId="77777777" w:rsidR="001D65DF" w:rsidRPr="001D65DF" w:rsidRDefault="001D65DF" w:rsidP="001D65DF">
      <w:pPr>
        <w:numPr>
          <w:ilvl w:val="1"/>
          <w:numId w:val="20"/>
        </w:numPr>
        <w:spacing w:after="160"/>
        <w:rPr>
          <w:lang w:val="es-US"/>
        </w:rPr>
      </w:pPr>
      <w:r w:rsidRPr="001D65DF">
        <w:rPr>
          <w:lang w:val="es-US"/>
        </w:rPr>
        <w:t>Passez du temps en prière, en demandant à Jésus d’amener dans votre vie cette semaine des personnes avec lesquelles vous pouvez partager l’Évangile.</w:t>
      </w:r>
    </w:p>
    <w:p w14:paraId="00D5FA86" w14:textId="77777777" w:rsidR="001D65DF" w:rsidRDefault="001D65DF" w:rsidP="001D65DF">
      <w:pPr>
        <w:numPr>
          <w:ilvl w:val="1"/>
          <w:numId w:val="20"/>
        </w:numPr>
        <w:spacing w:after="160"/>
      </w:pPr>
      <w:r>
        <w:t>Comment pouvez-vous vous préparer à partager l’Évangile avec quelqu’un cette semaine ?</w:t>
      </w:r>
    </w:p>
    <w:p w14:paraId="2BF88660" w14:textId="77777777" w:rsidR="001D65DF" w:rsidRDefault="001D65DF" w:rsidP="001D65DF">
      <w:pPr>
        <w:pStyle w:val="Heading3"/>
        <w:rPr>
          <w:b w:val="0"/>
        </w:rPr>
      </w:pPr>
      <w:r>
        <w:rPr>
          <w:b w:val="0"/>
        </w:rPr>
        <w:t>Mettez en pratique</w:t>
      </w:r>
    </w:p>
    <w:p w14:paraId="7847E458" w14:textId="77777777" w:rsidR="001D65DF" w:rsidRPr="001D65DF" w:rsidRDefault="001D65DF" w:rsidP="001D65DF">
      <w:pPr>
        <w:numPr>
          <w:ilvl w:val="0"/>
          <w:numId w:val="20"/>
        </w:numPr>
        <w:spacing w:after="160"/>
        <w:rPr>
          <w:lang w:val="es-US"/>
        </w:rPr>
      </w:pPr>
      <w:r w:rsidRPr="001D65DF">
        <w:rPr>
          <w:lang w:val="es-US"/>
        </w:rPr>
        <w:t>Demandez à quelqu’un de préciser à nouveau le texte principal de la leçon biblique.</w:t>
      </w:r>
    </w:p>
    <w:p w14:paraId="790FF6A5" w14:textId="77777777" w:rsidR="001D65DF" w:rsidRPr="001D65DF" w:rsidRDefault="001D65DF" w:rsidP="001D65DF">
      <w:pPr>
        <w:numPr>
          <w:ilvl w:val="0"/>
          <w:numId w:val="20"/>
        </w:numPr>
        <w:spacing w:after="160"/>
        <w:rPr>
          <w:lang w:val="es-US"/>
        </w:rPr>
      </w:pPr>
      <w:r w:rsidRPr="001D65DF">
        <w:rPr>
          <w:lang w:val="es-US"/>
        </w:rPr>
        <w:t>Demandez aux membres du groupe d’exprimer ce qu’ils pensent de la façon dont Dieu veut qu’ils réagissent à la leçon d’aujourd’hui.</w:t>
      </w:r>
    </w:p>
    <w:p w14:paraId="7476051C" w14:textId="77777777" w:rsidR="001D65DF" w:rsidRPr="001D65DF" w:rsidRDefault="001D65DF" w:rsidP="001D65DF">
      <w:pPr>
        <w:numPr>
          <w:ilvl w:val="0"/>
          <w:numId w:val="20"/>
        </w:numPr>
        <w:spacing w:after="160"/>
        <w:rPr>
          <w:lang w:val="es-US"/>
        </w:rPr>
      </w:pPr>
      <w:r w:rsidRPr="001D65DF">
        <w:rPr>
          <w:lang w:val="es-US"/>
        </w:rPr>
        <w:t>Passez un moment en prière pour votre communauté, les uns pour les autres, d’ obtenir la sagesse nécessaire pour mettre en pratique la leçon d’aujourd’hui.</w:t>
      </w:r>
    </w:p>
    <w:p w14:paraId="6EAEF609" w14:textId="77777777" w:rsidR="001D65DF" w:rsidRPr="001D65DF" w:rsidRDefault="001D65DF" w:rsidP="001D65DF">
      <w:pPr>
        <w:numPr>
          <w:ilvl w:val="0"/>
          <w:numId w:val="20"/>
        </w:numPr>
        <w:spacing w:after="160"/>
        <w:rPr>
          <w:lang w:val="es-US"/>
        </w:rPr>
      </w:pPr>
      <w:r w:rsidRPr="001D65DF">
        <w:rPr>
          <w:lang w:val="es-US"/>
        </w:rPr>
        <w:t>Terminez en demandant au groupe de prier ensemble le « Notre Père ».</w:t>
      </w:r>
    </w:p>
    <w:p w14:paraId="4921A2A4" w14:textId="13F3A100" w:rsidR="001E5FA1" w:rsidRDefault="00000000" w:rsidP="001D65DF">
      <w:r>
        <w:pict w14:anchorId="023585BE">
          <v:rect id="_x0000_i1217" style="width:470.3pt;height:1.5pt" o:hrstd="t" o:hr="t" fillcolor="gray" stroked="f">
            <v:path strokeok="f"/>
          </v:rect>
        </w:pict>
      </w:r>
    </w:p>
    <w:p w14:paraId="047447C8" w14:textId="77777777" w:rsidR="001E5FA1" w:rsidRDefault="001E5FA1">
      <w:r>
        <w:br w:type="page"/>
      </w:r>
    </w:p>
    <w:p w14:paraId="21C1695C" w14:textId="77777777" w:rsidR="001D65DF" w:rsidRDefault="001D65DF" w:rsidP="001D65DF"/>
    <w:p w14:paraId="2A6952A8" w14:textId="77777777" w:rsidR="001D65DF" w:rsidRPr="001D65DF" w:rsidRDefault="001D65DF" w:rsidP="001D65DF">
      <w:pPr>
        <w:rPr>
          <w:lang w:val="es-US"/>
        </w:rPr>
      </w:pPr>
      <w:r w:rsidRPr="001D65DF">
        <w:rPr>
          <w:b/>
          <w:lang w:val="es-US"/>
        </w:rPr>
        <w:t>Le titre de la leçon :</w:t>
      </w:r>
      <w:r w:rsidRPr="001D65DF">
        <w:rPr>
          <w:lang w:val="es-US"/>
        </w:rPr>
        <w:t xml:space="preserve"> 107 Jésus revient comme Roi</w:t>
      </w:r>
    </w:p>
    <w:p w14:paraId="2594D225" w14:textId="77777777" w:rsidR="001D65DF" w:rsidRPr="001D65DF" w:rsidRDefault="001D65DF" w:rsidP="001D65DF">
      <w:pPr>
        <w:rPr>
          <w:lang w:val="es-US"/>
        </w:rPr>
      </w:pPr>
      <w:r w:rsidRPr="001D65DF">
        <w:rPr>
          <w:b/>
          <w:lang w:val="es-US"/>
        </w:rPr>
        <w:t>Le texte de la leçon :</w:t>
      </w:r>
      <w:r w:rsidRPr="001D65DF">
        <w:rPr>
          <w:lang w:val="es-US"/>
        </w:rPr>
        <w:t xml:space="preserve"> </w:t>
      </w:r>
      <w:hyperlink r:id="rId673" w:history="1">
        <w:r w:rsidRPr="001D65DF">
          <w:rPr>
            <w:rStyle w:val="Hyperlink"/>
            <w:lang w:val="es-US"/>
          </w:rPr>
          <w:t>Apocalypse 19 : 11-20</w:t>
        </w:r>
      </w:hyperlink>
    </w:p>
    <w:p w14:paraId="594EAA7C" w14:textId="77777777" w:rsidR="001D65DF" w:rsidRPr="001D65DF" w:rsidRDefault="001D65DF" w:rsidP="001D65DF">
      <w:pPr>
        <w:rPr>
          <w:lang w:val="es-US"/>
        </w:rPr>
      </w:pPr>
      <w:r w:rsidRPr="001D65DF">
        <w:rPr>
          <w:b/>
          <w:lang w:val="es-US"/>
        </w:rPr>
        <w:t>Le texte secondaire:</w:t>
      </w:r>
      <w:r w:rsidRPr="001D65DF">
        <w:rPr>
          <w:lang w:val="es-US"/>
        </w:rPr>
        <w:t xml:space="preserve"> </w:t>
      </w:r>
      <w:hyperlink r:id="rId674" w:history="1">
        <w:r w:rsidRPr="001D65DF">
          <w:rPr>
            <w:rStyle w:val="Hyperlink"/>
            <w:lang w:val="es-US"/>
          </w:rPr>
          <w:t>Luc 21 : 5-19</w:t>
        </w:r>
      </w:hyperlink>
    </w:p>
    <w:p w14:paraId="39EF371B" w14:textId="77777777" w:rsidR="001D65DF" w:rsidRPr="001D65DF" w:rsidRDefault="001D65DF" w:rsidP="001D65DF">
      <w:pPr>
        <w:rPr>
          <w:lang w:val="es-US"/>
        </w:rPr>
      </w:pPr>
      <w:r w:rsidRPr="001D65DF">
        <w:rPr>
          <w:b/>
          <w:lang w:val="es-US"/>
        </w:rPr>
        <w:t>Les objectifs de la leçon :</w:t>
      </w:r>
    </w:p>
    <w:p w14:paraId="2921DB68" w14:textId="77777777" w:rsidR="001D65DF" w:rsidRPr="001D65DF" w:rsidRDefault="001D65DF" w:rsidP="001D65DF">
      <w:pPr>
        <w:numPr>
          <w:ilvl w:val="0"/>
          <w:numId w:val="20"/>
        </w:numPr>
        <w:spacing w:after="160"/>
        <w:rPr>
          <w:lang w:val="es-US"/>
        </w:rPr>
      </w:pPr>
      <w:r w:rsidRPr="001D65DF">
        <w:rPr>
          <w:b/>
          <w:lang w:val="es-US"/>
        </w:rPr>
        <w:t>La tête</w:t>
      </w:r>
      <w:r w:rsidRPr="001D65DF">
        <w:rPr>
          <w:lang w:val="es-US"/>
        </w:rPr>
        <w:t xml:space="preserve"> : Prenez courage, à la fin de ce siècle, Jésus le Messie reviendra pour juger Ses ennemis, récompenser son peuple, et régner en tant que Roi sur toute la terre.</w:t>
      </w:r>
    </w:p>
    <w:p w14:paraId="12EADB08" w14:textId="77777777" w:rsidR="001D65DF" w:rsidRPr="001D65DF" w:rsidRDefault="001D65DF" w:rsidP="001D65DF">
      <w:pPr>
        <w:numPr>
          <w:ilvl w:val="0"/>
          <w:numId w:val="20"/>
        </w:numPr>
        <w:spacing w:after="160"/>
        <w:rPr>
          <w:lang w:val="es-US"/>
        </w:rPr>
      </w:pPr>
      <w:r w:rsidRPr="001D65DF">
        <w:rPr>
          <w:b/>
          <w:lang w:val="es-US"/>
        </w:rPr>
        <w:t>Le cœur</w:t>
      </w:r>
      <w:r w:rsidRPr="001D65DF">
        <w:rPr>
          <w:lang w:val="es-US"/>
        </w:rPr>
        <w:t xml:space="preserve"> : Prenez courage, bien que vous passiez par des épreuves et des persécutions dans cette vie, Jésus a promis que vous entrerez dans la vie éternelle, si vous tenez bon.</w:t>
      </w:r>
    </w:p>
    <w:p w14:paraId="56E188DD" w14:textId="77777777" w:rsidR="001D65DF" w:rsidRDefault="001D65DF" w:rsidP="001D65DF">
      <w:pPr>
        <w:numPr>
          <w:ilvl w:val="0"/>
          <w:numId w:val="20"/>
        </w:numPr>
        <w:spacing w:after="160"/>
      </w:pPr>
      <w:r w:rsidRPr="001D65DF">
        <w:rPr>
          <w:b/>
          <w:lang w:val="es-US"/>
        </w:rPr>
        <w:t>Les mains</w:t>
      </w:r>
      <w:r w:rsidRPr="001D65DF">
        <w:rPr>
          <w:lang w:val="es-US"/>
        </w:rPr>
        <w:t xml:space="preserve"> : Étant toujours prêts à vous défendre, avec douceur et respect, devant quiconque vous demande raison de l’espérance qui est en vous. </w:t>
      </w:r>
      <w:r>
        <w:t>(</w:t>
      </w:r>
      <w:hyperlink r:id="rId675" w:history="1">
        <w:r>
          <w:rPr>
            <w:rStyle w:val="Hyperlink"/>
          </w:rPr>
          <w:t>1 Pierre 3 : 15</w:t>
        </w:r>
      </w:hyperlink>
      <w:r>
        <w:t>)</w:t>
      </w:r>
    </w:p>
    <w:p w14:paraId="254C60A7" w14:textId="77777777" w:rsidR="001D65DF" w:rsidRPr="001D65DF" w:rsidRDefault="001D65DF" w:rsidP="001D65DF">
      <w:pPr>
        <w:rPr>
          <w:lang w:val="es-US"/>
        </w:rPr>
      </w:pPr>
      <w:r w:rsidRPr="001D65DF">
        <w:rPr>
          <w:b/>
          <w:lang w:val="es-US"/>
        </w:rPr>
        <w:t>La leçon en un verset :</w:t>
      </w:r>
      <w:r w:rsidRPr="001D65DF">
        <w:rPr>
          <w:lang w:val="es-US"/>
        </w:rPr>
        <w:t xml:space="preserve"> Étant toujours prêts à vous défendre, avec douceur et respect, devant quiconque vous demande raison de l’espérance qui est en vous. (</w:t>
      </w:r>
      <w:hyperlink r:id="rId676" w:history="1">
        <w:r w:rsidRPr="001D65DF">
          <w:rPr>
            <w:rStyle w:val="Hyperlink"/>
            <w:lang w:val="es-US"/>
          </w:rPr>
          <w:t>1 Pierre 3 : 15</w:t>
        </w:r>
      </w:hyperlink>
      <w:r w:rsidRPr="001D65DF">
        <w:rPr>
          <w:lang w:val="es-US"/>
        </w:rPr>
        <w:t>)</w:t>
      </w:r>
    </w:p>
    <w:p w14:paraId="7E249C63" w14:textId="77777777" w:rsidR="001D65DF" w:rsidRPr="001D65DF" w:rsidRDefault="001D65DF" w:rsidP="001D65DF">
      <w:pPr>
        <w:pStyle w:val="Heading2"/>
        <w:rPr>
          <w:b w:val="0"/>
          <w:i/>
          <w:lang w:val="es-US"/>
        </w:rPr>
      </w:pPr>
      <w:r w:rsidRPr="001D65DF">
        <w:rPr>
          <w:b w:val="0"/>
          <w:lang w:val="es-US"/>
        </w:rPr>
        <w:t>Le résumé du texte</w:t>
      </w:r>
    </w:p>
    <w:p w14:paraId="5D908B3B" w14:textId="77777777" w:rsidR="001D65DF" w:rsidRPr="001D65DF" w:rsidRDefault="001D65DF" w:rsidP="001D65DF">
      <w:pPr>
        <w:rPr>
          <w:lang w:val="es-US"/>
        </w:rPr>
      </w:pPr>
      <w:r w:rsidRPr="001D65DF">
        <w:rPr>
          <w:lang w:val="es-US"/>
        </w:rPr>
        <w:t>Dans ce passage, au moyen d’images et de symboles vivants, nous sommes informés qu’un jour, Jésus-Christ reviendra sur terre et que la malédiction du péché sera brisée comme les injustes seront condamnés et les justes sauvés.</w:t>
      </w:r>
    </w:p>
    <w:p w14:paraId="0D3A4DA6" w14:textId="77777777" w:rsidR="001D65DF" w:rsidRPr="001D65DF" w:rsidRDefault="001D65DF" w:rsidP="001D65DF">
      <w:pPr>
        <w:pStyle w:val="Heading2"/>
        <w:rPr>
          <w:b w:val="0"/>
          <w:i/>
          <w:lang w:val="es-US"/>
        </w:rPr>
      </w:pPr>
      <w:r w:rsidRPr="001D65DF">
        <w:rPr>
          <w:b w:val="0"/>
          <w:lang w:val="es-US"/>
        </w:rPr>
        <w:t>L’enseignement basé sur l’image</w:t>
      </w:r>
    </w:p>
    <w:p w14:paraId="10C18C69" w14:textId="77777777" w:rsidR="001D65DF" w:rsidRPr="001D65DF" w:rsidRDefault="001D65DF" w:rsidP="001D65DF">
      <w:pPr>
        <w:pStyle w:val="Heading2"/>
        <w:rPr>
          <w:b w:val="0"/>
          <w:i/>
          <w:lang w:val="es-US"/>
        </w:rPr>
      </w:pPr>
      <w:r w:rsidRPr="001D65DF">
        <w:rPr>
          <w:b w:val="0"/>
          <w:lang w:val="es-US"/>
        </w:rPr>
        <w:t>Le contexte du passage</w:t>
      </w:r>
    </w:p>
    <w:p w14:paraId="6C3446F9" w14:textId="77777777" w:rsidR="001D65DF" w:rsidRPr="001D65DF" w:rsidRDefault="001D65DF" w:rsidP="001D65DF">
      <w:pPr>
        <w:rPr>
          <w:lang w:val="es-US"/>
        </w:rPr>
      </w:pPr>
      <w:r w:rsidRPr="001D65DF">
        <w:rPr>
          <w:lang w:val="es-US"/>
        </w:rPr>
        <w:t>Dans le livre de l’Apocalypse, l’apôtre Jean partage plusieurs visions que Dieu lui a données sur des événements qui se produiront dans le futur. En utilisant des images et des symboles vivants, Jean a communiqué ces visions par écrit. Pour lui, ces visions concernaient la fin de l’Empire romain de son époque. Cependant, les chrétiens croient que ces visions communiquent également des vérités sur le futur règne de Christ sur la terre. La signification de bon nombre des images et des symboles utilisés par Jean fait l’objet de nombreux débats. Il est préférable de ne pas se laisser entrainer à essayer d’attribuer des parallèles modernes à chaque image et signe que Jean utilise, mais de trouver le message principal que Jean essayait de communiquer, et de l’appliquer à notre situation actuelle.</w:t>
      </w:r>
    </w:p>
    <w:p w14:paraId="2C93AC74" w14:textId="77777777" w:rsidR="001D65DF" w:rsidRPr="001D65DF" w:rsidRDefault="001D65DF" w:rsidP="001D65DF">
      <w:pPr>
        <w:rPr>
          <w:lang w:val="es-US"/>
        </w:rPr>
      </w:pPr>
      <w:r w:rsidRPr="001D65DF">
        <w:rPr>
          <w:b/>
          <w:lang w:val="es-US"/>
        </w:rPr>
        <w:t>Le texte secondaire :</w:t>
      </w:r>
      <w:r w:rsidRPr="001D65DF">
        <w:rPr>
          <w:lang w:val="es-US"/>
        </w:rPr>
        <w:t xml:space="preserve"> Jésus utilise également des images et des symboles vivants pour essayer de communiquer aux disciples des vérités célestes sur l’avenir. L’avenir immédiat dont Jésus parlait aux disciples est la chute de Jérusalem aux mains des Romains en 70 ap. J.-C. Les chrétiens comprennent également que ce passage parle de la fin des temps, lorsque Jésus reviendra avec puissance et avec gloire.</w:t>
      </w:r>
    </w:p>
    <w:p w14:paraId="384BAA7E" w14:textId="77777777" w:rsidR="001D65DF" w:rsidRDefault="00000000" w:rsidP="001D65DF">
      <w:r>
        <w:pict w14:anchorId="5A588D15">
          <v:rect id="_x0000_i1218" style="width:470.3pt;height:1.5pt" o:hrstd="t" o:hr="t" fillcolor="gray" stroked="f">
            <v:path strokeok="f"/>
          </v:rect>
        </w:pict>
      </w:r>
    </w:p>
    <w:p w14:paraId="49D88122" w14:textId="77777777" w:rsidR="001D65DF" w:rsidRDefault="001D65DF" w:rsidP="001D65DF">
      <w:pPr>
        <w:pStyle w:val="Heading2"/>
        <w:rPr>
          <w:b w:val="0"/>
          <w:i/>
        </w:rPr>
      </w:pPr>
      <w:r>
        <w:rPr>
          <w:b w:val="0"/>
        </w:rPr>
        <w:lastRenderedPageBreak/>
        <w:t>L’étude biblique</w:t>
      </w:r>
    </w:p>
    <w:p w14:paraId="11DEDBA2" w14:textId="77777777" w:rsidR="001D65DF" w:rsidRDefault="001D65DF" w:rsidP="001D65DF">
      <w:pPr>
        <w:pStyle w:val="Heading3"/>
        <w:rPr>
          <w:b w:val="0"/>
        </w:rPr>
      </w:pPr>
      <w:r>
        <w:rPr>
          <w:b w:val="0"/>
        </w:rPr>
        <w:t>Priez</w:t>
      </w:r>
    </w:p>
    <w:p w14:paraId="2D9C8702" w14:textId="77777777" w:rsidR="001D65DF" w:rsidRPr="001D65DF" w:rsidRDefault="001D65DF" w:rsidP="001D65DF">
      <w:pPr>
        <w:numPr>
          <w:ilvl w:val="0"/>
          <w:numId w:val="20"/>
        </w:numPr>
        <w:spacing w:after="160"/>
        <w:rPr>
          <w:lang w:val="es-US"/>
        </w:rPr>
      </w:pPr>
      <w:r w:rsidRPr="001D65DF">
        <w:rPr>
          <w:lang w:val="es-US"/>
        </w:rPr>
        <w:t>Demandez des sujets de prière et de louange.</w:t>
      </w:r>
    </w:p>
    <w:p w14:paraId="68F41132" w14:textId="77777777" w:rsidR="001D65DF" w:rsidRDefault="001D65DF" w:rsidP="001D65DF">
      <w:pPr>
        <w:numPr>
          <w:ilvl w:val="0"/>
          <w:numId w:val="20"/>
        </w:numPr>
        <w:spacing w:after="160"/>
      </w:pPr>
      <w:r>
        <w:t>Remerciez Dieu pour la louange d’ensemble.</w:t>
      </w:r>
    </w:p>
    <w:p w14:paraId="76449137" w14:textId="77777777" w:rsidR="001D65DF" w:rsidRPr="001D65DF" w:rsidRDefault="001D65DF" w:rsidP="001D65DF">
      <w:pPr>
        <w:numPr>
          <w:ilvl w:val="0"/>
          <w:numId w:val="20"/>
        </w:numPr>
        <w:spacing w:after="160"/>
        <w:rPr>
          <w:lang w:val="es-US"/>
        </w:rPr>
      </w:pPr>
      <w:r w:rsidRPr="001D65DF">
        <w:rPr>
          <w:lang w:val="es-US"/>
        </w:rPr>
        <w:t>Priez pour les requêtes de prière.</w:t>
      </w:r>
    </w:p>
    <w:p w14:paraId="3F83D3F5" w14:textId="77777777" w:rsidR="001D65DF" w:rsidRPr="001D65DF" w:rsidRDefault="001D65DF" w:rsidP="001D65DF">
      <w:pPr>
        <w:numPr>
          <w:ilvl w:val="0"/>
          <w:numId w:val="20"/>
        </w:numPr>
        <w:spacing w:after="160"/>
        <w:rPr>
          <w:lang w:val="es-US"/>
        </w:rPr>
      </w:pPr>
      <w:r w:rsidRPr="001D65DF">
        <w:rPr>
          <w:lang w:val="es-US"/>
        </w:rPr>
        <w:t>Demandez au Saint-Esprit d’ouvrir vos cœurs et vos esprits pour recevoir avec joie ce que Dieu désire vous transmettre aujourd’hui.</w:t>
      </w:r>
    </w:p>
    <w:p w14:paraId="3F6723EA" w14:textId="77777777" w:rsidR="001D65DF" w:rsidRDefault="001D65DF" w:rsidP="001D65DF">
      <w:pPr>
        <w:pStyle w:val="Heading3"/>
        <w:rPr>
          <w:b w:val="0"/>
        </w:rPr>
      </w:pPr>
      <w:r>
        <w:rPr>
          <w:b w:val="0"/>
        </w:rPr>
        <w:t>Écoutez</w:t>
      </w:r>
    </w:p>
    <w:p w14:paraId="72D98D8A" w14:textId="77777777" w:rsidR="001D65DF" w:rsidRPr="001D65DF" w:rsidRDefault="001D65DF" w:rsidP="001D65DF">
      <w:pPr>
        <w:numPr>
          <w:ilvl w:val="0"/>
          <w:numId w:val="20"/>
        </w:numPr>
        <w:spacing w:after="160"/>
        <w:rPr>
          <w:lang w:val="es-US"/>
        </w:rPr>
      </w:pPr>
      <w:r w:rsidRPr="001D65DF">
        <w:rPr>
          <w:lang w:val="es-US"/>
        </w:rPr>
        <w:t>Lisez les deux textes de la leçon biblique.</w:t>
      </w:r>
    </w:p>
    <w:p w14:paraId="1F17D68E" w14:textId="77777777" w:rsidR="001D65DF" w:rsidRPr="001D65DF" w:rsidRDefault="001D65DF" w:rsidP="001D65DF">
      <w:pPr>
        <w:numPr>
          <w:ilvl w:val="0"/>
          <w:numId w:val="20"/>
        </w:numPr>
        <w:spacing w:after="160"/>
        <w:rPr>
          <w:lang w:val="es-US"/>
        </w:rPr>
      </w:pPr>
      <w:r w:rsidRPr="001D65DF">
        <w:rPr>
          <w:lang w:val="es-US"/>
        </w:rPr>
        <w:t>Résumez le « contexte du passage » ci-dessus pour la classe.</w:t>
      </w:r>
    </w:p>
    <w:p w14:paraId="708EBCF5" w14:textId="77777777" w:rsidR="001D65DF" w:rsidRPr="001D65DF" w:rsidRDefault="001D65DF" w:rsidP="001D65DF">
      <w:pPr>
        <w:numPr>
          <w:ilvl w:val="0"/>
          <w:numId w:val="20"/>
        </w:numPr>
        <w:spacing w:after="160"/>
        <w:rPr>
          <w:lang w:val="es-US"/>
        </w:rPr>
      </w:pPr>
      <w:r w:rsidRPr="001D65DF">
        <w:rPr>
          <w:lang w:val="es-US"/>
        </w:rPr>
        <w:t>Lisez à nouveau les deux textes de la leçon biblique.</w:t>
      </w:r>
    </w:p>
    <w:p w14:paraId="2EF3E5C3" w14:textId="77777777" w:rsidR="001D65DF" w:rsidRPr="001D65DF" w:rsidRDefault="001D65DF" w:rsidP="001D65DF">
      <w:pPr>
        <w:numPr>
          <w:ilvl w:val="0"/>
          <w:numId w:val="20"/>
        </w:numPr>
        <w:spacing w:after="160"/>
        <w:rPr>
          <w:lang w:val="es-US"/>
        </w:rPr>
      </w:pPr>
      <w:r w:rsidRPr="001D65DF">
        <w:rPr>
          <w:lang w:val="es-US"/>
        </w:rPr>
        <w:t>Demandez à quelqu’un de préciser à nouveau le texte biblique principal.</w:t>
      </w:r>
    </w:p>
    <w:p w14:paraId="5DC22CE6" w14:textId="77777777" w:rsidR="001D65DF" w:rsidRDefault="001D65DF" w:rsidP="001D65DF">
      <w:pPr>
        <w:pStyle w:val="Heading3"/>
        <w:rPr>
          <w:b w:val="0"/>
        </w:rPr>
      </w:pPr>
      <w:r>
        <w:rPr>
          <w:b w:val="0"/>
        </w:rPr>
        <w:t>Partagez</w:t>
      </w:r>
    </w:p>
    <w:p w14:paraId="7D416332" w14:textId="77777777" w:rsidR="001D65DF" w:rsidRPr="001D65DF" w:rsidRDefault="001D65DF" w:rsidP="001D65DF">
      <w:pPr>
        <w:numPr>
          <w:ilvl w:val="0"/>
          <w:numId w:val="20"/>
        </w:numPr>
        <w:spacing w:after="160"/>
        <w:rPr>
          <w:lang w:val="es-US"/>
        </w:rPr>
      </w:pPr>
      <w:r w:rsidRPr="001D65DF">
        <w:rPr>
          <w:b/>
          <w:lang w:val="es-US"/>
        </w:rPr>
        <w:t>La tête : Quel est le message que véhicule le texte ?</w:t>
      </w:r>
      <w:r w:rsidRPr="001D65DF">
        <w:rPr>
          <w:lang w:val="es-US"/>
        </w:rPr>
        <w:t xml:space="preserve"> Bien que le péché et le mal semblent être omniprésents dans ce monde, il y aura un jour où Dieu détruira complètement le pouvoir de Satan et sauvera ceux qui croient en Jésus. Jean a reçu cette vision et la partage dans les Écritures comme une source d’espoir pour les chrétiens à travers les siècles.</w:t>
      </w:r>
    </w:p>
    <w:p w14:paraId="508767BB" w14:textId="77777777" w:rsidR="001D65DF" w:rsidRDefault="001D65DF" w:rsidP="001D65DF">
      <w:pPr>
        <w:numPr>
          <w:ilvl w:val="1"/>
          <w:numId w:val="20"/>
        </w:numPr>
        <w:spacing w:after="160"/>
      </w:pPr>
      <w:r>
        <w:t>Comment voyez-vous la puissance du péché à l’œuvre dans le monde qui vous entoure ?</w:t>
      </w:r>
    </w:p>
    <w:p w14:paraId="75A3406E" w14:textId="77777777" w:rsidR="001D65DF" w:rsidRPr="001D65DF" w:rsidRDefault="001D65DF" w:rsidP="001D65DF">
      <w:pPr>
        <w:numPr>
          <w:ilvl w:val="1"/>
          <w:numId w:val="20"/>
        </w:numPr>
        <w:spacing w:after="160"/>
        <w:rPr>
          <w:lang w:val="es-US"/>
        </w:rPr>
      </w:pPr>
      <w:r w:rsidRPr="001D65DF">
        <w:rPr>
          <w:lang w:val="es-US"/>
        </w:rPr>
        <w:t>À votre avis, à quoi ressemblera la vie lorsque Jésus reviendra et qu’il n’y aura plus de péché sur la terre ?</w:t>
      </w:r>
    </w:p>
    <w:p w14:paraId="12EBB174" w14:textId="77777777" w:rsidR="001D65DF" w:rsidRDefault="001D65DF" w:rsidP="001D65DF">
      <w:pPr>
        <w:numPr>
          <w:ilvl w:val="0"/>
          <w:numId w:val="20"/>
        </w:numPr>
        <w:spacing w:after="160"/>
      </w:pPr>
      <w:r w:rsidRPr="001D65DF">
        <w:rPr>
          <w:b/>
          <w:lang w:val="es-US"/>
        </w:rPr>
        <w:t>Le cœur : Qui devons-nous être, selon le texte ?</w:t>
      </w:r>
      <w:r w:rsidRPr="001D65DF">
        <w:rPr>
          <w:lang w:val="es-US"/>
        </w:rPr>
        <w:t xml:space="preserve"> </w:t>
      </w:r>
      <w:r>
        <w:t>Lorsque les temps sont durs, nous avons parfois besoin d’encouragement. Cette vision donnée à Jean devait encourager les premiers chrétiens alors qu’ils souffraient sous la persécution de l’Empire romain. De même, ce passage a été une source d’espoir pour les chrétiens qui, à travers les siècles, ont également souffert pour avoir été des disciples de Jésus-Christ.</w:t>
      </w:r>
    </w:p>
    <w:p w14:paraId="77035B6C" w14:textId="77777777" w:rsidR="001D65DF" w:rsidRDefault="001D65DF" w:rsidP="001D65DF">
      <w:pPr>
        <w:numPr>
          <w:ilvl w:val="1"/>
          <w:numId w:val="20"/>
        </w:numPr>
        <w:spacing w:after="160"/>
      </w:pPr>
      <w:r>
        <w:t>Qu’est-ce qui vous encourage dans ce passage ?</w:t>
      </w:r>
    </w:p>
    <w:p w14:paraId="56D7257C" w14:textId="77777777" w:rsidR="001D65DF" w:rsidRDefault="001D65DF" w:rsidP="001D65DF">
      <w:pPr>
        <w:numPr>
          <w:ilvl w:val="1"/>
          <w:numId w:val="20"/>
        </w:numPr>
        <w:spacing w:after="160"/>
      </w:pPr>
      <w:r>
        <w:t>Avez-vous l’impression d’avoir souffert du fait de votre statut de chrétien ?</w:t>
      </w:r>
    </w:p>
    <w:p w14:paraId="16C5EB94" w14:textId="77777777" w:rsidR="001D65DF" w:rsidRDefault="001D65DF" w:rsidP="001D65DF">
      <w:pPr>
        <w:numPr>
          <w:ilvl w:val="0"/>
          <w:numId w:val="20"/>
        </w:numPr>
        <w:spacing w:after="160"/>
      </w:pPr>
      <w:r>
        <w:rPr>
          <w:b/>
        </w:rPr>
        <w:t>Les mains : Comment pouvons-nous mettre en pratique la Parole de Dieu ?</w:t>
      </w:r>
      <w:r>
        <w:t xml:space="preserve"> Lorsque nous sommes encouragés et que nous comprenons clairement l’amour et la puissance de Dieu, nous pouvons vivre avec confiance dans ce monde déchu. Bien qu’il est possible que nous subissions de nombreuses épreuves et persécutions, ces défis ne nous rendent pas uniques. Au contraire, ces difficultés nous ajoutent à la </w:t>
      </w:r>
      <w:r>
        <w:lastRenderedPageBreak/>
        <w:t>longue lignée des chrétiens fidèles qui, au fil des siècles, n’ont pas considéré la souffrance pour Christ comme une voie à éviter.</w:t>
      </w:r>
    </w:p>
    <w:p w14:paraId="41EB44F6" w14:textId="77777777" w:rsidR="001D65DF" w:rsidRDefault="001D65DF" w:rsidP="001D65DF">
      <w:pPr>
        <w:numPr>
          <w:ilvl w:val="1"/>
          <w:numId w:val="20"/>
        </w:numPr>
        <w:spacing w:after="160"/>
      </w:pPr>
      <w:r>
        <w:t>Comment pouvez-vous soutenir et encourager un autre chrétien qui est persécuté pour sa foi ?</w:t>
      </w:r>
    </w:p>
    <w:p w14:paraId="79C1740B" w14:textId="77777777" w:rsidR="001D65DF" w:rsidRDefault="001D65DF" w:rsidP="001D65DF">
      <w:pPr>
        <w:numPr>
          <w:ilvl w:val="1"/>
          <w:numId w:val="20"/>
        </w:numPr>
        <w:spacing w:after="160"/>
      </w:pPr>
      <w:r>
        <w:t>Si vous n’êtes pas persécuté maintenant, que pouvez-vous faire pour vous préparer, vous entrainer et vous équiper maintenant afin d’être prêt à l’avenir si ces souffrances et ces persécutions arrivent ?</w:t>
      </w:r>
    </w:p>
    <w:p w14:paraId="0D8DD2AB" w14:textId="77777777" w:rsidR="001D65DF" w:rsidRDefault="001D65DF" w:rsidP="001D65DF">
      <w:pPr>
        <w:pStyle w:val="Heading3"/>
        <w:rPr>
          <w:b w:val="0"/>
        </w:rPr>
      </w:pPr>
      <w:r>
        <w:rPr>
          <w:b w:val="0"/>
        </w:rPr>
        <w:t>Mettez en pratique</w:t>
      </w:r>
    </w:p>
    <w:p w14:paraId="14D7A997" w14:textId="77777777" w:rsidR="001D65DF" w:rsidRPr="001D65DF" w:rsidRDefault="001D65DF" w:rsidP="001D65DF">
      <w:pPr>
        <w:numPr>
          <w:ilvl w:val="0"/>
          <w:numId w:val="20"/>
        </w:numPr>
        <w:spacing w:after="160"/>
        <w:rPr>
          <w:lang w:val="es-US"/>
        </w:rPr>
      </w:pPr>
      <w:r w:rsidRPr="001D65DF">
        <w:rPr>
          <w:lang w:val="es-US"/>
        </w:rPr>
        <w:t>Demandez à quelqu’un de préciser à nouveau le texte principal de la leçon biblique.</w:t>
      </w:r>
    </w:p>
    <w:p w14:paraId="3091B390" w14:textId="77777777" w:rsidR="001D65DF" w:rsidRPr="001D65DF" w:rsidRDefault="001D65DF" w:rsidP="001D65DF">
      <w:pPr>
        <w:numPr>
          <w:ilvl w:val="0"/>
          <w:numId w:val="20"/>
        </w:numPr>
        <w:spacing w:after="160"/>
        <w:rPr>
          <w:lang w:val="es-US"/>
        </w:rPr>
      </w:pPr>
      <w:r w:rsidRPr="001D65DF">
        <w:rPr>
          <w:lang w:val="es-US"/>
        </w:rPr>
        <w:t>Demandez aux membres du groupe d’exprimer ce qu’ils pensent de la façon dont Dieu veut qu’ils réagissent à la leçon d’aujourd’hui.</w:t>
      </w:r>
    </w:p>
    <w:p w14:paraId="60A26D82" w14:textId="77777777" w:rsidR="001D65DF" w:rsidRPr="001D65DF" w:rsidRDefault="001D65DF" w:rsidP="001D65DF">
      <w:pPr>
        <w:numPr>
          <w:ilvl w:val="0"/>
          <w:numId w:val="20"/>
        </w:numPr>
        <w:spacing w:after="160"/>
        <w:rPr>
          <w:lang w:val="es-US"/>
        </w:rPr>
      </w:pPr>
      <w:r w:rsidRPr="001D65DF">
        <w:rPr>
          <w:lang w:val="es-US"/>
        </w:rPr>
        <w:t>Passez un moment en prière pour votre communauté, les uns pour les autres, afin d’obtenir la sagesse nécessaire pour mettre en pratique la leçon d’aujourd’hui.</w:t>
      </w:r>
    </w:p>
    <w:p w14:paraId="524FF808" w14:textId="77777777" w:rsidR="001D65DF" w:rsidRPr="001D65DF" w:rsidRDefault="001D65DF" w:rsidP="001D65DF">
      <w:pPr>
        <w:numPr>
          <w:ilvl w:val="0"/>
          <w:numId w:val="20"/>
        </w:numPr>
        <w:spacing w:after="160"/>
        <w:rPr>
          <w:lang w:val="es-US"/>
        </w:rPr>
      </w:pPr>
      <w:r w:rsidRPr="001D65DF">
        <w:rPr>
          <w:lang w:val="es-US"/>
        </w:rPr>
        <w:t>Terminez en demandant au groupe de prier ensemble le « Notre Père ».</w:t>
      </w:r>
    </w:p>
    <w:p w14:paraId="60EB22A5" w14:textId="6094ED0B" w:rsidR="001E5FA1" w:rsidRDefault="00000000" w:rsidP="001D65DF">
      <w:r>
        <w:pict w14:anchorId="12294E47">
          <v:rect id="_x0000_i1219" style="width:470.3pt;height:1.5pt" o:hrstd="t" o:hr="t" fillcolor="gray" stroked="f">
            <v:path strokeok="f"/>
          </v:rect>
        </w:pict>
      </w:r>
    </w:p>
    <w:p w14:paraId="4C569C0E" w14:textId="77777777" w:rsidR="001E5FA1" w:rsidRDefault="001E5FA1">
      <w:r>
        <w:br w:type="page"/>
      </w:r>
    </w:p>
    <w:p w14:paraId="216952A9" w14:textId="77777777" w:rsidR="001D65DF" w:rsidRDefault="001D65DF" w:rsidP="001D65DF"/>
    <w:p w14:paraId="379D08AE" w14:textId="77777777" w:rsidR="001D65DF" w:rsidRPr="001D65DF" w:rsidRDefault="001D65DF" w:rsidP="001D65DF">
      <w:pPr>
        <w:rPr>
          <w:lang w:val="es-US"/>
        </w:rPr>
      </w:pPr>
      <w:r w:rsidRPr="001D65DF">
        <w:rPr>
          <w:b/>
          <w:lang w:val="es-US"/>
        </w:rPr>
        <w:t>Le titre de la leçon :</w:t>
      </w:r>
      <w:r w:rsidRPr="001D65DF">
        <w:rPr>
          <w:lang w:val="es-US"/>
        </w:rPr>
        <w:t xml:space="preserve"> 108 la Nouvelle Jérusalem</w:t>
      </w:r>
    </w:p>
    <w:p w14:paraId="1E62D4E7" w14:textId="77777777" w:rsidR="001D65DF" w:rsidRPr="001D65DF" w:rsidRDefault="001D65DF" w:rsidP="001D65DF">
      <w:pPr>
        <w:rPr>
          <w:lang w:val="es-US"/>
        </w:rPr>
      </w:pPr>
      <w:r w:rsidRPr="001D65DF">
        <w:rPr>
          <w:b/>
          <w:lang w:val="es-US"/>
        </w:rPr>
        <w:t>Le texte de la leçon :</w:t>
      </w:r>
      <w:r w:rsidRPr="001D65DF">
        <w:rPr>
          <w:lang w:val="es-US"/>
        </w:rPr>
        <w:t xml:space="preserve"> </w:t>
      </w:r>
      <w:hyperlink r:id="rId677" w:history="1">
        <w:r w:rsidRPr="001D65DF">
          <w:rPr>
            <w:rStyle w:val="Hyperlink"/>
            <w:lang w:val="es-US"/>
          </w:rPr>
          <w:t>Apocalypse 21</w:t>
        </w:r>
      </w:hyperlink>
    </w:p>
    <w:p w14:paraId="508E65A7" w14:textId="77777777" w:rsidR="001D65DF" w:rsidRPr="001D65DF" w:rsidRDefault="001D65DF" w:rsidP="001D65DF">
      <w:pPr>
        <w:rPr>
          <w:lang w:val="es-US"/>
        </w:rPr>
      </w:pPr>
      <w:r w:rsidRPr="001D65DF">
        <w:rPr>
          <w:b/>
          <w:lang w:val="es-US"/>
        </w:rPr>
        <w:t>Le texte secondaire :</w:t>
      </w:r>
      <w:r w:rsidRPr="001D65DF">
        <w:rPr>
          <w:lang w:val="es-US"/>
        </w:rPr>
        <w:t xml:space="preserve"> </w:t>
      </w:r>
      <w:hyperlink r:id="rId678" w:history="1">
        <w:r w:rsidRPr="001D65DF">
          <w:rPr>
            <w:rStyle w:val="Hyperlink"/>
            <w:lang w:val="es-US"/>
          </w:rPr>
          <w:t>Jean 14</w:t>
        </w:r>
      </w:hyperlink>
    </w:p>
    <w:p w14:paraId="01DE994E" w14:textId="77777777" w:rsidR="001D65DF" w:rsidRPr="001D65DF" w:rsidRDefault="001D65DF" w:rsidP="001D65DF">
      <w:pPr>
        <w:rPr>
          <w:lang w:val="es-US"/>
        </w:rPr>
      </w:pPr>
      <w:r w:rsidRPr="001D65DF">
        <w:rPr>
          <w:b/>
          <w:lang w:val="es-US"/>
        </w:rPr>
        <w:t>Les objectifs de la leçon :</w:t>
      </w:r>
    </w:p>
    <w:p w14:paraId="53ABEC73" w14:textId="77777777" w:rsidR="001D65DF" w:rsidRPr="001D65DF" w:rsidRDefault="001D65DF" w:rsidP="001D65DF">
      <w:pPr>
        <w:numPr>
          <w:ilvl w:val="0"/>
          <w:numId w:val="20"/>
        </w:numPr>
        <w:spacing w:after="160"/>
        <w:rPr>
          <w:lang w:val="es-US"/>
        </w:rPr>
      </w:pPr>
      <w:r w:rsidRPr="001D65DF">
        <w:rPr>
          <w:b/>
          <w:lang w:val="es-US"/>
        </w:rPr>
        <w:t>La tête</w:t>
      </w:r>
      <w:r w:rsidRPr="001D65DF">
        <w:rPr>
          <w:lang w:val="es-US"/>
        </w:rPr>
        <w:t xml:space="preserve"> : Admettez que votre vie sur terre n’est que le début de votre existence. Après la mort, tous les chrétiens vont au ciel où ils vivront en adorant Dieu et en profitant de sa présence sans plus jamais souffrir.</w:t>
      </w:r>
    </w:p>
    <w:p w14:paraId="059ACA94" w14:textId="77777777" w:rsidR="001D65DF" w:rsidRPr="001D65DF" w:rsidRDefault="001D65DF" w:rsidP="001D65DF">
      <w:pPr>
        <w:numPr>
          <w:ilvl w:val="0"/>
          <w:numId w:val="20"/>
        </w:numPr>
        <w:spacing w:after="160"/>
        <w:rPr>
          <w:lang w:val="es-US"/>
        </w:rPr>
      </w:pPr>
      <w:r w:rsidRPr="001D65DF">
        <w:rPr>
          <w:b/>
          <w:lang w:val="es-US"/>
        </w:rPr>
        <w:t>Le cœur</w:t>
      </w:r>
      <w:r w:rsidRPr="001D65DF">
        <w:rPr>
          <w:lang w:val="es-US"/>
        </w:rPr>
        <w:t xml:space="preserve"> : Soyez réconfortés à l’idéeque Dieu prépare une place pour tous les chrétiens, une place de paix, de joie et d’amour parfaits.</w:t>
      </w:r>
    </w:p>
    <w:p w14:paraId="1E5A4F3B" w14:textId="77777777" w:rsidR="001D65DF" w:rsidRPr="001D65DF" w:rsidRDefault="001D65DF" w:rsidP="001D65DF">
      <w:pPr>
        <w:numPr>
          <w:ilvl w:val="0"/>
          <w:numId w:val="20"/>
        </w:numPr>
        <w:spacing w:after="160"/>
        <w:rPr>
          <w:lang w:val="es-US"/>
        </w:rPr>
      </w:pPr>
      <w:r w:rsidRPr="001D65DF">
        <w:rPr>
          <w:b/>
          <w:lang w:val="es-US"/>
        </w:rPr>
        <w:t>Les mains</w:t>
      </w:r>
      <w:r w:rsidRPr="001D65DF">
        <w:rPr>
          <w:lang w:val="es-US"/>
        </w:rPr>
        <w:t xml:space="preserve"> : Vivez pleinement confiants, conscients que Dieu récompensera au Ciel tout sacrifice que vous faites pour Jésus dans cette vie. En outre, Dieu mettra fin à toutes les souffrances que vous rencontrez dans cette vie par la joie et la paix du Ciel.</w:t>
      </w:r>
    </w:p>
    <w:p w14:paraId="099E5E82" w14:textId="77777777" w:rsidR="001D65DF" w:rsidRPr="001D65DF" w:rsidRDefault="001D65DF" w:rsidP="001D65DF">
      <w:pPr>
        <w:rPr>
          <w:lang w:val="es-US"/>
        </w:rPr>
      </w:pPr>
      <w:r w:rsidRPr="001D65DF">
        <w:rPr>
          <w:b/>
          <w:lang w:val="es-US"/>
        </w:rPr>
        <w:t>La leçon en un verset :</w:t>
      </w:r>
      <w:r w:rsidRPr="001D65DF">
        <w:rPr>
          <w:lang w:val="es-US"/>
        </w:rPr>
        <w:t xml:space="preserve"> Il essuiera toute larme de leurs yeux, et la mort ne sera plus ni, et il n’y aura plus ni deuil, ni cri, ni douleur, car les premières choses ont disparu. (</w:t>
      </w:r>
      <w:hyperlink r:id="rId679" w:history="1">
        <w:r w:rsidRPr="001D65DF">
          <w:rPr>
            <w:rStyle w:val="Hyperlink"/>
            <w:lang w:val="es-US"/>
          </w:rPr>
          <w:t>Apocalypse 21 : 4</w:t>
        </w:r>
      </w:hyperlink>
      <w:r w:rsidRPr="001D65DF">
        <w:rPr>
          <w:lang w:val="es-US"/>
        </w:rPr>
        <w:t>)</w:t>
      </w:r>
    </w:p>
    <w:p w14:paraId="1B9C4D10" w14:textId="77777777" w:rsidR="001D65DF" w:rsidRPr="001D65DF" w:rsidRDefault="001D65DF" w:rsidP="001D65DF">
      <w:pPr>
        <w:pStyle w:val="Heading2"/>
        <w:rPr>
          <w:b w:val="0"/>
          <w:i/>
          <w:lang w:val="es-US"/>
        </w:rPr>
      </w:pPr>
      <w:r w:rsidRPr="001D65DF">
        <w:rPr>
          <w:b w:val="0"/>
          <w:lang w:val="es-US"/>
        </w:rPr>
        <w:t>Le résumé du texte</w:t>
      </w:r>
    </w:p>
    <w:p w14:paraId="56451C41" w14:textId="77777777" w:rsidR="001D65DF" w:rsidRDefault="001D65DF" w:rsidP="001D65DF">
      <w:pPr>
        <w:rPr>
          <w:lang w:val="es-US"/>
        </w:rPr>
      </w:pPr>
      <w:r w:rsidRPr="001D65DF">
        <w:rPr>
          <w:lang w:val="es-US"/>
        </w:rPr>
        <w:t xml:space="preserve">Une nuit, l’apôtre Jean a eu une vision. </w:t>
      </w:r>
      <w:r>
        <w:t xml:space="preserve">Une vision est semblable au rêve. Dieu voulait montrer à Jean à quoi ressemblerait le Paradis. Ce Paradis est appelé la Nouvelle Jérusalem. Jean a vu la plus belle ville qu’il n’avait jamais vue. Une ville avec des murs en jaspe, et l’intérieur fait en or pur. </w:t>
      </w:r>
      <w:r w:rsidRPr="001D65DF">
        <w:rPr>
          <w:lang w:val="es-US"/>
        </w:rPr>
        <w:t>Il s’y trouvait quatre murs autour de la ville, et chaque mur avait trois portes. Les portes étaient nommées d’après les noms de chacune des 12 tribus d'Israël. Elles étaient faites à partir d’une perle géante. Jean a regardé à l’intérieur de la ville et a vu qu’il n’y avait pas de temple pour adorer Dieu. Un ange lui a dit que la présence du temple n’était pas nécessaire parce que Dieu et Jésus seraient le temple. Puis, l’ange a dit à Jean que le soleil n’existerait plus parce que Dieu et Jésus brilleraient plus que le soleil. Les personnes dont les noms étaient inscrits dans le Livre de Vie de l’Agneau, ayant obtenu le pardon de leurs péchés, auront droit d’accès dans cette ville merveilleuse.</w:t>
      </w:r>
    </w:p>
    <w:p w14:paraId="60486B7A" w14:textId="55500DBF" w:rsidR="00676945" w:rsidRPr="001D65DF" w:rsidRDefault="00676945" w:rsidP="001D65DF">
      <w:pPr>
        <w:rPr>
          <w:lang w:val="es-US"/>
        </w:rPr>
      </w:pPr>
      <w:r>
        <w:rPr>
          <w:noProof/>
          <w:lang w:bidi="bn-BD"/>
        </w:rPr>
        <w:lastRenderedPageBreak/>
        <w:drawing>
          <wp:inline distT="0" distB="0" distL="0" distR="0" wp14:anchorId="7B2C3DD6" wp14:editId="266F7D80">
            <wp:extent cx="1868170" cy="2514377"/>
            <wp:effectExtent l="0" t="0" r="0" b="635"/>
            <wp:docPr id="289" name="Picture 289" descr="A cityscape with a river and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Picture 289" descr="A cityscape with a river and trees&#10;&#10;AI-generated content may be incorrect."/>
                    <pic:cNvPicPr/>
                  </pic:nvPicPr>
                  <pic:blipFill>
                    <a:blip r:embed="rId680" cstate="print">
                      <a:extLst>
                        <a:ext uri="{28A0092B-C50C-407E-A947-70E740481C1C}">
                          <a14:useLocalDpi xmlns:a14="http://schemas.microsoft.com/office/drawing/2010/main" val="0"/>
                        </a:ext>
                      </a:extLst>
                    </a:blip>
                    <a:stretch>
                      <a:fillRect/>
                    </a:stretch>
                  </pic:blipFill>
                  <pic:spPr>
                    <a:xfrm>
                      <a:off x="0" y="0"/>
                      <a:ext cx="1874391" cy="2522749"/>
                    </a:xfrm>
                    <a:prstGeom prst="rect">
                      <a:avLst/>
                    </a:prstGeom>
                  </pic:spPr>
                </pic:pic>
              </a:graphicData>
            </a:graphic>
          </wp:inline>
        </w:drawing>
      </w:r>
    </w:p>
    <w:p w14:paraId="3459C15B" w14:textId="77777777" w:rsidR="001D65DF" w:rsidRDefault="001D65DF" w:rsidP="001D65DF">
      <w:pPr>
        <w:pStyle w:val="Heading2"/>
        <w:rPr>
          <w:b w:val="0"/>
          <w:i/>
        </w:rPr>
      </w:pPr>
      <w:r>
        <w:rPr>
          <w:b w:val="0"/>
        </w:rPr>
        <w:t>L’enseignement basé sur l’image</w:t>
      </w:r>
    </w:p>
    <w:p w14:paraId="725B8E6E" w14:textId="77777777" w:rsidR="001D65DF" w:rsidRPr="001D65DF" w:rsidRDefault="001D65DF" w:rsidP="001D65DF">
      <w:pPr>
        <w:numPr>
          <w:ilvl w:val="0"/>
          <w:numId w:val="20"/>
        </w:numPr>
        <w:spacing w:after="160"/>
        <w:rPr>
          <w:lang w:val="es-US"/>
        </w:rPr>
      </w:pPr>
      <w:r w:rsidRPr="001D65DF">
        <w:rPr>
          <w:b/>
          <w:lang w:val="es-US"/>
        </w:rPr>
        <w:t>Le Paradis</w:t>
      </w:r>
      <w:r w:rsidRPr="001D65DF">
        <w:rPr>
          <w:lang w:val="es-US"/>
        </w:rPr>
        <w:t xml:space="preserve">. Dieu nous prépare un endroit où nous pourrions vivre pour l’éternité après notre séjour ici sur terre. </w:t>
      </w:r>
      <w:r>
        <w:t xml:space="preserve">Au Paradis, les chrétiens vivront en parfaite communion avec Dieu, et ne connaitront plus aucune douleur ou souffrance. </w:t>
      </w:r>
      <w:r w:rsidRPr="001D65DF">
        <w:rPr>
          <w:lang w:val="es-US"/>
        </w:rPr>
        <w:t>Le Paradis est une ville magnifique avec tout ce dont nous avons besoin pour jouir de la présence et de la gloire de Dieu pour les siècles des siècles.</w:t>
      </w:r>
    </w:p>
    <w:p w14:paraId="3D741204" w14:textId="77777777" w:rsidR="001D65DF" w:rsidRPr="001D65DF" w:rsidRDefault="001D65DF" w:rsidP="001D65DF">
      <w:pPr>
        <w:pStyle w:val="Heading2"/>
        <w:rPr>
          <w:b w:val="0"/>
          <w:i/>
          <w:lang w:val="es-US"/>
        </w:rPr>
      </w:pPr>
      <w:r w:rsidRPr="001D65DF">
        <w:rPr>
          <w:b w:val="0"/>
          <w:lang w:val="es-US"/>
        </w:rPr>
        <w:t>Le contexte du passage</w:t>
      </w:r>
    </w:p>
    <w:p w14:paraId="28E3E744" w14:textId="77777777" w:rsidR="001D65DF" w:rsidRPr="001D65DF" w:rsidRDefault="001D65DF" w:rsidP="001D65DF">
      <w:pPr>
        <w:rPr>
          <w:lang w:val="es-US"/>
        </w:rPr>
      </w:pPr>
      <w:r w:rsidRPr="001D65DF">
        <w:rPr>
          <w:lang w:val="es-US"/>
        </w:rPr>
        <w:t>Dieu a donné à l’apôtre Jean les visions de ce que sera le Paradis. Ce sera un lieu où les chrétiens passeront toute l’éternité avec Jésus. Il n’y aura plus de douleur, de péché ou de souffrance. Au contraire, les chrétiens pourront adorer Jésus avec une joie et un amour parfaits</w:t>
      </w:r>
    </w:p>
    <w:p w14:paraId="4A2BDDF0" w14:textId="77777777" w:rsidR="001D65DF" w:rsidRPr="001D65DF" w:rsidRDefault="001D65DF" w:rsidP="001D65DF">
      <w:pPr>
        <w:rPr>
          <w:lang w:val="es-US"/>
        </w:rPr>
      </w:pPr>
      <w:r w:rsidRPr="001D65DF">
        <w:rPr>
          <w:b/>
          <w:lang w:val="es-US"/>
        </w:rPr>
        <w:t>Le texte secondaire :</w:t>
      </w:r>
      <w:r w:rsidRPr="001D65DF">
        <w:rPr>
          <w:lang w:val="es-US"/>
        </w:rPr>
        <w:t xml:space="preserve"> Jésus a promis à ses disciples, avant sa mort, que lorsqu’il les quitterait, il irait leur préparer une place au Ciel. Les disciples devaient vivre dans la confiance et la paix que, même après son départ, Jésus prendrait encore soin d’eux par le ministère du Saint-Esprit.</w:t>
      </w:r>
    </w:p>
    <w:p w14:paraId="0FEE2FE9" w14:textId="77777777" w:rsidR="001D65DF" w:rsidRDefault="001D65DF" w:rsidP="001D65DF">
      <w:r w:rsidRPr="001D65DF">
        <w:rPr>
          <w:b/>
          <w:lang w:val="es-US"/>
        </w:rPr>
        <w:t>La série sur les articles de foi : XVI.  La résurrection, le jugement et la destinée.</w:t>
      </w:r>
      <w:r w:rsidRPr="001D65DF">
        <w:rPr>
          <w:lang w:val="es-US"/>
        </w:rPr>
        <w:t xml:space="preserve"> Lorsque Christ reviendra, il ressuscitera les saints d’entre les morts pour rejoindre Dieu au Paradis. Chaque personne se tiendra également devant le trône de jugement de Dieu. Grâce à la mort et à la résurrection de Jésus-Christ, les chrétiens seront absous. </w:t>
      </w:r>
      <w:r>
        <w:t>Cependant, ceux qui rejettent le pardon de Christ seront condamnés et jetés en enfer pour l’éternité.</w:t>
      </w:r>
    </w:p>
    <w:p w14:paraId="3FB0AA74" w14:textId="77777777" w:rsidR="001D65DF" w:rsidRDefault="001D65DF" w:rsidP="001D65DF">
      <w:pPr>
        <w:numPr>
          <w:ilvl w:val="0"/>
          <w:numId w:val="20"/>
        </w:numPr>
        <w:spacing w:after="160"/>
      </w:pPr>
      <w:r w:rsidRPr="001D65DF">
        <w:rPr>
          <w:b/>
          <w:lang w:val="es-US"/>
        </w:rPr>
        <w:t>La tête</w:t>
      </w:r>
      <w:r w:rsidRPr="001D65DF">
        <w:rPr>
          <w:lang w:val="es-US"/>
        </w:rPr>
        <w:t xml:space="preserve"> : La promesse du jugement de la fin des temps vous inspire-t-elle de la joie ou de la peur ? </w:t>
      </w:r>
      <w:r>
        <w:t>Pourquoi ?</w:t>
      </w:r>
    </w:p>
    <w:p w14:paraId="7787EF71" w14:textId="77777777" w:rsidR="001D65DF" w:rsidRPr="001D65DF" w:rsidRDefault="001D65DF" w:rsidP="001D65DF">
      <w:pPr>
        <w:numPr>
          <w:ilvl w:val="0"/>
          <w:numId w:val="20"/>
        </w:numPr>
        <w:spacing w:after="160"/>
        <w:rPr>
          <w:lang w:val="es-US"/>
        </w:rPr>
      </w:pPr>
      <w:r w:rsidRPr="001D65DF">
        <w:rPr>
          <w:b/>
          <w:lang w:val="es-US"/>
        </w:rPr>
        <w:t>Le cœur</w:t>
      </w:r>
      <w:r w:rsidRPr="001D65DF">
        <w:rPr>
          <w:lang w:val="es-US"/>
        </w:rPr>
        <w:t xml:space="preserve"> : Comment la perspective de la fin des temps devrait-elle affecter la façon dont vous considérez votre vie quotidienne ?</w:t>
      </w:r>
    </w:p>
    <w:p w14:paraId="34F9B0F2" w14:textId="77777777" w:rsidR="001D65DF" w:rsidRPr="001D65DF" w:rsidRDefault="001D65DF" w:rsidP="001D65DF">
      <w:pPr>
        <w:numPr>
          <w:ilvl w:val="0"/>
          <w:numId w:val="20"/>
        </w:numPr>
        <w:spacing w:after="160"/>
        <w:rPr>
          <w:lang w:val="es-US"/>
        </w:rPr>
      </w:pPr>
      <w:r w:rsidRPr="001D65DF">
        <w:rPr>
          <w:b/>
          <w:lang w:val="es-US"/>
        </w:rPr>
        <w:t>Les mains</w:t>
      </w:r>
      <w:r w:rsidRPr="001D65DF">
        <w:rPr>
          <w:lang w:val="es-US"/>
        </w:rPr>
        <w:t xml:space="preserve"> : Comment pouvez-vous aider à sauver les âmes de l’enfer éternel, et les amener avec vous dans la gloire éternelle ?</w:t>
      </w:r>
    </w:p>
    <w:p w14:paraId="6A060728" w14:textId="77777777" w:rsidR="001D65DF" w:rsidRDefault="00000000" w:rsidP="001D65DF">
      <w:r>
        <w:lastRenderedPageBreak/>
        <w:pict w14:anchorId="55ACB6A2">
          <v:rect id="_x0000_i1220" style="width:470.3pt;height:1.5pt" o:hrstd="t" o:hr="t" fillcolor="gray" stroked="f">
            <v:path strokeok="f"/>
          </v:rect>
        </w:pict>
      </w:r>
    </w:p>
    <w:p w14:paraId="044D822B" w14:textId="77777777" w:rsidR="001D65DF" w:rsidRDefault="001D65DF" w:rsidP="001D65DF">
      <w:pPr>
        <w:pStyle w:val="Heading2"/>
        <w:rPr>
          <w:b w:val="0"/>
          <w:i/>
        </w:rPr>
      </w:pPr>
      <w:r>
        <w:rPr>
          <w:b w:val="0"/>
        </w:rPr>
        <w:t>L’étude biblique</w:t>
      </w:r>
    </w:p>
    <w:p w14:paraId="2C877008" w14:textId="77777777" w:rsidR="001D65DF" w:rsidRDefault="001D65DF" w:rsidP="001D65DF">
      <w:pPr>
        <w:pStyle w:val="Heading3"/>
        <w:rPr>
          <w:b w:val="0"/>
        </w:rPr>
      </w:pPr>
      <w:r>
        <w:rPr>
          <w:b w:val="0"/>
        </w:rPr>
        <w:t>Priez</w:t>
      </w:r>
    </w:p>
    <w:p w14:paraId="62E1B686" w14:textId="77777777" w:rsidR="001D65DF" w:rsidRPr="001D65DF" w:rsidRDefault="001D65DF" w:rsidP="001D65DF">
      <w:pPr>
        <w:numPr>
          <w:ilvl w:val="0"/>
          <w:numId w:val="20"/>
        </w:numPr>
        <w:spacing w:after="160"/>
        <w:rPr>
          <w:lang w:val="es-US"/>
        </w:rPr>
      </w:pPr>
      <w:r w:rsidRPr="001D65DF">
        <w:rPr>
          <w:lang w:val="es-US"/>
        </w:rPr>
        <w:t>Demandez des sujets de prière et de louange.</w:t>
      </w:r>
    </w:p>
    <w:p w14:paraId="082427CC" w14:textId="77777777" w:rsidR="001D65DF" w:rsidRDefault="001D65DF" w:rsidP="001D65DF">
      <w:pPr>
        <w:numPr>
          <w:ilvl w:val="0"/>
          <w:numId w:val="20"/>
        </w:numPr>
        <w:spacing w:after="160"/>
      </w:pPr>
      <w:r>
        <w:t>Remerciez Dieu pour la louange d’ensemble.</w:t>
      </w:r>
    </w:p>
    <w:p w14:paraId="6E176CE9" w14:textId="77777777" w:rsidR="001D65DF" w:rsidRPr="001D65DF" w:rsidRDefault="001D65DF" w:rsidP="001D65DF">
      <w:pPr>
        <w:numPr>
          <w:ilvl w:val="0"/>
          <w:numId w:val="20"/>
        </w:numPr>
        <w:spacing w:after="160"/>
        <w:rPr>
          <w:lang w:val="es-US"/>
        </w:rPr>
      </w:pPr>
      <w:r w:rsidRPr="001D65DF">
        <w:rPr>
          <w:lang w:val="es-US"/>
        </w:rPr>
        <w:t>Priez pour les requêtes de prière.</w:t>
      </w:r>
    </w:p>
    <w:p w14:paraId="13BA2281" w14:textId="77777777" w:rsidR="001D65DF" w:rsidRPr="001D65DF" w:rsidRDefault="001D65DF" w:rsidP="001D65DF">
      <w:pPr>
        <w:numPr>
          <w:ilvl w:val="0"/>
          <w:numId w:val="20"/>
        </w:numPr>
        <w:spacing w:after="160"/>
        <w:rPr>
          <w:lang w:val="es-US"/>
        </w:rPr>
      </w:pPr>
      <w:r w:rsidRPr="001D65DF">
        <w:rPr>
          <w:lang w:val="es-US"/>
        </w:rPr>
        <w:t>Demandez au Saint-Esprit d’ouvrir vos cœurs et vos esprits pour recevoir avec joie ce que Dieu désire vous transmettre aujourd’hui.</w:t>
      </w:r>
    </w:p>
    <w:p w14:paraId="66CA6C14" w14:textId="77777777" w:rsidR="001D65DF" w:rsidRDefault="001D65DF" w:rsidP="001D65DF">
      <w:pPr>
        <w:pStyle w:val="Heading3"/>
        <w:rPr>
          <w:b w:val="0"/>
        </w:rPr>
      </w:pPr>
      <w:r>
        <w:rPr>
          <w:b w:val="0"/>
        </w:rPr>
        <w:t>Écoutez</w:t>
      </w:r>
    </w:p>
    <w:p w14:paraId="7EA12476" w14:textId="77777777" w:rsidR="001D65DF" w:rsidRPr="001D65DF" w:rsidRDefault="001D65DF" w:rsidP="001D65DF">
      <w:pPr>
        <w:numPr>
          <w:ilvl w:val="0"/>
          <w:numId w:val="20"/>
        </w:numPr>
        <w:spacing w:after="160"/>
        <w:rPr>
          <w:lang w:val="es-US"/>
        </w:rPr>
      </w:pPr>
      <w:r w:rsidRPr="001D65DF">
        <w:rPr>
          <w:lang w:val="es-US"/>
        </w:rPr>
        <w:t>Lisez les deux textes de la leçon biblique.</w:t>
      </w:r>
    </w:p>
    <w:p w14:paraId="0700C3F9" w14:textId="77777777" w:rsidR="001D65DF" w:rsidRPr="001D65DF" w:rsidRDefault="001D65DF" w:rsidP="001D65DF">
      <w:pPr>
        <w:numPr>
          <w:ilvl w:val="0"/>
          <w:numId w:val="20"/>
        </w:numPr>
        <w:spacing w:after="160"/>
        <w:rPr>
          <w:lang w:val="es-US"/>
        </w:rPr>
      </w:pPr>
      <w:r w:rsidRPr="001D65DF">
        <w:rPr>
          <w:lang w:val="es-US"/>
        </w:rPr>
        <w:t>Résumez le « contexte du passage » ci-dessus pour la classe.</w:t>
      </w:r>
    </w:p>
    <w:p w14:paraId="436AD9BC" w14:textId="77777777" w:rsidR="001D65DF" w:rsidRPr="001D65DF" w:rsidRDefault="001D65DF" w:rsidP="001D65DF">
      <w:pPr>
        <w:numPr>
          <w:ilvl w:val="0"/>
          <w:numId w:val="20"/>
        </w:numPr>
        <w:spacing w:after="160"/>
        <w:rPr>
          <w:lang w:val="es-US"/>
        </w:rPr>
      </w:pPr>
      <w:r w:rsidRPr="001D65DF">
        <w:rPr>
          <w:lang w:val="es-US"/>
        </w:rPr>
        <w:t>Lisez à nouveau les deux textes de la leçon biblique.</w:t>
      </w:r>
    </w:p>
    <w:p w14:paraId="752FD690" w14:textId="77777777" w:rsidR="001D65DF" w:rsidRPr="001D65DF" w:rsidRDefault="001D65DF" w:rsidP="001D65DF">
      <w:pPr>
        <w:numPr>
          <w:ilvl w:val="0"/>
          <w:numId w:val="20"/>
        </w:numPr>
        <w:spacing w:after="160"/>
        <w:rPr>
          <w:lang w:val="es-US"/>
        </w:rPr>
      </w:pPr>
      <w:r w:rsidRPr="001D65DF">
        <w:rPr>
          <w:lang w:val="es-US"/>
        </w:rPr>
        <w:t>Demandez à quelqu’un de préciser à nouveau le texte biblique principal.</w:t>
      </w:r>
    </w:p>
    <w:p w14:paraId="47474747" w14:textId="77777777" w:rsidR="001D65DF" w:rsidRDefault="001D65DF" w:rsidP="001D65DF">
      <w:pPr>
        <w:pStyle w:val="Heading3"/>
        <w:rPr>
          <w:b w:val="0"/>
        </w:rPr>
      </w:pPr>
      <w:r>
        <w:rPr>
          <w:b w:val="0"/>
        </w:rPr>
        <w:t>Partagez</w:t>
      </w:r>
    </w:p>
    <w:p w14:paraId="1486371A" w14:textId="77777777" w:rsidR="001D65DF" w:rsidRPr="001D65DF" w:rsidRDefault="001D65DF" w:rsidP="001D65DF">
      <w:pPr>
        <w:numPr>
          <w:ilvl w:val="0"/>
          <w:numId w:val="20"/>
        </w:numPr>
        <w:spacing w:after="160"/>
        <w:rPr>
          <w:lang w:val="es-US"/>
        </w:rPr>
      </w:pPr>
      <w:r w:rsidRPr="001D65DF">
        <w:rPr>
          <w:b/>
          <w:lang w:val="es-US"/>
        </w:rPr>
        <w:t>La tête : Quel est le message que véhicule le texte ?</w:t>
      </w:r>
      <w:r w:rsidRPr="001D65DF">
        <w:rPr>
          <w:lang w:val="es-US"/>
        </w:rPr>
        <w:t xml:space="preserve"> Cette vie terrestre n’est qu’une petite partie de ce que nous sommes réellement en tant qu’enfants de Dieu. Lorsque cette vie prendra fin, tous les chrétiens jouiront d’une éternité au Paradis avec Dieu. Là, toutes nos questions trouveront une réponse, toutes nos souffrances seront enlevées et toutes nos larmes seront essuyées. Ce sera un lieu où nous pourrions adorer Dieu parfaitement, car il n’y aura plus de douleur et de péché.</w:t>
      </w:r>
    </w:p>
    <w:p w14:paraId="7BFC9EC8" w14:textId="77777777" w:rsidR="001D65DF" w:rsidRDefault="001D65DF" w:rsidP="001D65DF">
      <w:pPr>
        <w:numPr>
          <w:ilvl w:val="1"/>
          <w:numId w:val="20"/>
        </w:numPr>
        <w:spacing w:after="160"/>
      </w:pPr>
      <w:r>
        <w:t>Qu’attendez-vous le plus du Paradis ?</w:t>
      </w:r>
    </w:p>
    <w:p w14:paraId="256463A8" w14:textId="77777777" w:rsidR="001D65DF" w:rsidRPr="001D65DF" w:rsidRDefault="001D65DF" w:rsidP="001D65DF">
      <w:pPr>
        <w:numPr>
          <w:ilvl w:val="1"/>
          <w:numId w:val="20"/>
        </w:numPr>
        <w:spacing w:after="160"/>
        <w:rPr>
          <w:lang w:val="es-US"/>
        </w:rPr>
      </w:pPr>
      <w:r w:rsidRPr="001D65DF">
        <w:rPr>
          <w:lang w:val="es-US"/>
        </w:rPr>
        <w:t>Quelles sont les questions que vous poserez à Jésus lorsque vous le verrez face à face ?</w:t>
      </w:r>
    </w:p>
    <w:p w14:paraId="174FE765" w14:textId="77777777" w:rsidR="001D65DF" w:rsidRPr="001D65DF" w:rsidRDefault="001D65DF" w:rsidP="001D65DF">
      <w:pPr>
        <w:numPr>
          <w:ilvl w:val="0"/>
          <w:numId w:val="20"/>
        </w:numPr>
        <w:spacing w:after="160"/>
        <w:rPr>
          <w:lang w:val="es-US"/>
        </w:rPr>
      </w:pPr>
      <w:r w:rsidRPr="001D65DF">
        <w:rPr>
          <w:b/>
          <w:lang w:val="es-US"/>
        </w:rPr>
        <w:t>Le cœur : Qui devons-nous être, selon le texte ?</w:t>
      </w:r>
      <w:r w:rsidRPr="001D65DF">
        <w:rPr>
          <w:lang w:val="es-US"/>
        </w:rPr>
        <w:t xml:space="preserve"> La vie chrétienne peut être très difficile. Au milieu des tentations et des persécutions, plusieurs chrétiens sont tentés d’abandonner la foi. En outre, s’ils n’abandonnent pas explicitement la foi, ils sont au moins tentés de compromettre celle-ci. L’une des raisons pour lesquelles Dieu donne aux chrétiens l’espérance du Ciel est de leur rappeler qu’ils vivent actuellement pour quelque chose de plus grand que ces douleurs et ces épreuves momentanées.</w:t>
      </w:r>
    </w:p>
    <w:p w14:paraId="6F6CCC7B" w14:textId="77777777" w:rsidR="001D65DF" w:rsidRPr="001D65DF" w:rsidRDefault="001D65DF" w:rsidP="001D65DF">
      <w:pPr>
        <w:numPr>
          <w:ilvl w:val="1"/>
          <w:numId w:val="20"/>
        </w:numPr>
        <w:spacing w:after="160"/>
        <w:rPr>
          <w:lang w:val="es-US"/>
        </w:rPr>
      </w:pPr>
      <w:r w:rsidRPr="001D65DF">
        <w:rPr>
          <w:lang w:val="es-US"/>
        </w:rPr>
        <w:t>En quoi le fait de connaitre le Paradis vous réconforte-t-il aujourd’hui ?</w:t>
      </w:r>
    </w:p>
    <w:p w14:paraId="3BED6CC4" w14:textId="77777777" w:rsidR="001D65DF" w:rsidRPr="001D65DF" w:rsidRDefault="001D65DF" w:rsidP="001D65DF">
      <w:pPr>
        <w:numPr>
          <w:ilvl w:val="1"/>
          <w:numId w:val="20"/>
        </w:numPr>
        <w:spacing w:after="160"/>
        <w:rPr>
          <w:lang w:val="es-US"/>
        </w:rPr>
      </w:pPr>
      <w:r w:rsidRPr="001D65DF">
        <w:rPr>
          <w:lang w:val="es-US"/>
        </w:rPr>
        <w:t>Comment pensez-vous que ce sera de vivre sans aucune tentation de pécher ?</w:t>
      </w:r>
    </w:p>
    <w:p w14:paraId="1E726C34" w14:textId="77777777" w:rsidR="001D65DF" w:rsidRPr="001D65DF" w:rsidRDefault="001D65DF" w:rsidP="001D65DF">
      <w:pPr>
        <w:numPr>
          <w:ilvl w:val="0"/>
          <w:numId w:val="20"/>
        </w:numPr>
        <w:spacing w:after="160"/>
        <w:rPr>
          <w:lang w:val="es-US"/>
        </w:rPr>
      </w:pPr>
      <w:r w:rsidRPr="001D65DF">
        <w:rPr>
          <w:b/>
          <w:lang w:val="es-US"/>
        </w:rPr>
        <w:t>Les mains : Comment pouvons-nous mettre en pratique la Parole de Dieu ?</w:t>
      </w:r>
      <w:r w:rsidRPr="001D65DF">
        <w:rPr>
          <w:lang w:val="es-US"/>
        </w:rPr>
        <w:t xml:space="preserve"> Vivez avec confiance, prêt à partager votre espérance du Ciel avec quelqu’un cette semaine. La partager peut signifier que vous risquez de subir des moqueries ; </w:t>
      </w:r>
      <w:r w:rsidRPr="001D65DF">
        <w:rPr>
          <w:lang w:val="es-US"/>
        </w:rPr>
        <w:lastRenderedPageBreak/>
        <w:t>cependant, tout le monde doit savoir qu’il y a de l’espérance, non seulement dans cette vie, mais aussi dans la vie à venir. Les hommes doivent également savoir que leur mode de vie débouchera sur des conséquences, à la fois dans cette vie et dans celle à venir.</w:t>
      </w:r>
    </w:p>
    <w:p w14:paraId="26ADC7EE" w14:textId="77777777" w:rsidR="001D65DF" w:rsidRDefault="001D65DF" w:rsidP="001D65DF">
      <w:pPr>
        <w:numPr>
          <w:ilvl w:val="1"/>
          <w:numId w:val="20"/>
        </w:numPr>
        <w:spacing w:after="160"/>
      </w:pPr>
      <w:r>
        <w:t>Comment pouvez-vous avoir l’assurance que vous allez au Ciel ?</w:t>
      </w:r>
    </w:p>
    <w:p w14:paraId="73DBC269" w14:textId="77777777" w:rsidR="001D65DF" w:rsidRDefault="001D65DF" w:rsidP="001D65DF">
      <w:pPr>
        <w:numPr>
          <w:ilvl w:val="1"/>
          <w:numId w:val="20"/>
        </w:numPr>
        <w:spacing w:after="160"/>
      </w:pPr>
      <w:r>
        <w:t>Qui voulez-vous le plus voir (à part Jésus) lorsque vous irez au Paradis ?</w:t>
      </w:r>
    </w:p>
    <w:p w14:paraId="50BE24E3" w14:textId="77777777" w:rsidR="001D65DF" w:rsidRDefault="001D65DF" w:rsidP="001D65DF">
      <w:pPr>
        <w:pStyle w:val="Heading3"/>
        <w:rPr>
          <w:b w:val="0"/>
        </w:rPr>
      </w:pPr>
      <w:r>
        <w:rPr>
          <w:b w:val="0"/>
        </w:rPr>
        <w:t>Mettez en pratique</w:t>
      </w:r>
    </w:p>
    <w:p w14:paraId="299A044A" w14:textId="77777777" w:rsidR="001D65DF" w:rsidRPr="001D65DF" w:rsidRDefault="001D65DF" w:rsidP="001D65DF">
      <w:pPr>
        <w:numPr>
          <w:ilvl w:val="0"/>
          <w:numId w:val="20"/>
        </w:numPr>
        <w:spacing w:after="160"/>
        <w:rPr>
          <w:lang w:val="es-US"/>
        </w:rPr>
      </w:pPr>
      <w:r w:rsidRPr="001D65DF">
        <w:rPr>
          <w:lang w:val="es-US"/>
        </w:rPr>
        <w:t>Demandez à quelqu’un de préciser à nouveau le texte principal de la leçon biblique.</w:t>
      </w:r>
    </w:p>
    <w:p w14:paraId="14A34CF9" w14:textId="77777777" w:rsidR="001D65DF" w:rsidRPr="001D65DF" w:rsidRDefault="001D65DF" w:rsidP="001D65DF">
      <w:pPr>
        <w:numPr>
          <w:ilvl w:val="0"/>
          <w:numId w:val="20"/>
        </w:numPr>
        <w:spacing w:after="160"/>
        <w:rPr>
          <w:lang w:val="es-US"/>
        </w:rPr>
      </w:pPr>
      <w:r w:rsidRPr="001D65DF">
        <w:rPr>
          <w:lang w:val="es-US"/>
        </w:rPr>
        <w:t>Demandez aux membres du groupe d’exprimer ce qu’ils pensent de la façon dont Dieu veut qu’ils réagissent à la leçon d’aujourd’hui.</w:t>
      </w:r>
    </w:p>
    <w:p w14:paraId="57CCA7E0" w14:textId="77777777" w:rsidR="001D65DF" w:rsidRPr="001D65DF" w:rsidRDefault="001D65DF" w:rsidP="001D65DF">
      <w:pPr>
        <w:numPr>
          <w:ilvl w:val="0"/>
          <w:numId w:val="20"/>
        </w:numPr>
        <w:spacing w:after="160"/>
        <w:rPr>
          <w:lang w:val="es-US"/>
        </w:rPr>
      </w:pPr>
      <w:r w:rsidRPr="001D65DF">
        <w:rPr>
          <w:lang w:val="es-US"/>
        </w:rPr>
        <w:t>Passez un moment en prière pour votre communauté, les uns pour les autres, afin d’obtenir la sagesse nécessaire pour mettre en pratique la leçon d’aujourd’hui.</w:t>
      </w:r>
    </w:p>
    <w:p w14:paraId="615117C9" w14:textId="77777777" w:rsidR="001D65DF" w:rsidRPr="001D65DF" w:rsidRDefault="001D65DF" w:rsidP="001D65DF">
      <w:pPr>
        <w:numPr>
          <w:ilvl w:val="0"/>
          <w:numId w:val="20"/>
        </w:numPr>
        <w:spacing w:after="160"/>
        <w:rPr>
          <w:lang w:val="es-US"/>
        </w:rPr>
      </w:pPr>
      <w:r w:rsidRPr="001D65DF">
        <w:rPr>
          <w:lang w:val="es-US"/>
        </w:rPr>
        <w:t>Terminez en demandant au groupe de prier ensemble le « Notre Père ».</w:t>
      </w:r>
    </w:p>
    <w:p w14:paraId="4542D819" w14:textId="77777777" w:rsidR="007D6517" w:rsidRPr="007D6517" w:rsidRDefault="007D6517" w:rsidP="001D65DF">
      <w:pPr>
        <w:rPr>
          <w:lang w:val="es-US"/>
        </w:rPr>
      </w:pPr>
    </w:p>
    <w:sectPr w:rsidR="007D6517" w:rsidRPr="007D6517">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3A901E4" w14:textId="77777777" w:rsidR="002F70C7" w:rsidRDefault="002F70C7">
      <w:pPr>
        <w:spacing w:after="0"/>
      </w:pPr>
      <w:r>
        <w:separator/>
      </w:r>
    </w:p>
  </w:endnote>
  <w:endnote w:type="continuationSeparator" w:id="0">
    <w:p w14:paraId="2AEE2709" w14:textId="77777777" w:rsidR="002F70C7" w:rsidRDefault="002F70C7">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1"/>
    <w:family w:val="auto"/>
    <w:pitch w:val="variable"/>
    <w:sig w:usb0="00008000" w:usb1="00000000" w:usb2="00000000" w:usb3="00000000" w:csb0="00000000" w:csb1="00000000"/>
  </w:font>
  <w:font w:name="Calibri">
    <w:panose1 w:val="020F05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177E3BB" w14:textId="77777777" w:rsidR="002F70C7" w:rsidRDefault="002F70C7">
      <w:r>
        <w:separator/>
      </w:r>
    </w:p>
  </w:footnote>
  <w:footnote w:type="continuationSeparator" w:id="0">
    <w:p w14:paraId="4F4ECD30" w14:textId="77777777" w:rsidR="002F70C7" w:rsidRDefault="002F70C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hybridMultilevel"/>
    <w:tmpl w:val="196A72FA"/>
    <w:lvl w:ilvl="0" w:tplc="04090001">
      <w:start w:val="1"/>
      <w:numFmt w:val="bullet"/>
      <w:lvlText w:val=""/>
      <w:lvlJc w:val="left"/>
      <w:pPr>
        <w:tabs>
          <w:tab w:val="num" w:pos="720"/>
        </w:tabs>
        <w:ind w:left="720" w:hanging="360"/>
      </w:pPr>
      <w:rPr>
        <w:rFonts w:ascii="Symbol" w:hAnsi="Symbol" w:hint="default"/>
      </w:rPr>
    </w:lvl>
    <w:lvl w:ilvl="1" w:tplc="F72E442A">
      <w:start w:val="1"/>
      <w:numFmt w:val="bullet"/>
      <w:lvlText w:val="o"/>
      <w:lvlJc w:val="left"/>
      <w:pPr>
        <w:tabs>
          <w:tab w:val="num" w:pos="1440"/>
        </w:tabs>
        <w:ind w:left="1440" w:hanging="360"/>
      </w:pPr>
      <w:rPr>
        <w:rFonts w:ascii="Courier New" w:hAnsi="Courier New"/>
      </w:rPr>
    </w:lvl>
    <w:lvl w:ilvl="2" w:tplc="67E078EA">
      <w:start w:val="1"/>
      <w:numFmt w:val="bullet"/>
      <w:lvlText w:val=""/>
      <w:lvlJc w:val="left"/>
      <w:pPr>
        <w:tabs>
          <w:tab w:val="num" w:pos="2160"/>
        </w:tabs>
        <w:ind w:left="2160" w:hanging="360"/>
      </w:pPr>
      <w:rPr>
        <w:rFonts w:ascii="Wingdings" w:hAnsi="Wingdings"/>
      </w:rPr>
    </w:lvl>
    <w:lvl w:ilvl="3" w:tplc="18140AB6">
      <w:start w:val="1"/>
      <w:numFmt w:val="bullet"/>
      <w:lvlText w:val=""/>
      <w:lvlJc w:val="left"/>
      <w:pPr>
        <w:tabs>
          <w:tab w:val="num" w:pos="2880"/>
        </w:tabs>
        <w:ind w:left="2880" w:hanging="360"/>
      </w:pPr>
      <w:rPr>
        <w:rFonts w:ascii="Symbol" w:hAnsi="Symbol"/>
      </w:rPr>
    </w:lvl>
    <w:lvl w:ilvl="4" w:tplc="575CDCCC">
      <w:start w:val="1"/>
      <w:numFmt w:val="bullet"/>
      <w:lvlText w:val="o"/>
      <w:lvlJc w:val="left"/>
      <w:pPr>
        <w:tabs>
          <w:tab w:val="num" w:pos="3600"/>
        </w:tabs>
        <w:ind w:left="3600" w:hanging="360"/>
      </w:pPr>
      <w:rPr>
        <w:rFonts w:ascii="Courier New" w:hAnsi="Courier New"/>
      </w:rPr>
    </w:lvl>
    <w:lvl w:ilvl="5" w:tplc="3606164A">
      <w:start w:val="1"/>
      <w:numFmt w:val="bullet"/>
      <w:lvlText w:val=""/>
      <w:lvlJc w:val="left"/>
      <w:pPr>
        <w:tabs>
          <w:tab w:val="num" w:pos="4320"/>
        </w:tabs>
        <w:ind w:left="4320" w:hanging="360"/>
      </w:pPr>
      <w:rPr>
        <w:rFonts w:ascii="Wingdings" w:hAnsi="Wingdings"/>
      </w:rPr>
    </w:lvl>
    <w:lvl w:ilvl="6" w:tplc="7D3E4490">
      <w:start w:val="1"/>
      <w:numFmt w:val="bullet"/>
      <w:lvlText w:val=""/>
      <w:lvlJc w:val="left"/>
      <w:pPr>
        <w:tabs>
          <w:tab w:val="num" w:pos="5040"/>
        </w:tabs>
        <w:ind w:left="5040" w:hanging="360"/>
      </w:pPr>
      <w:rPr>
        <w:rFonts w:ascii="Symbol" w:hAnsi="Symbol"/>
      </w:rPr>
    </w:lvl>
    <w:lvl w:ilvl="7" w:tplc="AD88E112">
      <w:start w:val="1"/>
      <w:numFmt w:val="bullet"/>
      <w:lvlText w:val="o"/>
      <w:lvlJc w:val="left"/>
      <w:pPr>
        <w:tabs>
          <w:tab w:val="num" w:pos="5760"/>
        </w:tabs>
        <w:ind w:left="5760" w:hanging="360"/>
      </w:pPr>
      <w:rPr>
        <w:rFonts w:ascii="Courier New" w:hAnsi="Courier New"/>
      </w:rPr>
    </w:lvl>
    <w:lvl w:ilvl="8" w:tplc="2A322F12">
      <w:start w:val="1"/>
      <w:numFmt w:val="bullet"/>
      <w:lvlText w:val=""/>
      <w:lvlJc w:val="left"/>
      <w:pPr>
        <w:tabs>
          <w:tab w:val="num" w:pos="6480"/>
        </w:tabs>
        <w:ind w:left="6480" w:hanging="360"/>
      </w:pPr>
      <w:rPr>
        <w:rFonts w:ascii="Wingdings" w:hAnsi="Wingdings"/>
      </w:rPr>
    </w:lvl>
  </w:abstractNum>
  <w:abstractNum w:abstractNumId="1" w15:restartNumberingAfterBreak="0">
    <w:nsid w:val="00000002"/>
    <w:multiLevelType w:val="hybridMultilevel"/>
    <w:tmpl w:val="00000002"/>
    <w:lvl w:ilvl="0" w:tplc="6C8839E4">
      <w:start w:val="1"/>
      <w:numFmt w:val="decimal"/>
      <w:lvlText w:val="%1."/>
      <w:lvlJc w:val="left"/>
      <w:pPr>
        <w:tabs>
          <w:tab w:val="num" w:pos="720"/>
        </w:tabs>
        <w:ind w:left="720" w:hanging="360"/>
      </w:pPr>
    </w:lvl>
    <w:lvl w:ilvl="1" w:tplc="6BB0C2E6">
      <w:start w:val="1"/>
      <w:numFmt w:val="decimal"/>
      <w:lvlText w:val=""/>
      <w:lvlJc w:val="left"/>
    </w:lvl>
    <w:lvl w:ilvl="2" w:tplc="ACCE0B8C">
      <w:start w:val="1"/>
      <w:numFmt w:val="decimal"/>
      <w:lvlText w:val=""/>
      <w:lvlJc w:val="left"/>
    </w:lvl>
    <w:lvl w:ilvl="3" w:tplc="5D562160">
      <w:start w:val="1"/>
      <w:numFmt w:val="decimal"/>
      <w:lvlText w:val=""/>
      <w:lvlJc w:val="left"/>
    </w:lvl>
    <w:lvl w:ilvl="4" w:tplc="A850B772">
      <w:start w:val="1"/>
      <w:numFmt w:val="decimal"/>
      <w:lvlText w:val=""/>
      <w:lvlJc w:val="left"/>
    </w:lvl>
    <w:lvl w:ilvl="5" w:tplc="28CA3E72">
      <w:start w:val="1"/>
      <w:numFmt w:val="decimal"/>
      <w:lvlText w:val=""/>
      <w:lvlJc w:val="left"/>
    </w:lvl>
    <w:lvl w:ilvl="6" w:tplc="2728A0D0">
      <w:start w:val="1"/>
      <w:numFmt w:val="decimal"/>
      <w:lvlText w:val=""/>
      <w:lvlJc w:val="left"/>
    </w:lvl>
    <w:lvl w:ilvl="7" w:tplc="B45CD616">
      <w:start w:val="1"/>
      <w:numFmt w:val="decimal"/>
      <w:lvlText w:val=""/>
      <w:lvlJc w:val="left"/>
    </w:lvl>
    <w:lvl w:ilvl="8" w:tplc="C0BEE028">
      <w:start w:val="1"/>
      <w:numFmt w:val="decimal"/>
      <w:lvlText w:val=""/>
      <w:lvlJc w:val="left"/>
    </w:lvl>
  </w:abstractNum>
  <w:abstractNum w:abstractNumId="2" w15:restartNumberingAfterBreak="0">
    <w:nsid w:val="00000003"/>
    <w:multiLevelType w:val="hybridMultilevel"/>
    <w:tmpl w:val="D32E498A"/>
    <w:lvl w:ilvl="0" w:tplc="BC1AA5B8">
      <w:start w:val="1"/>
      <w:numFmt w:val="decimal"/>
      <w:lvlText w:val="%1."/>
      <w:lvlJc w:val="left"/>
      <w:pPr>
        <w:tabs>
          <w:tab w:val="num" w:pos="720"/>
        </w:tabs>
        <w:ind w:left="720" w:hanging="360"/>
      </w:pPr>
      <w:rPr>
        <w:rFonts w:hint="default"/>
      </w:rPr>
    </w:lvl>
    <w:lvl w:ilvl="1" w:tplc="EFE26F14">
      <w:start w:val="1"/>
      <w:numFmt w:val="decimal"/>
      <w:lvlText w:val=""/>
      <w:lvlJc w:val="left"/>
    </w:lvl>
    <w:lvl w:ilvl="2" w:tplc="BA60AF82">
      <w:start w:val="1"/>
      <w:numFmt w:val="decimal"/>
      <w:lvlText w:val=""/>
      <w:lvlJc w:val="left"/>
    </w:lvl>
    <w:lvl w:ilvl="3" w:tplc="80944B46">
      <w:start w:val="1"/>
      <w:numFmt w:val="decimal"/>
      <w:lvlText w:val=""/>
      <w:lvlJc w:val="left"/>
    </w:lvl>
    <w:lvl w:ilvl="4" w:tplc="120CA002">
      <w:start w:val="1"/>
      <w:numFmt w:val="decimal"/>
      <w:lvlText w:val=""/>
      <w:lvlJc w:val="left"/>
    </w:lvl>
    <w:lvl w:ilvl="5" w:tplc="03564D3A">
      <w:start w:val="1"/>
      <w:numFmt w:val="decimal"/>
      <w:lvlText w:val=""/>
      <w:lvlJc w:val="left"/>
    </w:lvl>
    <w:lvl w:ilvl="6" w:tplc="3F865AE6">
      <w:start w:val="1"/>
      <w:numFmt w:val="decimal"/>
      <w:lvlText w:val=""/>
      <w:lvlJc w:val="left"/>
    </w:lvl>
    <w:lvl w:ilvl="7" w:tplc="B9047610">
      <w:start w:val="1"/>
      <w:numFmt w:val="decimal"/>
      <w:lvlText w:val=""/>
      <w:lvlJc w:val="left"/>
    </w:lvl>
    <w:lvl w:ilvl="8" w:tplc="D9CC2128">
      <w:start w:val="1"/>
      <w:numFmt w:val="decimal"/>
      <w:lvlText w:val=""/>
      <w:lvlJc w:val="left"/>
    </w:lvl>
  </w:abstractNum>
  <w:abstractNum w:abstractNumId="3" w15:restartNumberingAfterBreak="0">
    <w:nsid w:val="00000004"/>
    <w:multiLevelType w:val="hybridMultilevel"/>
    <w:tmpl w:val="00000004"/>
    <w:lvl w:ilvl="0" w:tplc="4ECC69F2">
      <w:start w:val="1"/>
      <w:numFmt w:val="decimal"/>
      <w:lvlText w:val="%1."/>
      <w:lvlJc w:val="left"/>
      <w:pPr>
        <w:tabs>
          <w:tab w:val="num" w:pos="720"/>
        </w:tabs>
        <w:ind w:left="720" w:hanging="360"/>
      </w:pPr>
    </w:lvl>
    <w:lvl w:ilvl="1" w:tplc="03B0B0D6">
      <w:start w:val="1"/>
      <w:numFmt w:val="decimal"/>
      <w:lvlText w:val=""/>
      <w:lvlJc w:val="left"/>
    </w:lvl>
    <w:lvl w:ilvl="2" w:tplc="A920D852">
      <w:start w:val="1"/>
      <w:numFmt w:val="decimal"/>
      <w:lvlText w:val=""/>
      <w:lvlJc w:val="left"/>
    </w:lvl>
    <w:lvl w:ilvl="3" w:tplc="4B88F3FE">
      <w:start w:val="1"/>
      <w:numFmt w:val="decimal"/>
      <w:lvlText w:val=""/>
      <w:lvlJc w:val="left"/>
    </w:lvl>
    <w:lvl w:ilvl="4" w:tplc="E8F6ECEE">
      <w:start w:val="1"/>
      <w:numFmt w:val="decimal"/>
      <w:lvlText w:val=""/>
      <w:lvlJc w:val="left"/>
    </w:lvl>
    <w:lvl w:ilvl="5" w:tplc="05DAFA3C">
      <w:start w:val="1"/>
      <w:numFmt w:val="decimal"/>
      <w:lvlText w:val=""/>
      <w:lvlJc w:val="left"/>
    </w:lvl>
    <w:lvl w:ilvl="6" w:tplc="66400036">
      <w:start w:val="1"/>
      <w:numFmt w:val="decimal"/>
      <w:lvlText w:val=""/>
      <w:lvlJc w:val="left"/>
    </w:lvl>
    <w:lvl w:ilvl="7" w:tplc="8AFA2DF6">
      <w:start w:val="1"/>
      <w:numFmt w:val="decimal"/>
      <w:lvlText w:val=""/>
      <w:lvlJc w:val="left"/>
    </w:lvl>
    <w:lvl w:ilvl="8" w:tplc="AB6AAC36">
      <w:start w:val="1"/>
      <w:numFmt w:val="decimal"/>
      <w:lvlText w:val=""/>
      <w:lvlJc w:val="left"/>
    </w:lvl>
  </w:abstractNum>
  <w:abstractNum w:abstractNumId="4" w15:restartNumberingAfterBreak="0">
    <w:nsid w:val="00000005"/>
    <w:multiLevelType w:val="hybridMultilevel"/>
    <w:tmpl w:val="00000005"/>
    <w:lvl w:ilvl="0" w:tplc="3C9ECC4E">
      <w:start w:val="1"/>
      <w:numFmt w:val="decimal"/>
      <w:lvlText w:val="%1."/>
      <w:lvlJc w:val="left"/>
      <w:pPr>
        <w:tabs>
          <w:tab w:val="num" w:pos="720"/>
        </w:tabs>
        <w:ind w:left="720" w:hanging="360"/>
      </w:pPr>
    </w:lvl>
    <w:lvl w:ilvl="1" w:tplc="3FD06A0E">
      <w:start w:val="1"/>
      <w:numFmt w:val="decimal"/>
      <w:lvlText w:val=""/>
      <w:lvlJc w:val="left"/>
    </w:lvl>
    <w:lvl w:ilvl="2" w:tplc="1C2C4B96">
      <w:start w:val="1"/>
      <w:numFmt w:val="decimal"/>
      <w:lvlText w:val=""/>
      <w:lvlJc w:val="left"/>
    </w:lvl>
    <w:lvl w:ilvl="3" w:tplc="4040443A">
      <w:start w:val="1"/>
      <w:numFmt w:val="decimal"/>
      <w:lvlText w:val=""/>
      <w:lvlJc w:val="left"/>
    </w:lvl>
    <w:lvl w:ilvl="4" w:tplc="B450DCAC">
      <w:start w:val="1"/>
      <w:numFmt w:val="decimal"/>
      <w:lvlText w:val=""/>
      <w:lvlJc w:val="left"/>
    </w:lvl>
    <w:lvl w:ilvl="5" w:tplc="68CCBA46">
      <w:start w:val="1"/>
      <w:numFmt w:val="decimal"/>
      <w:lvlText w:val=""/>
      <w:lvlJc w:val="left"/>
    </w:lvl>
    <w:lvl w:ilvl="6" w:tplc="90F2FC74">
      <w:start w:val="1"/>
      <w:numFmt w:val="decimal"/>
      <w:lvlText w:val=""/>
      <w:lvlJc w:val="left"/>
    </w:lvl>
    <w:lvl w:ilvl="7" w:tplc="9CB67EAE">
      <w:start w:val="1"/>
      <w:numFmt w:val="decimal"/>
      <w:lvlText w:val=""/>
      <w:lvlJc w:val="left"/>
    </w:lvl>
    <w:lvl w:ilvl="8" w:tplc="44A2701A">
      <w:start w:val="1"/>
      <w:numFmt w:val="decimal"/>
      <w:lvlText w:val=""/>
      <w:lvlJc w:val="left"/>
    </w:lvl>
  </w:abstractNum>
  <w:abstractNum w:abstractNumId="5" w15:restartNumberingAfterBreak="0">
    <w:nsid w:val="00000006"/>
    <w:multiLevelType w:val="hybridMultilevel"/>
    <w:tmpl w:val="00000006"/>
    <w:lvl w:ilvl="0" w:tplc="76D2EFCC">
      <w:start w:val="1"/>
      <w:numFmt w:val="decimal"/>
      <w:lvlText w:val="%1."/>
      <w:lvlJc w:val="left"/>
      <w:pPr>
        <w:tabs>
          <w:tab w:val="num" w:pos="720"/>
        </w:tabs>
        <w:ind w:left="720" w:hanging="360"/>
      </w:pPr>
    </w:lvl>
    <w:lvl w:ilvl="1" w:tplc="E382956A">
      <w:start w:val="1"/>
      <w:numFmt w:val="decimal"/>
      <w:lvlText w:val=""/>
      <w:lvlJc w:val="left"/>
    </w:lvl>
    <w:lvl w:ilvl="2" w:tplc="A6D4C298">
      <w:start w:val="1"/>
      <w:numFmt w:val="decimal"/>
      <w:lvlText w:val=""/>
      <w:lvlJc w:val="left"/>
    </w:lvl>
    <w:lvl w:ilvl="3" w:tplc="E7C0437C">
      <w:start w:val="1"/>
      <w:numFmt w:val="decimal"/>
      <w:lvlText w:val=""/>
      <w:lvlJc w:val="left"/>
    </w:lvl>
    <w:lvl w:ilvl="4" w:tplc="4700504C">
      <w:start w:val="1"/>
      <w:numFmt w:val="decimal"/>
      <w:lvlText w:val=""/>
      <w:lvlJc w:val="left"/>
    </w:lvl>
    <w:lvl w:ilvl="5" w:tplc="E7F4F88E">
      <w:start w:val="1"/>
      <w:numFmt w:val="decimal"/>
      <w:lvlText w:val=""/>
      <w:lvlJc w:val="left"/>
    </w:lvl>
    <w:lvl w:ilvl="6" w:tplc="F6BC50DC">
      <w:start w:val="1"/>
      <w:numFmt w:val="decimal"/>
      <w:lvlText w:val=""/>
      <w:lvlJc w:val="left"/>
    </w:lvl>
    <w:lvl w:ilvl="7" w:tplc="8E8AC100">
      <w:start w:val="1"/>
      <w:numFmt w:val="decimal"/>
      <w:lvlText w:val=""/>
      <w:lvlJc w:val="left"/>
    </w:lvl>
    <w:lvl w:ilvl="8" w:tplc="9926F760">
      <w:start w:val="1"/>
      <w:numFmt w:val="decimal"/>
      <w:lvlText w:val=""/>
      <w:lvlJc w:val="left"/>
    </w:lvl>
  </w:abstractNum>
  <w:abstractNum w:abstractNumId="6" w15:restartNumberingAfterBreak="0">
    <w:nsid w:val="00000007"/>
    <w:multiLevelType w:val="hybridMultilevel"/>
    <w:tmpl w:val="00000007"/>
    <w:lvl w:ilvl="0" w:tplc="1172BE30">
      <w:start w:val="1"/>
      <w:numFmt w:val="decimal"/>
      <w:lvlText w:val="%1."/>
      <w:lvlJc w:val="left"/>
      <w:pPr>
        <w:tabs>
          <w:tab w:val="num" w:pos="720"/>
        </w:tabs>
        <w:ind w:left="720" w:hanging="360"/>
      </w:pPr>
    </w:lvl>
    <w:lvl w:ilvl="1" w:tplc="C46884C8">
      <w:start w:val="1"/>
      <w:numFmt w:val="decimal"/>
      <w:lvlText w:val=""/>
      <w:lvlJc w:val="left"/>
    </w:lvl>
    <w:lvl w:ilvl="2" w:tplc="8EA2884E">
      <w:start w:val="1"/>
      <w:numFmt w:val="decimal"/>
      <w:lvlText w:val=""/>
      <w:lvlJc w:val="left"/>
    </w:lvl>
    <w:lvl w:ilvl="3" w:tplc="B2840308">
      <w:start w:val="1"/>
      <w:numFmt w:val="decimal"/>
      <w:lvlText w:val=""/>
      <w:lvlJc w:val="left"/>
    </w:lvl>
    <w:lvl w:ilvl="4" w:tplc="8EAE1E04">
      <w:start w:val="1"/>
      <w:numFmt w:val="decimal"/>
      <w:lvlText w:val=""/>
      <w:lvlJc w:val="left"/>
    </w:lvl>
    <w:lvl w:ilvl="5" w:tplc="C1AEB696">
      <w:start w:val="1"/>
      <w:numFmt w:val="decimal"/>
      <w:lvlText w:val=""/>
      <w:lvlJc w:val="left"/>
    </w:lvl>
    <w:lvl w:ilvl="6" w:tplc="20165FAC">
      <w:start w:val="1"/>
      <w:numFmt w:val="decimal"/>
      <w:lvlText w:val=""/>
      <w:lvlJc w:val="left"/>
    </w:lvl>
    <w:lvl w:ilvl="7" w:tplc="D5887F78">
      <w:start w:val="1"/>
      <w:numFmt w:val="decimal"/>
      <w:lvlText w:val=""/>
      <w:lvlJc w:val="left"/>
    </w:lvl>
    <w:lvl w:ilvl="8" w:tplc="C044AD02">
      <w:start w:val="1"/>
      <w:numFmt w:val="decimal"/>
      <w:lvlText w:val=""/>
      <w:lvlJc w:val="left"/>
    </w:lvl>
  </w:abstractNum>
  <w:abstractNum w:abstractNumId="7" w15:restartNumberingAfterBreak="0">
    <w:nsid w:val="00000008"/>
    <w:multiLevelType w:val="hybridMultilevel"/>
    <w:tmpl w:val="00000008"/>
    <w:lvl w:ilvl="0" w:tplc="647C83A2">
      <w:start w:val="1"/>
      <w:numFmt w:val="decimal"/>
      <w:lvlText w:val="%1."/>
      <w:lvlJc w:val="left"/>
      <w:pPr>
        <w:tabs>
          <w:tab w:val="num" w:pos="720"/>
        </w:tabs>
        <w:ind w:left="720" w:hanging="360"/>
      </w:pPr>
    </w:lvl>
    <w:lvl w:ilvl="1" w:tplc="6674E9C2">
      <w:start w:val="1"/>
      <w:numFmt w:val="decimal"/>
      <w:lvlText w:val=""/>
      <w:lvlJc w:val="left"/>
    </w:lvl>
    <w:lvl w:ilvl="2" w:tplc="670EDCFC">
      <w:start w:val="1"/>
      <w:numFmt w:val="decimal"/>
      <w:lvlText w:val=""/>
      <w:lvlJc w:val="left"/>
    </w:lvl>
    <w:lvl w:ilvl="3" w:tplc="387076CC">
      <w:start w:val="1"/>
      <w:numFmt w:val="decimal"/>
      <w:lvlText w:val=""/>
      <w:lvlJc w:val="left"/>
    </w:lvl>
    <w:lvl w:ilvl="4" w:tplc="11428498">
      <w:start w:val="1"/>
      <w:numFmt w:val="decimal"/>
      <w:lvlText w:val=""/>
      <w:lvlJc w:val="left"/>
    </w:lvl>
    <w:lvl w:ilvl="5" w:tplc="52749738">
      <w:start w:val="1"/>
      <w:numFmt w:val="decimal"/>
      <w:lvlText w:val=""/>
      <w:lvlJc w:val="left"/>
    </w:lvl>
    <w:lvl w:ilvl="6" w:tplc="E83AA694">
      <w:start w:val="1"/>
      <w:numFmt w:val="decimal"/>
      <w:lvlText w:val=""/>
      <w:lvlJc w:val="left"/>
    </w:lvl>
    <w:lvl w:ilvl="7" w:tplc="E9C0136E">
      <w:start w:val="1"/>
      <w:numFmt w:val="decimal"/>
      <w:lvlText w:val=""/>
      <w:lvlJc w:val="left"/>
    </w:lvl>
    <w:lvl w:ilvl="8" w:tplc="D1E4AEC0">
      <w:start w:val="1"/>
      <w:numFmt w:val="decimal"/>
      <w:lvlText w:val=""/>
      <w:lvlJc w:val="left"/>
    </w:lvl>
  </w:abstractNum>
  <w:abstractNum w:abstractNumId="8" w15:restartNumberingAfterBreak="0">
    <w:nsid w:val="00000009"/>
    <w:multiLevelType w:val="hybridMultilevel"/>
    <w:tmpl w:val="00000009"/>
    <w:lvl w:ilvl="0" w:tplc="C75E0222">
      <w:start w:val="1"/>
      <w:numFmt w:val="decimal"/>
      <w:lvlText w:val="%1."/>
      <w:lvlJc w:val="left"/>
      <w:pPr>
        <w:tabs>
          <w:tab w:val="num" w:pos="720"/>
        </w:tabs>
        <w:ind w:left="720" w:hanging="360"/>
      </w:pPr>
    </w:lvl>
    <w:lvl w:ilvl="1" w:tplc="0B38C010">
      <w:start w:val="1"/>
      <w:numFmt w:val="decimal"/>
      <w:lvlText w:val=""/>
      <w:lvlJc w:val="left"/>
    </w:lvl>
    <w:lvl w:ilvl="2" w:tplc="CE5ACB0A">
      <w:start w:val="1"/>
      <w:numFmt w:val="decimal"/>
      <w:lvlText w:val=""/>
      <w:lvlJc w:val="left"/>
    </w:lvl>
    <w:lvl w:ilvl="3" w:tplc="DE4ED160">
      <w:start w:val="1"/>
      <w:numFmt w:val="decimal"/>
      <w:lvlText w:val=""/>
      <w:lvlJc w:val="left"/>
    </w:lvl>
    <w:lvl w:ilvl="4" w:tplc="E10E7FC8">
      <w:start w:val="1"/>
      <w:numFmt w:val="decimal"/>
      <w:lvlText w:val=""/>
      <w:lvlJc w:val="left"/>
    </w:lvl>
    <w:lvl w:ilvl="5" w:tplc="BA04B35C">
      <w:start w:val="1"/>
      <w:numFmt w:val="decimal"/>
      <w:lvlText w:val=""/>
      <w:lvlJc w:val="left"/>
    </w:lvl>
    <w:lvl w:ilvl="6" w:tplc="48E4A39E">
      <w:start w:val="1"/>
      <w:numFmt w:val="decimal"/>
      <w:lvlText w:val=""/>
      <w:lvlJc w:val="left"/>
    </w:lvl>
    <w:lvl w:ilvl="7" w:tplc="6204ACFC">
      <w:start w:val="1"/>
      <w:numFmt w:val="decimal"/>
      <w:lvlText w:val=""/>
      <w:lvlJc w:val="left"/>
    </w:lvl>
    <w:lvl w:ilvl="8" w:tplc="DC0C311C">
      <w:start w:val="1"/>
      <w:numFmt w:val="decimal"/>
      <w:lvlText w:val=""/>
      <w:lvlJc w:val="left"/>
    </w:lvl>
  </w:abstractNum>
  <w:abstractNum w:abstractNumId="9" w15:restartNumberingAfterBreak="0">
    <w:nsid w:val="0000000A"/>
    <w:multiLevelType w:val="hybridMultilevel"/>
    <w:tmpl w:val="0000000A"/>
    <w:lvl w:ilvl="0" w:tplc="54A801DC">
      <w:start w:val="1"/>
      <w:numFmt w:val="decimal"/>
      <w:lvlText w:val="%1."/>
      <w:lvlJc w:val="left"/>
      <w:pPr>
        <w:tabs>
          <w:tab w:val="num" w:pos="720"/>
        </w:tabs>
        <w:ind w:left="720" w:hanging="360"/>
      </w:pPr>
    </w:lvl>
    <w:lvl w:ilvl="1" w:tplc="A59A8886">
      <w:start w:val="1"/>
      <w:numFmt w:val="decimal"/>
      <w:lvlText w:val=""/>
      <w:lvlJc w:val="left"/>
    </w:lvl>
    <w:lvl w:ilvl="2" w:tplc="EEEA08A0">
      <w:start w:val="1"/>
      <w:numFmt w:val="decimal"/>
      <w:lvlText w:val=""/>
      <w:lvlJc w:val="left"/>
    </w:lvl>
    <w:lvl w:ilvl="3" w:tplc="2F7AE74A">
      <w:start w:val="1"/>
      <w:numFmt w:val="decimal"/>
      <w:lvlText w:val=""/>
      <w:lvlJc w:val="left"/>
    </w:lvl>
    <w:lvl w:ilvl="4" w:tplc="8DD6C546">
      <w:start w:val="1"/>
      <w:numFmt w:val="decimal"/>
      <w:lvlText w:val=""/>
      <w:lvlJc w:val="left"/>
    </w:lvl>
    <w:lvl w:ilvl="5" w:tplc="86981578">
      <w:start w:val="1"/>
      <w:numFmt w:val="decimal"/>
      <w:lvlText w:val=""/>
      <w:lvlJc w:val="left"/>
    </w:lvl>
    <w:lvl w:ilvl="6" w:tplc="25D250D6">
      <w:start w:val="1"/>
      <w:numFmt w:val="decimal"/>
      <w:lvlText w:val=""/>
      <w:lvlJc w:val="left"/>
    </w:lvl>
    <w:lvl w:ilvl="7" w:tplc="80EAF640">
      <w:start w:val="1"/>
      <w:numFmt w:val="decimal"/>
      <w:lvlText w:val=""/>
      <w:lvlJc w:val="left"/>
    </w:lvl>
    <w:lvl w:ilvl="8" w:tplc="9472635C">
      <w:start w:val="1"/>
      <w:numFmt w:val="decimal"/>
      <w:lvlText w:val=""/>
      <w:lvlJc w:val="left"/>
    </w:lvl>
  </w:abstractNum>
  <w:abstractNum w:abstractNumId="10" w15:restartNumberingAfterBreak="0">
    <w:nsid w:val="0000000B"/>
    <w:multiLevelType w:val="hybridMultilevel"/>
    <w:tmpl w:val="0000000B"/>
    <w:lvl w:ilvl="0" w:tplc="BF06EFB4">
      <w:start w:val="1"/>
      <w:numFmt w:val="decimal"/>
      <w:lvlText w:val="%1."/>
      <w:lvlJc w:val="left"/>
      <w:pPr>
        <w:tabs>
          <w:tab w:val="num" w:pos="720"/>
        </w:tabs>
        <w:ind w:left="720" w:hanging="360"/>
      </w:pPr>
    </w:lvl>
    <w:lvl w:ilvl="1" w:tplc="7F847F3E">
      <w:start w:val="1"/>
      <w:numFmt w:val="decimal"/>
      <w:lvlText w:val=""/>
      <w:lvlJc w:val="left"/>
    </w:lvl>
    <w:lvl w:ilvl="2" w:tplc="CB40E26A">
      <w:start w:val="1"/>
      <w:numFmt w:val="decimal"/>
      <w:lvlText w:val=""/>
      <w:lvlJc w:val="left"/>
    </w:lvl>
    <w:lvl w:ilvl="3" w:tplc="836E9444">
      <w:start w:val="1"/>
      <w:numFmt w:val="decimal"/>
      <w:lvlText w:val=""/>
      <w:lvlJc w:val="left"/>
    </w:lvl>
    <w:lvl w:ilvl="4" w:tplc="6DE453E6">
      <w:start w:val="1"/>
      <w:numFmt w:val="decimal"/>
      <w:lvlText w:val=""/>
      <w:lvlJc w:val="left"/>
    </w:lvl>
    <w:lvl w:ilvl="5" w:tplc="0216517C">
      <w:start w:val="1"/>
      <w:numFmt w:val="decimal"/>
      <w:lvlText w:val=""/>
      <w:lvlJc w:val="left"/>
    </w:lvl>
    <w:lvl w:ilvl="6" w:tplc="5286743C">
      <w:start w:val="1"/>
      <w:numFmt w:val="decimal"/>
      <w:lvlText w:val=""/>
      <w:lvlJc w:val="left"/>
    </w:lvl>
    <w:lvl w:ilvl="7" w:tplc="B20E6762">
      <w:start w:val="1"/>
      <w:numFmt w:val="decimal"/>
      <w:lvlText w:val=""/>
      <w:lvlJc w:val="left"/>
    </w:lvl>
    <w:lvl w:ilvl="8" w:tplc="7D9A17D6">
      <w:start w:val="1"/>
      <w:numFmt w:val="decimal"/>
      <w:lvlText w:val=""/>
      <w:lvlJc w:val="left"/>
    </w:lvl>
  </w:abstractNum>
  <w:abstractNum w:abstractNumId="11" w15:restartNumberingAfterBreak="0">
    <w:nsid w:val="0000000C"/>
    <w:multiLevelType w:val="hybridMultilevel"/>
    <w:tmpl w:val="0000000C"/>
    <w:lvl w:ilvl="0" w:tplc="3DB49B26">
      <w:start w:val="1"/>
      <w:numFmt w:val="decimal"/>
      <w:lvlText w:val="%1."/>
      <w:lvlJc w:val="left"/>
      <w:pPr>
        <w:tabs>
          <w:tab w:val="num" w:pos="720"/>
        </w:tabs>
        <w:ind w:left="720" w:hanging="360"/>
      </w:pPr>
    </w:lvl>
    <w:lvl w:ilvl="1" w:tplc="762CEF06">
      <w:start w:val="1"/>
      <w:numFmt w:val="decimal"/>
      <w:lvlText w:val=""/>
      <w:lvlJc w:val="left"/>
    </w:lvl>
    <w:lvl w:ilvl="2" w:tplc="3BC212D6">
      <w:start w:val="1"/>
      <w:numFmt w:val="decimal"/>
      <w:lvlText w:val=""/>
      <w:lvlJc w:val="left"/>
    </w:lvl>
    <w:lvl w:ilvl="3" w:tplc="FB6C0D40">
      <w:start w:val="1"/>
      <w:numFmt w:val="decimal"/>
      <w:lvlText w:val=""/>
      <w:lvlJc w:val="left"/>
    </w:lvl>
    <w:lvl w:ilvl="4" w:tplc="D4A696DA">
      <w:start w:val="1"/>
      <w:numFmt w:val="decimal"/>
      <w:lvlText w:val=""/>
      <w:lvlJc w:val="left"/>
    </w:lvl>
    <w:lvl w:ilvl="5" w:tplc="C9CC1710">
      <w:start w:val="1"/>
      <w:numFmt w:val="decimal"/>
      <w:lvlText w:val=""/>
      <w:lvlJc w:val="left"/>
    </w:lvl>
    <w:lvl w:ilvl="6" w:tplc="18283228">
      <w:start w:val="1"/>
      <w:numFmt w:val="decimal"/>
      <w:lvlText w:val=""/>
      <w:lvlJc w:val="left"/>
    </w:lvl>
    <w:lvl w:ilvl="7" w:tplc="A6A6B000">
      <w:start w:val="1"/>
      <w:numFmt w:val="decimal"/>
      <w:lvlText w:val=""/>
      <w:lvlJc w:val="left"/>
    </w:lvl>
    <w:lvl w:ilvl="8" w:tplc="9460988A">
      <w:start w:val="1"/>
      <w:numFmt w:val="decimal"/>
      <w:lvlText w:val=""/>
      <w:lvlJc w:val="left"/>
    </w:lvl>
  </w:abstractNum>
  <w:abstractNum w:abstractNumId="12" w15:restartNumberingAfterBreak="0">
    <w:nsid w:val="0000A990"/>
    <w:multiLevelType w:val="multilevel"/>
    <w:tmpl w:val="71985D8A"/>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13" w15:restartNumberingAfterBreak="0">
    <w:nsid w:val="0000A991"/>
    <w:multiLevelType w:val="multilevel"/>
    <w:tmpl w:val="54B89F10"/>
    <w:lvl w:ilvl="0">
      <w:numFmt w:val="bullet"/>
      <w:lvlText w:val="•"/>
      <w:lvlJc w:val="left"/>
      <w:pPr>
        <w:ind w:left="720" w:hanging="480"/>
      </w:pPr>
    </w:lvl>
    <w:lvl w:ilvl="1">
      <w:start w:val="1"/>
      <w:numFmt w:val="bullet"/>
      <w:lvlText w:val="o"/>
      <w:lvlJc w:val="left"/>
      <w:pPr>
        <w:ind w:left="1320" w:hanging="360"/>
      </w:pPr>
      <w:rPr>
        <w:rFonts w:ascii="Courier New" w:hAnsi="Courier New" w:cs="Courier New" w:hint="default"/>
      </w:r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14" w15:restartNumberingAfterBreak="0">
    <w:nsid w:val="00A99411"/>
    <w:multiLevelType w:val="multilevel"/>
    <w:tmpl w:val="F19A5410"/>
    <w:lvl w:ilvl="0">
      <w:start w:val="1"/>
      <w:numFmt w:val="decimal"/>
      <w:lvlText w:val="%1."/>
      <w:lvlJc w:val="left"/>
      <w:pPr>
        <w:ind w:left="720" w:hanging="480"/>
      </w:pPr>
    </w:lvl>
    <w:lvl w:ilvl="1">
      <w:start w:val="1"/>
      <w:numFmt w:val="bullet"/>
      <w:lvlText w:val=""/>
      <w:lvlJc w:val="left"/>
      <w:pPr>
        <w:ind w:left="1320" w:hanging="360"/>
      </w:pPr>
      <w:rPr>
        <w:rFonts w:ascii="Symbol" w:hAnsi="Symbol" w:hint="default"/>
      </w:r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15" w15:restartNumberingAfterBreak="0">
    <w:nsid w:val="00A99431"/>
    <w:multiLevelType w:val="multilevel"/>
    <w:tmpl w:val="3E523522"/>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16" w15:restartNumberingAfterBreak="0">
    <w:nsid w:val="00A99432"/>
    <w:multiLevelType w:val="multilevel"/>
    <w:tmpl w:val="D24675EA"/>
    <w:lvl w:ilvl="0">
      <w:start w:val="2"/>
      <w:numFmt w:val="decimal"/>
      <w:lvlText w:val="(%1)"/>
      <w:lvlJc w:val="left"/>
      <w:pPr>
        <w:ind w:left="720" w:hanging="480"/>
      </w:pPr>
    </w:lvl>
    <w:lvl w:ilvl="1">
      <w:start w:val="2"/>
      <w:numFmt w:val="decimal"/>
      <w:lvlText w:val="(%2)"/>
      <w:lvlJc w:val="left"/>
      <w:pPr>
        <w:ind w:left="1440" w:hanging="480"/>
      </w:pPr>
    </w:lvl>
    <w:lvl w:ilvl="2">
      <w:start w:val="2"/>
      <w:numFmt w:val="decimal"/>
      <w:lvlText w:val="(%3)"/>
      <w:lvlJc w:val="left"/>
      <w:pPr>
        <w:ind w:left="2160" w:hanging="480"/>
      </w:pPr>
    </w:lvl>
    <w:lvl w:ilvl="3">
      <w:start w:val="2"/>
      <w:numFmt w:val="decimal"/>
      <w:lvlText w:val="(%4)"/>
      <w:lvlJc w:val="left"/>
      <w:pPr>
        <w:ind w:left="2880" w:hanging="480"/>
      </w:pPr>
    </w:lvl>
    <w:lvl w:ilvl="4">
      <w:start w:val="2"/>
      <w:numFmt w:val="decimal"/>
      <w:lvlText w:val="(%5)"/>
      <w:lvlJc w:val="left"/>
      <w:pPr>
        <w:ind w:left="3600" w:hanging="480"/>
      </w:pPr>
    </w:lvl>
    <w:lvl w:ilvl="5">
      <w:start w:val="2"/>
      <w:numFmt w:val="decimal"/>
      <w:lvlText w:val="(%6)"/>
      <w:lvlJc w:val="left"/>
      <w:pPr>
        <w:ind w:left="4320" w:hanging="480"/>
      </w:pPr>
    </w:lvl>
    <w:lvl w:ilvl="6">
      <w:start w:val="2"/>
      <w:numFmt w:val="decimal"/>
      <w:lvlText w:val="(%7)"/>
      <w:lvlJc w:val="left"/>
      <w:pPr>
        <w:ind w:left="5040" w:hanging="480"/>
      </w:pPr>
    </w:lvl>
    <w:lvl w:ilvl="7">
      <w:start w:val="2"/>
      <w:numFmt w:val="decimal"/>
      <w:lvlText w:val="(%8)"/>
      <w:lvlJc w:val="left"/>
      <w:pPr>
        <w:ind w:left="5760" w:hanging="480"/>
      </w:pPr>
    </w:lvl>
    <w:lvl w:ilvl="8">
      <w:start w:val="2"/>
      <w:numFmt w:val="decimal"/>
      <w:lvlText w:val="(%9)"/>
      <w:lvlJc w:val="left"/>
      <w:pPr>
        <w:ind w:left="6480" w:hanging="480"/>
      </w:pPr>
    </w:lvl>
  </w:abstractNum>
  <w:abstractNum w:abstractNumId="17" w15:restartNumberingAfterBreak="0">
    <w:nsid w:val="00A99433"/>
    <w:multiLevelType w:val="multilevel"/>
    <w:tmpl w:val="82489A26"/>
    <w:lvl w:ilvl="0">
      <w:start w:val="3"/>
      <w:numFmt w:val="decimal"/>
      <w:lvlText w:val="(%1)"/>
      <w:lvlJc w:val="left"/>
      <w:pPr>
        <w:ind w:left="720" w:hanging="480"/>
      </w:pPr>
    </w:lvl>
    <w:lvl w:ilvl="1">
      <w:start w:val="3"/>
      <w:numFmt w:val="decimal"/>
      <w:lvlText w:val="(%2)"/>
      <w:lvlJc w:val="left"/>
      <w:pPr>
        <w:ind w:left="1440" w:hanging="480"/>
      </w:pPr>
    </w:lvl>
    <w:lvl w:ilvl="2">
      <w:start w:val="3"/>
      <w:numFmt w:val="decimal"/>
      <w:lvlText w:val="(%3)"/>
      <w:lvlJc w:val="left"/>
      <w:pPr>
        <w:ind w:left="2160" w:hanging="480"/>
      </w:pPr>
    </w:lvl>
    <w:lvl w:ilvl="3">
      <w:start w:val="3"/>
      <w:numFmt w:val="decimal"/>
      <w:lvlText w:val="(%4)"/>
      <w:lvlJc w:val="left"/>
      <w:pPr>
        <w:ind w:left="2880" w:hanging="480"/>
      </w:pPr>
    </w:lvl>
    <w:lvl w:ilvl="4">
      <w:start w:val="3"/>
      <w:numFmt w:val="decimal"/>
      <w:lvlText w:val="(%5)"/>
      <w:lvlJc w:val="left"/>
      <w:pPr>
        <w:ind w:left="3600" w:hanging="480"/>
      </w:pPr>
    </w:lvl>
    <w:lvl w:ilvl="5">
      <w:start w:val="3"/>
      <w:numFmt w:val="decimal"/>
      <w:lvlText w:val="(%6)"/>
      <w:lvlJc w:val="left"/>
      <w:pPr>
        <w:ind w:left="4320" w:hanging="480"/>
      </w:pPr>
    </w:lvl>
    <w:lvl w:ilvl="6">
      <w:start w:val="3"/>
      <w:numFmt w:val="decimal"/>
      <w:lvlText w:val="(%7)"/>
      <w:lvlJc w:val="left"/>
      <w:pPr>
        <w:ind w:left="5040" w:hanging="480"/>
      </w:pPr>
    </w:lvl>
    <w:lvl w:ilvl="7">
      <w:start w:val="3"/>
      <w:numFmt w:val="decimal"/>
      <w:lvlText w:val="(%8)"/>
      <w:lvlJc w:val="left"/>
      <w:pPr>
        <w:ind w:left="5760" w:hanging="480"/>
      </w:pPr>
    </w:lvl>
    <w:lvl w:ilvl="8">
      <w:start w:val="3"/>
      <w:numFmt w:val="decimal"/>
      <w:lvlText w:val="(%9)"/>
      <w:lvlJc w:val="left"/>
      <w:pPr>
        <w:ind w:left="6480" w:hanging="480"/>
      </w:pPr>
    </w:lvl>
  </w:abstractNum>
  <w:abstractNum w:abstractNumId="18" w15:restartNumberingAfterBreak="0">
    <w:nsid w:val="012100EE"/>
    <w:multiLevelType w:val="multilevel"/>
    <w:tmpl w:val="4254E150"/>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19" w15:restartNumberingAfterBreak="0">
    <w:nsid w:val="0430570C"/>
    <w:multiLevelType w:val="hybridMultilevel"/>
    <w:tmpl w:val="00000007"/>
    <w:lvl w:ilvl="0" w:tplc="FFFFFFFF">
      <w:start w:val="1"/>
      <w:numFmt w:val="decimal"/>
      <w:lvlText w:val="%1."/>
      <w:lvlJc w:val="left"/>
      <w:pPr>
        <w:tabs>
          <w:tab w:val="num" w:pos="720"/>
        </w:tabs>
        <w:ind w:left="720" w:hanging="360"/>
      </w:pPr>
    </w:lvl>
    <w:lvl w:ilvl="1" w:tplc="FFFFFFFF">
      <w:start w:val="1"/>
      <w:numFmt w:val="decimal"/>
      <w:lvlText w:val=""/>
      <w:lvlJc w:val="left"/>
    </w:lvl>
    <w:lvl w:ilvl="2" w:tplc="FFFFFFFF">
      <w:start w:val="1"/>
      <w:numFmt w:val="decimal"/>
      <w:lvlText w:val=""/>
      <w:lvlJc w:val="left"/>
    </w:lvl>
    <w:lvl w:ilvl="3" w:tplc="FFFFFFFF">
      <w:start w:val="1"/>
      <w:numFmt w:val="decimal"/>
      <w:lvlText w:val=""/>
      <w:lvlJc w:val="left"/>
    </w:lvl>
    <w:lvl w:ilvl="4" w:tplc="FFFFFFFF">
      <w:start w:val="1"/>
      <w:numFmt w:val="decimal"/>
      <w:lvlText w:val=""/>
      <w:lvlJc w:val="left"/>
    </w:lvl>
    <w:lvl w:ilvl="5" w:tplc="FFFFFFFF">
      <w:start w:val="1"/>
      <w:numFmt w:val="decimal"/>
      <w:lvlText w:val=""/>
      <w:lvlJc w:val="left"/>
    </w:lvl>
    <w:lvl w:ilvl="6" w:tplc="FFFFFFFF">
      <w:start w:val="1"/>
      <w:numFmt w:val="decimal"/>
      <w:lvlText w:val=""/>
      <w:lvlJc w:val="left"/>
    </w:lvl>
    <w:lvl w:ilvl="7" w:tplc="FFFFFFFF">
      <w:start w:val="1"/>
      <w:numFmt w:val="decimal"/>
      <w:lvlText w:val=""/>
      <w:lvlJc w:val="left"/>
    </w:lvl>
    <w:lvl w:ilvl="8" w:tplc="FFFFFFFF">
      <w:start w:val="1"/>
      <w:numFmt w:val="decimal"/>
      <w:lvlText w:val=""/>
      <w:lvlJc w:val="left"/>
    </w:lvl>
  </w:abstractNum>
  <w:abstractNum w:abstractNumId="20" w15:restartNumberingAfterBreak="0">
    <w:nsid w:val="049E62EF"/>
    <w:multiLevelType w:val="multilevel"/>
    <w:tmpl w:val="4254E150"/>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21" w15:restartNumberingAfterBreak="0">
    <w:nsid w:val="05E37874"/>
    <w:multiLevelType w:val="hybridMultilevel"/>
    <w:tmpl w:val="00000002"/>
    <w:lvl w:ilvl="0" w:tplc="FFFFFFFF">
      <w:start w:val="1"/>
      <w:numFmt w:val="decimal"/>
      <w:lvlText w:val="%1."/>
      <w:lvlJc w:val="left"/>
      <w:pPr>
        <w:tabs>
          <w:tab w:val="num" w:pos="720"/>
        </w:tabs>
        <w:ind w:left="720" w:hanging="360"/>
      </w:pPr>
    </w:lvl>
    <w:lvl w:ilvl="1" w:tplc="FFFFFFFF">
      <w:start w:val="1"/>
      <w:numFmt w:val="decimal"/>
      <w:lvlText w:val=""/>
      <w:lvlJc w:val="left"/>
    </w:lvl>
    <w:lvl w:ilvl="2" w:tplc="FFFFFFFF">
      <w:start w:val="1"/>
      <w:numFmt w:val="decimal"/>
      <w:lvlText w:val=""/>
      <w:lvlJc w:val="left"/>
    </w:lvl>
    <w:lvl w:ilvl="3" w:tplc="FFFFFFFF">
      <w:start w:val="1"/>
      <w:numFmt w:val="decimal"/>
      <w:lvlText w:val=""/>
      <w:lvlJc w:val="left"/>
    </w:lvl>
    <w:lvl w:ilvl="4" w:tplc="FFFFFFFF">
      <w:start w:val="1"/>
      <w:numFmt w:val="decimal"/>
      <w:lvlText w:val=""/>
      <w:lvlJc w:val="left"/>
    </w:lvl>
    <w:lvl w:ilvl="5" w:tplc="FFFFFFFF">
      <w:start w:val="1"/>
      <w:numFmt w:val="decimal"/>
      <w:lvlText w:val=""/>
      <w:lvlJc w:val="left"/>
    </w:lvl>
    <w:lvl w:ilvl="6" w:tplc="FFFFFFFF">
      <w:start w:val="1"/>
      <w:numFmt w:val="decimal"/>
      <w:lvlText w:val=""/>
      <w:lvlJc w:val="left"/>
    </w:lvl>
    <w:lvl w:ilvl="7" w:tplc="FFFFFFFF">
      <w:start w:val="1"/>
      <w:numFmt w:val="decimal"/>
      <w:lvlText w:val=""/>
      <w:lvlJc w:val="left"/>
    </w:lvl>
    <w:lvl w:ilvl="8" w:tplc="FFFFFFFF">
      <w:start w:val="1"/>
      <w:numFmt w:val="decimal"/>
      <w:lvlText w:val=""/>
      <w:lvlJc w:val="left"/>
    </w:lvl>
  </w:abstractNum>
  <w:abstractNum w:abstractNumId="22" w15:restartNumberingAfterBreak="0">
    <w:nsid w:val="07835080"/>
    <w:multiLevelType w:val="hybridMultilevel"/>
    <w:tmpl w:val="00000008"/>
    <w:lvl w:ilvl="0" w:tplc="FFFFFFFF">
      <w:start w:val="1"/>
      <w:numFmt w:val="decimal"/>
      <w:lvlText w:val="%1."/>
      <w:lvlJc w:val="left"/>
      <w:pPr>
        <w:tabs>
          <w:tab w:val="num" w:pos="720"/>
        </w:tabs>
        <w:ind w:left="720" w:hanging="360"/>
      </w:pPr>
    </w:lvl>
    <w:lvl w:ilvl="1" w:tplc="FFFFFFFF">
      <w:start w:val="1"/>
      <w:numFmt w:val="decimal"/>
      <w:lvlText w:val=""/>
      <w:lvlJc w:val="left"/>
    </w:lvl>
    <w:lvl w:ilvl="2" w:tplc="FFFFFFFF">
      <w:start w:val="1"/>
      <w:numFmt w:val="decimal"/>
      <w:lvlText w:val=""/>
      <w:lvlJc w:val="left"/>
    </w:lvl>
    <w:lvl w:ilvl="3" w:tplc="FFFFFFFF">
      <w:start w:val="1"/>
      <w:numFmt w:val="decimal"/>
      <w:lvlText w:val=""/>
      <w:lvlJc w:val="left"/>
    </w:lvl>
    <w:lvl w:ilvl="4" w:tplc="FFFFFFFF">
      <w:start w:val="1"/>
      <w:numFmt w:val="decimal"/>
      <w:lvlText w:val=""/>
      <w:lvlJc w:val="left"/>
    </w:lvl>
    <w:lvl w:ilvl="5" w:tplc="FFFFFFFF">
      <w:start w:val="1"/>
      <w:numFmt w:val="decimal"/>
      <w:lvlText w:val=""/>
      <w:lvlJc w:val="left"/>
    </w:lvl>
    <w:lvl w:ilvl="6" w:tplc="FFFFFFFF">
      <w:start w:val="1"/>
      <w:numFmt w:val="decimal"/>
      <w:lvlText w:val=""/>
      <w:lvlJc w:val="left"/>
    </w:lvl>
    <w:lvl w:ilvl="7" w:tplc="FFFFFFFF">
      <w:start w:val="1"/>
      <w:numFmt w:val="decimal"/>
      <w:lvlText w:val=""/>
      <w:lvlJc w:val="left"/>
    </w:lvl>
    <w:lvl w:ilvl="8" w:tplc="FFFFFFFF">
      <w:start w:val="1"/>
      <w:numFmt w:val="decimal"/>
      <w:lvlText w:val=""/>
      <w:lvlJc w:val="left"/>
    </w:lvl>
  </w:abstractNum>
  <w:abstractNum w:abstractNumId="23" w15:restartNumberingAfterBreak="0">
    <w:nsid w:val="0A104036"/>
    <w:multiLevelType w:val="hybridMultilevel"/>
    <w:tmpl w:val="CE5425FA"/>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0A6169C8"/>
    <w:multiLevelType w:val="hybridMultilevel"/>
    <w:tmpl w:val="0000000B"/>
    <w:lvl w:ilvl="0" w:tplc="FFFFFFFF">
      <w:start w:val="1"/>
      <w:numFmt w:val="decimal"/>
      <w:lvlText w:val="%1."/>
      <w:lvlJc w:val="left"/>
      <w:pPr>
        <w:tabs>
          <w:tab w:val="num" w:pos="720"/>
        </w:tabs>
        <w:ind w:left="720" w:hanging="360"/>
      </w:pPr>
    </w:lvl>
    <w:lvl w:ilvl="1" w:tplc="FFFFFFFF">
      <w:start w:val="1"/>
      <w:numFmt w:val="decimal"/>
      <w:lvlText w:val=""/>
      <w:lvlJc w:val="left"/>
    </w:lvl>
    <w:lvl w:ilvl="2" w:tplc="FFFFFFFF">
      <w:start w:val="1"/>
      <w:numFmt w:val="decimal"/>
      <w:lvlText w:val=""/>
      <w:lvlJc w:val="left"/>
    </w:lvl>
    <w:lvl w:ilvl="3" w:tplc="FFFFFFFF">
      <w:start w:val="1"/>
      <w:numFmt w:val="decimal"/>
      <w:lvlText w:val=""/>
      <w:lvlJc w:val="left"/>
    </w:lvl>
    <w:lvl w:ilvl="4" w:tplc="FFFFFFFF">
      <w:start w:val="1"/>
      <w:numFmt w:val="decimal"/>
      <w:lvlText w:val=""/>
      <w:lvlJc w:val="left"/>
    </w:lvl>
    <w:lvl w:ilvl="5" w:tplc="FFFFFFFF">
      <w:start w:val="1"/>
      <w:numFmt w:val="decimal"/>
      <w:lvlText w:val=""/>
      <w:lvlJc w:val="left"/>
    </w:lvl>
    <w:lvl w:ilvl="6" w:tplc="FFFFFFFF">
      <w:start w:val="1"/>
      <w:numFmt w:val="decimal"/>
      <w:lvlText w:val=""/>
      <w:lvlJc w:val="left"/>
    </w:lvl>
    <w:lvl w:ilvl="7" w:tplc="FFFFFFFF">
      <w:start w:val="1"/>
      <w:numFmt w:val="decimal"/>
      <w:lvlText w:val=""/>
      <w:lvlJc w:val="left"/>
    </w:lvl>
    <w:lvl w:ilvl="8" w:tplc="FFFFFFFF">
      <w:start w:val="1"/>
      <w:numFmt w:val="decimal"/>
      <w:lvlText w:val=""/>
      <w:lvlJc w:val="left"/>
    </w:lvl>
  </w:abstractNum>
  <w:abstractNum w:abstractNumId="25" w15:restartNumberingAfterBreak="0">
    <w:nsid w:val="0BF44078"/>
    <w:multiLevelType w:val="hybridMultilevel"/>
    <w:tmpl w:val="00000005"/>
    <w:lvl w:ilvl="0" w:tplc="FFFFFFFF">
      <w:start w:val="1"/>
      <w:numFmt w:val="decimal"/>
      <w:lvlText w:val="%1."/>
      <w:lvlJc w:val="left"/>
      <w:pPr>
        <w:tabs>
          <w:tab w:val="num" w:pos="720"/>
        </w:tabs>
        <w:ind w:left="720" w:hanging="360"/>
      </w:pPr>
    </w:lvl>
    <w:lvl w:ilvl="1" w:tplc="FFFFFFFF">
      <w:start w:val="1"/>
      <w:numFmt w:val="decimal"/>
      <w:lvlText w:val=""/>
      <w:lvlJc w:val="left"/>
    </w:lvl>
    <w:lvl w:ilvl="2" w:tplc="FFFFFFFF">
      <w:start w:val="1"/>
      <w:numFmt w:val="decimal"/>
      <w:lvlText w:val=""/>
      <w:lvlJc w:val="left"/>
    </w:lvl>
    <w:lvl w:ilvl="3" w:tplc="FFFFFFFF">
      <w:start w:val="1"/>
      <w:numFmt w:val="decimal"/>
      <w:lvlText w:val=""/>
      <w:lvlJc w:val="left"/>
    </w:lvl>
    <w:lvl w:ilvl="4" w:tplc="FFFFFFFF">
      <w:start w:val="1"/>
      <w:numFmt w:val="decimal"/>
      <w:lvlText w:val=""/>
      <w:lvlJc w:val="left"/>
    </w:lvl>
    <w:lvl w:ilvl="5" w:tplc="FFFFFFFF">
      <w:start w:val="1"/>
      <w:numFmt w:val="decimal"/>
      <w:lvlText w:val=""/>
      <w:lvlJc w:val="left"/>
    </w:lvl>
    <w:lvl w:ilvl="6" w:tplc="FFFFFFFF">
      <w:start w:val="1"/>
      <w:numFmt w:val="decimal"/>
      <w:lvlText w:val=""/>
      <w:lvlJc w:val="left"/>
    </w:lvl>
    <w:lvl w:ilvl="7" w:tplc="FFFFFFFF">
      <w:start w:val="1"/>
      <w:numFmt w:val="decimal"/>
      <w:lvlText w:val=""/>
      <w:lvlJc w:val="left"/>
    </w:lvl>
    <w:lvl w:ilvl="8" w:tplc="FFFFFFFF">
      <w:start w:val="1"/>
      <w:numFmt w:val="decimal"/>
      <w:lvlText w:val=""/>
      <w:lvlJc w:val="left"/>
    </w:lvl>
  </w:abstractNum>
  <w:abstractNum w:abstractNumId="26" w15:restartNumberingAfterBreak="0">
    <w:nsid w:val="0DBF0995"/>
    <w:multiLevelType w:val="hybridMultilevel"/>
    <w:tmpl w:val="00000006"/>
    <w:lvl w:ilvl="0" w:tplc="FFFFFFFF">
      <w:start w:val="1"/>
      <w:numFmt w:val="decimal"/>
      <w:lvlText w:val="%1."/>
      <w:lvlJc w:val="left"/>
      <w:pPr>
        <w:tabs>
          <w:tab w:val="num" w:pos="720"/>
        </w:tabs>
        <w:ind w:left="720" w:hanging="360"/>
      </w:pPr>
    </w:lvl>
    <w:lvl w:ilvl="1" w:tplc="FFFFFFFF">
      <w:start w:val="1"/>
      <w:numFmt w:val="decimal"/>
      <w:lvlText w:val=""/>
      <w:lvlJc w:val="left"/>
    </w:lvl>
    <w:lvl w:ilvl="2" w:tplc="FFFFFFFF">
      <w:start w:val="1"/>
      <w:numFmt w:val="decimal"/>
      <w:lvlText w:val=""/>
      <w:lvlJc w:val="left"/>
    </w:lvl>
    <w:lvl w:ilvl="3" w:tplc="FFFFFFFF">
      <w:start w:val="1"/>
      <w:numFmt w:val="decimal"/>
      <w:lvlText w:val=""/>
      <w:lvlJc w:val="left"/>
    </w:lvl>
    <w:lvl w:ilvl="4" w:tplc="FFFFFFFF">
      <w:start w:val="1"/>
      <w:numFmt w:val="decimal"/>
      <w:lvlText w:val=""/>
      <w:lvlJc w:val="left"/>
    </w:lvl>
    <w:lvl w:ilvl="5" w:tplc="FFFFFFFF">
      <w:start w:val="1"/>
      <w:numFmt w:val="decimal"/>
      <w:lvlText w:val=""/>
      <w:lvlJc w:val="left"/>
    </w:lvl>
    <w:lvl w:ilvl="6" w:tplc="FFFFFFFF">
      <w:start w:val="1"/>
      <w:numFmt w:val="decimal"/>
      <w:lvlText w:val=""/>
      <w:lvlJc w:val="left"/>
    </w:lvl>
    <w:lvl w:ilvl="7" w:tplc="FFFFFFFF">
      <w:start w:val="1"/>
      <w:numFmt w:val="decimal"/>
      <w:lvlText w:val=""/>
      <w:lvlJc w:val="left"/>
    </w:lvl>
    <w:lvl w:ilvl="8" w:tplc="FFFFFFFF">
      <w:start w:val="1"/>
      <w:numFmt w:val="decimal"/>
      <w:lvlText w:val=""/>
      <w:lvlJc w:val="left"/>
    </w:lvl>
  </w:abstractNum>
  <w:abstractNum w:abstractNumId="27" w15:restartNumberingAfterBreak="0">
    <w:nsid w:val="0E8F3EC9"/>
    <w:multiLevelType w:val="multilevel"/>
    <w:tmpl w:val="4254E150"/>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28" w15:restartNumberingAfterBreak="0">
    <w:nsid w:val="115106B7"/>
    <w:multiLevelType w:val="hybridMultilevel"/>
    <w:tmpl w:val="00000002"/>
    <w:lvl w:ilvl="0" w:tplc="FFFFFFFF">
      <w:start w:val="1"/>
      <w:numFmt w:val="decimal"/>
      <w:lvlText w:val="%1."/>
      <w:lvlJc w:val="left"/>
      <w:pPr>
        <w:tabs>
          <w:tab w:val="num" w:pos="720"/>
        </w:tabs>
        <w:ind w:left="720" w:hanging="360"/>
      </w:pPr>
    </w:lvl>
    <w:lvl w:ilvl="1" w:tplc="FFFFFFFF">
      <w:start w:val="1"/>
      <w:numFmt w:val="decimal"/>
      <w:lvlText w:val=""/>
      <w:lvlJc w:val="left"/>
    </w:lvl>
    <w:lvl w:ilvl="2" w:tplc="FFFFFFFF">
      <w:start w:val="1"/>
      <w:numFmt w:val="decimal"/>
      <w:lvlText w:val=""/>
      <w:lvlJc w:val="left"/>
    </w:lvl>
    <w:lvl w:ilvl="3" w:tplc="FFFFFFFF">
      <w:start w:val="1"/>
      <w:numFmt w:val="decimal"/>
      <w:lvlText w:val=""/>
      <w:lvlJc w:val="left"/>
    </w:lvl>
    <w:lvl w:ilvl="4" w:tplc="FFFFFFFF">
      <w:start w:val="1"/>
      <w:numFmt w:val="decimal"/>
      <w:lvlText w:val=""/>
      <w:lvlJc w:val="left"/>
    </w:lvl>
    <w:lvl w:ilvl="5" w:tplc="FFFFFFFF">
      <w:start w:val="1"/>
      <w:numFmt w:val="decimal"/>
      <w:lvlText w:val=""/>
      <w:lvlJc w:val="left"/>
    </w:lvl>
    <w:lvl w:ilvl="6" w:tplc="FFFFFFFF">
      <w:start w:val="1"/>
      <w:numFmt w:val="decimal"/>
      <w:lvlText w:val=""/>
      <w:lvlJc w:val="left"/>
    </w:lvl>
    <w:lvl w:ilvl="7" w:tplc="FFFFFFFF">
      <w:start w:val="1"/>
      <w:numFmt w:val="decimal"/>
      <w:lvlText w:val=""/>
      <w:lvlJc w:val="left"/>
    </w:lvl>
    <w:lvl w:ilvl="8" w:tplc="FFFFFFFF">
      <w:start w:val="1"/>
      <w:numFmt w:val="decimal"/>
      <w:lvlText w:val=""/>
      <w:lvlJc w:val="left"/>
    </w:lvl>
  </w:abstractNum>
  <w:abstractNum w:abstractNumId="29" w15:restartNumberingAfterBreak="0">
    <w:nsid w:val="119A7937"/>
    <w:multiLevelType w:val="hybridMultilevel"/>
    <w:tmpl w:val="0000000A"/>
    <w:lvl w:ilvl="0" w:tplc="FFFFFFFF">
      <w:start w:val="1"/>
      <w:numFmt w:val="decimal"/>
      <w:lvlText w:val="%1."/>
      <w:lvlJc w:val="left"/>
      <w:pPr>
        <w:tabs>
          <w:tab w:val="num" w:pos="720"/>
        </w:tabs>
        <w:ind w:left="720" w:hanging="360"/>
      </w:pPr>
    </w:lvl>
    <w:lvl w:ilvl="1" w:tplc="FFFFFFFF">
      <w:start w:val="1"/>
      <w:numFmt w:val="decimal"/>
      <w:lvlText w:val=""/>
      <w:lvlJc w:val="left"/>
    </w:lvl>
    <w:lvl w:ilvl="2" w:tplc="FFFFFFFF">
      <w:start w:val="1"/>
      <w:numFmt w:val="decimal"/>
      <w:lvlText w:val=""/>
      <w:lvlJc w:val="left"/>
    </w:lvl>
    <w:lvl w:ilvl="3" w:tplc="FFFFFFFF">
      <w:start w:val="1"/>
      <w:numFmt w:val="decimal"/>
      <w:lvlText w:val=""/>
      <w:lvlJc w:val="left"/>
    </w:lvl>
    <w:lvl w:ilvl="4" w:tplc="FFFFFFFF">
      <w:start w:val="1"/>
      <w:numFmt w:val="decimal"/>
      <w:lvlText w:val=""/>
      <w:lvlJc w:val="left"/>
    </w:lvl>
    <w:lvl w:ilvl="5" w:tplc="FFFFFFFF">
      <w:start w:val="1"/>
      <w:numFmt w:val="decimal"/>
      <w:lvlText w:val=""/>
      <w:lvlJc w:val="left"/>
    </w:lvl>
    <w:lvl w:ilvl="6" w:tplc="FFFFFFFF">
      <w:start w:val="1"/>
      <w:numFmt w:val="decimal"/>
      <w:lvlText w:val=""/>
      <w:lvlJc w:val="left"/>
    </w:lvl>
    <w:lvl w:ilvl="7" w:tplc="FFFFFFFF">
      <w:start w:val="1"/>
      <w:numFmt w:val="decimal"/>
      <w:lvlText w:val=""/>
      <w:lvlJc w:val="left"/>
    </w:lvl>
    <w:lvl w:ilvl="8" w:tplc="FFFFFFFF">
      <w:start w:val="1"/>
      <w:numFmt w:val="decimal"/>
      <w:lvlText w:val=""/>
      <w:lvlJc w:val="left"/>
    </w:lvl>
  </w:abstractNum>
  <w:abstractNum w:abstractNumId="30" w15:restartNumberingAfterBreak="0">
    <w:nsid w:val="13443F9C"/>
    <w:multiLevelType w:val="hybridMultilevel"/>
    <w:tmpl w:val="F0188246"/>
    <w:lvl w:ilvl="0" w:tplc="FFFFFFFF">
      <w:start w:val="1"/>
      <w:numFmt w:val="decimal"/>
      <w:lvlText w:val="%1."/>
      <w:lvlJc w:val="left"/>
      <w:pPr>
        <w:tabs>
          <w:tab w:val="num" w:pos="720"/>
        </w:tabs>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15841A53"/>
    <w:multiLevelType w:val="multilevel"/>
    <w:tmpl w:val="E458A086"/>
    <w:lvl w:ilvl="0">
      <w:start w:val="4"/>
      <w:numFmt w:val="decimal"/>
      <w:lvlText w:val="%1."/>
      <w:lvlJc w:val="left"/>
      <w:pPr>
        <w:ind w:left="720" w:hanging="480"/>
      </w:pPr>
      <w:rPr>
        <w:rFonts w:hint="default"/>
      </w:rPr>
    </w:lvl>
    <w:lvl w:ilvl="1">
      <w:start w:val="1"/>
      <w:numFmt w:val="decimal"/>
      <w:lvlText w:val="%2."/>
      <w:lvlJc w:val="left"/>
      <w:pPr>
        <w:ind w:left="1440" w:hanging="480"/>
      </w:pPr>
      <w:rPr>
        <w:rFonts w:hint="default"/>
      </w:rPr>
    </w:lvl>
    <w:lvl w:ilvl="2">
      <w:start w:val="1"/>
      <w:numFmt w:val="decimal"/>
      <w:lvlText w:val="%3."/>
      <w:lvlJc w:val="left"/>
      <w:pPr>
        <w:ind w:left="2160" w:hanging="480"/>
      </w:pPr>
      <w:rPr>
        <w:rFonts w:hint="default"/>
      </w:rPr>
    </w:lvl>
    <w:lvl w:ilvl="3">
      <w:start w:val="1"/>
      <w:numFmt w:val="decimal"/>
      <w:lvlText w:val="%4."/>
      <w:lvlJc w:val="left"/>
      <w:pPr>
        <w:ind w:left="2880" w:hanging="480"/>
      </w:pPr>
      <w:rPr>
        <w:rFonts w:hint="default"/>
      </w:rPr>
    </w:lvl>
    <w:lvl w:ilvl="4">
      <w:start w:val="1"/>
      <w:numFmt w:val="decimal"/>
      <w:lvlText w:val="%5."/>
      <w:lvlJc w:val="left"/>
      <w:pPr>
        <w:ind w:left="3600" w:hanging="480"/>
      </w:pPr>
      <w:rPr>
        <w:rFonts w:hint="default"/>
      </w:rPr>
    </w:lvl>
    <w:lvl w:ilvl="5">
      <w:start w:val="1"/>
      <w:numFmt w:val="decimal"/>
      <w:lvlText w:val="%6."/>
      <w:lvlJc w:val="left"/>
      <w:pPr>
        <w:ind w:left="4320" w:hanging="480"/>
      </w:pPr>
      <w:rPr>
        <w:rFonts w:hint="default"/>
      </w:rPr>
    </w:lvl>
    <w:lvl w:ilvl="6">
      <w:start w:val="1"/>
      <w:numFmt w:val="decimal"/>
      <w:lvlText w:val="%7."/>
      <w:lvlJc w:val="left"/>
      <w:pPr>
        <w:ind w:left="5040" w:hanging="480"/>
      </w:pPr>
      <w:rPr>
        <w:rFonts w:hint="default"/>
      </w:rPr>
    </w:lvl>
    <w:lvl w:ilvl="7">
      <w:start w:val="1"/>
      <w:numFmt w:val="decimal"/>
      <w:lvlText w:val="%8."/>
      <w:lvlJc w:val="left"/>
      <w:pPr>
        <w:ind w:left="5760" w:hanging="480"/>
      </w:pPr>
      <w:rPr>
        <w:rFonts w:hint="default"/>
      </w:rPr>
    </w:lvl>
    <w:lvl w:ilvl="8">
      <w:start w:val="1"/>
      <w:numFmt w:val="decimal"/>
      <w:lvlText w:val="%9."/>
      <w:lvlJc w:val="left"/>
      <w:pPr>
        <w:ind w:left="6480" w:hanging="480"/>
      </w:pPr>
      <w:rPr>
        <w:rFonts w:hint="default"/>
      </w:rPr>
    </w:lvl>
  </w:abstractNum>
  <w:abstractNum w:abstractNumId="32" w15:restartNumberingAfterBreak="0">
    <w:nsid w:val="179143BF"/>
    <w:multiLevelType w:val="hybridMultilevel"/>
    <w:tmpl w:val="1E1C72A2"/>
    <w:lvl w:ilvl="0" w:tplc="119AC0B2">
      <w:start w:val="1"/>
      <w:numFmt w:val="decimal"/>
      <w:lvlText w:val="%1."/>
      <w:lvlJc w:val="left"/>
      <w:pPr>
        <w:tabs>
          <w:tab w:val="num" w:pos="720"/>
        </w:tabs>
        <w:ind w:left="720" w:hanging="360"/>
      </w:pPr>
      <w:rPr>
        <w:rFonts w:hint="default"/>
      </w:rPr>
    </w:lvl>
    <w:lvl w:ilvl="1" w:tplc="FFFFFFFF">
      <w:start w:val="1"/>
      <w:numFmt w:val="decimal"/>
      <w:lvlText w:val=""/>
      <w:lvlJc w:val="left"/>
    </w:lvl>
    <w:lvl w:ilvl="2" w:tplc="FFFFFFFF">
      <w:start w:val="1"/>
      <w:numFmt w:val="decimal"/>
      <w:lvlText w:val=""/>
      <w:lvlJc w:val="left"/>
    </w:lvl>
    <w:lvl w:ilvl="3" w:tplc="FFFFFFFF">
      <w:start w:val="1"/>
      <w:numFmt w:val="decimal"/>
      <w:lvlText w:val=""/>
      <w:lvlJc w:val="left"/>
    </w:lvl>
    <w:lvl w:ilvl="4" w:tplc="FFFFFFFF">
      <w:start w:val="1"/>
      <w:numFmt w:val="decimal"/>
      <w:lvlText w:val=""/>
      <w:lvlJc w:val="left"/>
    </w:lvl>
    <w:lvl w:ilvl="5" w:tplc="FFFFFFFF">
      <w:start w:val="1"/>
      <w:numFmt w:val="decimal"/>
      <w:lvlText w:val=""/>
      <w:lvlJc w:val="left"/>
    </w:lvl>
    <w:lvl w:ilvl="6" w:tplc="FFFFFFFF">
      <w:start w:val="1"/>
      <w:numFmt w:val="decimal"/>
      <w:lvlText w:val=""/>
      <w:lvlJc w:val="left"/>
    </w:lvl>
    <w:lvl w:ilvl="7" w:tplc="FFFFFFFF">
      <w:start w:val="1"/>
      <w:numFmt w:val="decimal"/>
      <w:lvlText w:val=""/>
      <w:lvlJc w:val="left"/>
    </w:lvl>
    <w:lvl w:ilvl="8" w:tplc="FFFFFFFF">
      <w:start w:val="1"/>
      <w:numFmt w:val="decimal"/>
      <w:lvlText w:val=""/>
      <w:lvlJc w:val="left"/>
    </w:lvl>
  </w:abstractNum>
  <w:abstractNum w:abstractNumId="33" w15:restartNumberingAfterBreak="0">
    <w:nsid w:val="179E4192"/>
    <w:multiLevelType w:val="hybridMultilevel"/>
    <w:tmpl w:val="0A942AA0"/>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188B3657"/>
    <w:multiLevelType w:val="hybridMultilevel"/>
    <w:tmpl w:val="00000005"/>
    <w:lvl w:ilvl="0" w:tplc="FFFFFFFF">
      <w:start w:val="1"/>
      <w:numFmt w:val="decimal"/>
      <w:lvlText w:val="%1."/>
      <w:lvlJc w:val="left"/>
      <w:pPr>
        <w:tabs>
          <w:tab w:val="num" w:pos="720"/>
        </w:tabs>
        <w:ind w:left="720" w:hanging="360"/>
      </w:pPr>
    </w:lvl>
    <w:lvl w:ilvl="1" w:tplc="FFFFFFFF">
      <w:start w:val="1"/>
      <w:numFmt w:val="decimal"/>
      <w:lvlText w:val=""/>
      <w:lvlJc w:val="left"/>
    </w:lvl>
    <w:lvl w:ilvl="2" w:tplc="FFFFFFFF">
      <w:start w:val="1"/>
      <w:numFmt w:val="decimal"/>
      <w:lvlText w:val=""/>
      <w:lvlJc w:val="left"/>
    </w:lvl>
    <w:lvl w:ilvl="3" w:tplc="FFFFFFFF">
      <w:start w:val="1"/>
      <w:numFmt w:val="decimal"/>
      <w:lvlText w:val=""/>
      <w:lvlJc w:val="left"/>
    </w:lvl>
    <w:lvl w:ilvl="4" w:tplc="FFFFFFFF">
      <w:start w:val="1"/>
      <w:numFmt w:val="decimal"/>
      <w:lvlText w:val=""/>
      <w:lvlJc w:val="left"/>
    </w:lvl>
    <w:lvl w:ilvl="5" w:tplc="FFFFFFFF">
      <w:start w:val="1"/>
      <w:numFmt w:val="decimal"/>
      <w:lvlText w:val=""/>
      <w:lvlJc w:val="left"/>
    </w:lvl>
    <w:lvl w:ilvl="6" w:tplc="FFFFFFFF">
      <w:start w:val="1"/>
      <w:numFmt w:val="decimal"/>
      <w:lvlText w:val=""/>
      <w:lvlJc w:val="left"/>
    </w:lvl>
    <w:lvl w:ilvl="7" w:tplc="FFFFFFFF">
      <w:start w:val="1"/>
      <w:numFmt w:val="decimal"/>
      <w:lvlText w:val=""/>
      <w:lvlJc w:val="left"/>
    </w:lvl>
    <w:lvl w:ilvl="8" w:tplc="FFFFFFFF">
      <w:start w:val="1"/>
      <w:numFmt w:val="decimal"/>
      <w:lvlText w:val=""/>
      <w:lvlJc w:val="left"/>
    </w:lvl>
  </w:abstractNum>
  <w:abstractNum w:abstractNumId="35" w15:restartNumberingAfterBreak="0">
    <w:nsid w:val="19156599"/>
    <w:multiLevelType w:val="multilevel"/>
    <w:tmpl w:val="4254E150"/>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36" w15:restartNumberingAfterBreak="0">
    <w:nsid w:val="1A974EFC"/>
    <w:multiLevelType w:val="multilevel"/>
    <w:tmpl w:val="4254E150"/>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37" w15:restartNumberingAfterBreak="0">
    <w:nsid w:val="1B204D85"/>
    <w:multiLevelType w:val="multilevel"/>
    <w:tmpl w:val="4750487E"/>
    <w:lvl w:ilvl="0">
      <w:start w:val="1"/>
      <w:numFmt w:val="decimal"/>
      <w:lvlText w:val="%1."/>
      <w:lvlJc w:val="left"/>
      <w:pPr>
        <w:ind w:left="720" w:hanging="480"/>
      </w:pPr>
      <w:rPr>
        <w:rFonts w:hint="default"/>
      </w:rPr>
    </w:lvl>
    <w:lvl w:ilvl="1">
      <w:start w:val="1"/>
      <w:numFmt w:val="decimal"/>
      <w:lvlText w:val="%2."/>
      <w:lvlJc w:val="left"/>
      <w:pPr>
        <w:ind w:left="1440" w:hanging="480"/>
      </w:pPr>
      <w:rPr>
        <w:rFonts w:hint="default"/>
      </w:rPr>
    </w:lvl>
    <w:lvl w:ilvl="2">
      <w:start w:val="1"/>
      <w:numFmt w:val="decimal"/>
      <w:lvlText w:val="%3."/>
      <w:lvlJc w:val="left"/>
      <w:pPr>
        <w:ind w:left="2160" w:hanging="480"/>
      </w:pPr>
      <w:rPr>
        <w:rFonts w:hint="default"/>
      </w:rPr>
    </w:lvl>
    <w:lvl w:ilvl="3">
      <w:start w:val="1"/>
      <w:numFmt w:val="decimal"/>
      <w:lvlText w:val="%4."/>
      <w:lvlJc w:val="left"/>
      <w:pPr>
        <w:ind w:left="2880" w:hanging="480"/>
      </w:pPr>
      <w:rPr>
        <w:rFonts w:hint="default"/>
      </w:rPr>
    </w:lvl>
    <w:lvl w:ilvl="4">
      <w:start w:val="1"/>
      <w:numFmt w:val="decimal"/>
      <w:lvlText w:val="%5."/>
      <w:lvlJc w:val="left"/>
      <w:pPr>
        <w:ind w:left="3600" w:hanging="480"/>
      </w:pPr>
      <w:rPr>
        <w:rFonts w:hint="default"/>
      </w:rPr>
    </w:lvl>
    <w:lvl w:ilvl="5">
      <w:start w:val="1"/>
      <w:numFmt w:val="decimal"/>
      <w:lvlText w:val="%6."/>
      <w:lvlJc w:val="left"/>
      <w:pPr>
        <w:ind w:left="4320" w:hanging="480"/>
      </w:pPr>
      <w:rPr>
        <w:rFonts w:hint="default"/>
      </w:rPr>
    </w:lvl>
    <w:lvl w:ilvl="6">
      <w:start w:val="1"/>
      <w:numFmt w:val="decimal"/>
      <w:lvlText w:val="%7."/>
      <w:lvlJc w:val="left"/>
      <w:pPr>
        <w:ind w:left="5040" w:hanging="480"/>
      </w:pPr>
      <w:rPr>
        <w:rFonts w:hint="default"/>
      </w:rPr>
    </w:lvl>
    <w:lvl w:ilvl="7">
      <w:start w:val="1"/>
      <w:numFmt w:val="decimal"/>
      <w:lvlText w:val="%8."/>
      <w:lvlJc w:val="left"/>
      <w:pPr>
        <w:ind w:left="5760" w:hanging="480"/>
      </w:pPr>
      <w:rPr>
        <w:rFonts w:hint="default"/>
      </w:rPr>
    </w:lvl>
    <w:lvl w:ilvl="8">
      <w:start w:val="1"/>
      <w:numFmt w:val="decimal"/>
      <w:lvlText w:val="%9."/>
      <w:lvlJc w:val="left"/>
      <w:pPr>
        <w:ind w:left="6480" w:hanging="480"/>
      </w:pPr>
      <w:rPr>
        <w:rFonts w:hint="default"/>
      </w:rPr>
    </w:lvl>
  </w:abstractNum>
  <w:abstractNum w:abstractNumId="38" w15:restartNumberingAfterBreak="0">
    <w:nsid w:val="1D503E1C"/>
    <w:multiLevelType w:val="hybridMultilevel"/>
    <w:tmpl w:val="00000007"/>
    <w:lvl w:ilvl="0" w:tplc="FFFFFFFF">
      <w:start w:val="1"/>
      <w:numFmt w:val="decimal"/>
      <w:lvlText w:val="%1."/>
      <w:lvlJc w:val="left"/>
      <w:pPr>
        <w:tabs>
          <w:tab w:val="num" w:pos="720"/>
        </w:tabs>
        <w:ind w:left="720" w:hanging="360"/>
      </w:pPr>
    </w:lvl>
    <w:lvl w:ilvl="1" w:tplc="FFFFFFFF">
      <w:start w:val="1"/>
      <w:numFmt w:val="decimal"/>
      <w:lvlText w:val=""/>
      <w:lvlJc w:val="left"/>
    </w:lvl>
    <w:lvl w:ilvl="2" w:tplc="FFFFFFFF">
      <w:start w:val="1"/>
      <w:numFmt w:val="decimal"/>
      <w:lvlText w:val=""/>
      <w:lvlJc w:val="left"/>
    </w:lvl>
    <w:lvl w:ilvl="3" w:tplc="FFFFFFFF">
      <w:start w:val="1"/>
      <w:numFmt w:val="decimal"/>
      <w:lvlText w:val=""/>
      <w:lvlJc w:val="left"/>
    </w:lvl>
    <w:lvl w:ilvl="4" w:tplc="FFFFFFFF">
      <w:start w:val="1"/>
      <w:numFmt w:val="decimal"/>
      <w:lvlText w:val=""/>
      <w:lvlJc w:val="left"/>
    </w:lvl>
    <w:lvl w:ilvl="5" w:tplc="FFFFFFFF">
      <w:start w:val="1"/>
      <w:numFmt w:val="decimal"/>
      <w:lvlText w:val=""/>
      <w:lvlJc w:val="left"/>
    </w:lvl>
    <w:lvl w:ilvl="6" w:tplc="FFFFFFFF">
      <w:start w:val="1"/>
      <w:numFmt w:val="decimal"/>
      <w:lvlText w:val=""/>
      <w:lvlJc w:val="left"/>
    </w:lvl>
    <w:lvl w:ilvl="7" w:tplc="FFFFFFFF">
      <w:start w:val="1"/>
      <w:numFmt w:val="decimal"/>
      <w:lvlText w:val=""/>
      <w:lvlJc w:val="left"/>
    </w:lvl>
    <w:lvl w:ilvl="8" w:tplc="FFFFFFFF">
      <w:start w:val="1"/>
      <w:numFmt w:val="decimal"/>
      <w:lvlText w:val=""/>
      <w:lvlJc w:val="left"/>
    </w:lvl>
  </w:abstractNum>
  <w:abstractNum w:abstractNumId="39" w15:restartNumberingAfterBreak="0">
    <w:nsid w:val="1F4D02F2"/>
    <w:multiLevelType w:val="hybridMultilevel"/>
    <w:tmpl w:val="00000009"/>
    <w:lvl w:ilvl="0" w:tplc="FFFFFFFF">
      <w:start w:val="1"/>
      <w:numFmt w:val="decimal"/>
      <w:lvlText w:val="%1."/>
      <w:lvlJc w:val="left"/>
      <w:pPr>
        <w:tabs>
          <w:tab w:val="num" w:pos="720"/>
        </w:tabs>
        <w:ind w:left="720" w:hanging="360"/>
      </w:pPr>
    </w:lvl>
    <w:lvl w:ilvl="1" w:tplc="FFFFFFFF">
      <w:start w:val="1"/>
      <w:numFmt w:val="decimal"/>
      <w:lvlText w:val=""/>
      <w:lvlJc w:val="left"/>
    </w:lvl>
    <w:lvl w:ilvl="2" w:tplc="FFFFFFFF">
      <w:start w:val="1"/>
      <w:numFmt w:val="decimal"/>
      <w:lvlText w:val=""/>
      <w:lvlJc w:val="left"/>
    </w:lvl>
    <w:lvl w:ilvl="3" w:tplc="FFFFFFFF">
      <w:start w:val="1"/>
      <w:numFmt w:val="decimal"/>
      <w:lvlText w:val=""/>
      <w:lvlJc w:val="left"/>
    </w:lvl>
    <w:lvl w:ilvl="4" w:tplc="FFFFFFFF">
      <w:start w:val="1"/>
      <w:numFmt w:val="decimal"/>
      <w:lvlText w:val=""/>
      <w:lvlJc w:val="left"/>
    </w:lvl>
    <w:lvl w:ilvl="5" w:tplc="FFFFFFFF">
      <w:start w:val="1"/>
      <w:numFmt w:val="decimal"/>
      <w:lvlText w:val=""/>
      <w:lvlJc w:val="left"/>
    </w:lvl>
    <w:lvl w:ilvl="6" w:tplc="FFFFFFFF">
      <w:start w:val="1"/>
      <w:numFmt w:val="decimal"/>
      <w:lvlText w:val=""/>
      <w:lvlJc w:val="left"/>
    </w:lvl>
    <w:lvl w:ilvl="7" w:tplc="FFFFFFFF">
      <w:start w:val="1"/>
      <w:numFmt w:val="decimal"/>
      <w:lvlText w:val=""/>
      <w:lvlJc w:val="left"/>
    </w:lvl>
    <w:lvl w:ilvl="8" w:tplc="FFFFFFFF">
      <w:start w:val="1"/>
      <w:numFmt w:val="decimal"/>
      <w:lvlText w:val=""/>
      <w:lvlJc w:val="left"/>
    </w:lvl>
  </w:abstractNum>
  <w:abstractNum w:abstractNumId="40" w15:restartNumberingAfterBreak="0">
    <w:nsid w:val="22C764BD"/>
    <w:multiLevelType w:val="multilevel"/>
    <w:tmpl w:val="4254E150"/>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41" w15:restartNumberingAfterBreak="0">
    <w:nsid w:val="24F2097F"/>
    <w:multiLevelType w:val="hybridMultilevel"/>
    <w:tmpl w:val="00000009"/>
    <w:lvl w:ilvl="0" w:tplc="FFFFFFFF">
      <w:start w:val="1"/>
      <w:numFmt w:val="decimal"/>
      <w:lvlText w:val="%1."/>
      <w:lvlJc w:val="left"/>
      <w:pPr>
        <w:tabs>
          <w:tab w:val="num" w:pos="720"/>
        </w:tabs>
        <w:ind w:left="720" w:hanging="360"/>
      </w:pPr>
    </w:lvl>
    <w:lvl w:ilvl="1" w:tplc="FFFFFFFF">
      <w:start w:val="1"/>
      <w:numFmt w:val="decimal"/>
      <w:lvlText w:val=""/>
      <w:lvlJc w:val="left"/>
    </w:lvl>
    <w:lvl w:ilvl="2" w:tplc="FFFFFFFF">
      <w:start w:val="1"/>
      <w:numFmt w:val="decimal"/>
      <w:lvlText w:val=""/>
      <w:lvlJc w:val="left"/>
    </w:lvl>
    <w:lvl w:ilvl="3" w:tplc="FFFFFFFF">
      <w:start w:val="1"/>
      <w:numFmt w:val="decimal"/>
      <w:lvlText w:val=""/>
      <w:lvlJc w:val="left"/>
    </w:lvl>
    <w:lvl w:ilvl="4" w:tplc="FFFFFFFF">
      <w:start w:val="1"/>
      <w:numFmt w:val="decimal"/>
      <w:lvlText w:val=""/>
      <w:lvlJc w:val="left"/>
    </w:lvl>
    <w:lvl w:ilvl="5" w:tplc="FFFFFFFF">
      <w:start w:val="1"/>
      <w:numFmt w:val="decimal"/>
      <w:lvlText w:val=""/>
      <w:lvlJc w:val="left"/>
    </w:lvl>
    <w:lvl w:ilvl="6" w:tplc="FFFFFFFF">
      <w:start w:val="1"/>
      <w:numFmt w:val="decimal"/>
      <w:lvlText w:val=""/>
      <w:lvlJc w:val="left"/>
    </w:lvl>
    <w:lvl w:ilvl="7" w:tplc="FFFFFFFF">
      <w:start w:val="1"/>
      <w:numFmt w:val="decimal"/>
      <w:lvlText w:val=""/>
      <w:lvlJc w:val="left"/>
    </w:lvl>
    <w:lvl w:ilvl="8" w:tplc="FFFFFFFF">
      <w:start w:val="1"/>
      <w:numFmt w:val="decimal"/>
      <w:lvlText w:val=""/>
      <w:lvlJc w:val="left"/>
    </w:lvl>
  </w:abstractNum>
  <w:abstractNum w:abstractNumId="42" w15:restartNumberingAfterBreak="0">
    <w:nsid w:val="287A1A94"/>
    <w:multiLevelType w:val="hybridMultilevel"/>
    <w:tmpl w:val="D32E498A"/>
    <w:lvl w:ilvl="0" w:tplc="FFFFFFFF">
      <w:start w:val="1"/>
      <w:numFmt w:val="decimal"/>
      <w:lvlText w:val="%1."/>
      <w:lvlJc w:val="left"/>
      <w:pPr>
        <w:tabs>
          <w:tab w:val="num" w:pos="720"/>
        </w:tabs>
        <w:ind w:left="720" w:hanging="360"/>
      </w:pPr>
      <w:rPr>
        <w:rFonts w:hint="default"/>
      </w:rPr>
    </w:lvl>
    <w:lvl w:ilvl="1" w:tplc="FFFFFFFF">
      <w:start w:val="1"/>
      <w:numFmt w:val="decimal"/>
      <w:lvlText w:val=""/>
      <w:lvlJc w:val="left"/>
    </w:lvl>
    <w:lvl w:ilvl="2" w:tplc="FFFFFFFF">
      <w:start w:val="1"/>
      <w:numFmt w:val="decimal"/>
      <w:lvlText w:val=""/>
      <w:lvlJc w:val="left"/>
    </w:lvl>
    <w:lvl w:ilvl="3" w:tplc="FFFFFFFF">
      <w:start w:val="1"/>
      <w:numFmt w:val="decimal"/>
      <w:lvlText w:val=""/>
      <w:lvlJc w:val="left"/>
    </w:lvl>
    <w:lvl w:ilvl="4" w:tplc="FFFFFFFF">
      <w:start w:val="1"/>
      <w:numFmt w:val="decimal"/>
      <w:lvlText w:val=""/>
      <w:lvlJc w:val="left"/>
    </w:lvl>
    <w:lvl w:ilvl="5" w:tplc="FFFFFFFF">
      <w:start w:val="1"/>
      <w:numFmt w:val="decimal"/>
      <w:lvlText w:val=""/>
      <w:lvlJc w:val="left"/>
    </w:lvl>
    <w:lvl w:ilvl="6" w:tplc="FFFFFFFF">
      <w:start w:val="1"/>
      <w:numFmt w:val="decimal"/>
      <w:lvlText w:val=""/>
      <w:lvlJc w:val="left"/>
    </w:lvl>
    <w:lvl w:ilvl="7" w:tplc="FFFFFFFF">
      <w:start w:val="1"/>
      <w:numFmt w:val="decimal"/>
      <w:lvlText w:val=""/>
      <w:lvlJc w:val="left"/>
    </w:lvl>
    <w:lvl w:ilvl="8" w:tplc="FFFFFFFF">
      <w:start w:val="1"/>
      <w:numFmt w:val="decimal"/>
      <w:lvlText w:val=""/>
      <w:lvlJc w:val="left"/>
    </w:lvl>
  </w:abstractNum>
  <w:abstractNum w:abstractNumId="43" w15:restartNumberingAfterBreak="0">
    <w:nsid w:val="2A972B4D"/>
    <w:multiLevelType w:val="hybridMultilevel"/>
    <w:tmpl w:val="00000008"/>
    <w:lvl w:ilvl="0" w:tplc="FFFFFFFF">
      <w:start w:val="1"/>
      <w:numFmt w:val="decimal"/>
      <w:lvlText w:val="%1."/>
      <w:lvlJc w:val="left"/>
      <w:pPr>
        <w:tabs>
          <w:tab w:val="num" w:pos="720"/>
        </w:tabs>
        <w:ind w:left="720" w:hanging="360"/>
      </w:pPr>
    </w:lvl>
    <w:lvl w:ilvl="1" w:tplc="FFFFFFFF">
      <w:start w:val="1"/>
      <w:numFmt w:val="decimal"/>
      <w:lvlText w:val=""/>
      <w:lvlJc w:val="left"/>
    </w:lvl>
    <w:lvl w:ilvl="2" w:tplc="FFFFFFFF">
      <w:start w:val="1"/>
      <w:numFmt w:val="decimal"/>
      <w:lvlText w:val=""/>
      <w:lvlJc w:val="left"/>
    </w:lvl>
    <w:lvl w:ilvl="3" w:tplc="FFFFFFFF">
      <w:start w:val="1"/>
      <w:numFmt w:val="decimal"/>
      <w:lvlText w:val=""/>
      <w:lvlJc w:val="left"/>
    </w:lvl>
    <w:lvl w:ilvl="4" w:tplc="FFFFFFFF">
      <w:start w:val="1"/>
      <w:numFmt w:val="decimal"/>
      <w:lvlText w:val=""/>
      <w:lvlJc w:val="left"/>
    </w:lvl>
    <w:lvl w:ilvl="5" w:tplc="FFFFFFFF">
      <w:start w:val="1"/>
      <w:numFmt w:val="decimal"/>
      <w:lvlText w:val=""/>
      <w:lvlJc w:val="left"/>
    </w:lvl>
    <w:lvl w:ilvl="6" w:tplc="FFFFFFFF">
      <w:start w:val="1"/>
      <w:numFmt w:val="decimal"/>
      <w:lvlText w:val=""/>
      <w:lvlJc w:val="left"/>
    </w:lvl>
    <w:lvl w:ilvl="7" w:tplc="FFFFFFFF">
      <w:start w:val="1"/>
      <w:numFmt w:val="decimal"/>
      <w:lvlText w:val=""/>
      <w:lvlJc w:val="left"/>
    </w:lvl>
    <w:lvl w:ilvl="8" w:tplc="FFFFFFFF">
      <w:start w:val="1"/>
      <w:numFmt w:val="decimal"/>
      <w:lvlText w:val=""/>
      <w:lvlJc w:val="left"/>
    </w:lvl>
  </w:abstractNum>
  <w:abstractNum w:abstractNumId="44" w15:restartNumberingAfterBreak="0">
    <w:nsid w:val="2ACF07D5"/>
    <w:multiLevelType w:val="multilevel"/>
    <w:tmpl w:val="4254E150"/>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45" w15:restartNumberingAfterBreak="0">
    <w:nsid w:val="2F6D1620"/>
    <w:multiLevelType w:val="hybridMultilevel"/>
    <w:tmpl w:val="00000008"/>
    <w:lvl w:ilvl="0" w:tplc="FFFFFFFF">
      <w:start w:val="1"/>
      <w:numFmt w:val="decimal"/>
      <w:lvlText w:val="%1."/>
      <w:lvlJc w:val="left"/>
      <w:pPr>
        <w:tabs>
          <w:tab w:val="num" w:pos="720"/>
        </w:tabs>
        <w:ind w:left="720" w:hanging="360"/>
      </w:pPr>
    </w:lvl>
    <w:lvl w:ilvl="1" w:tplc="FFFFFFFF">
      <w:start w:val="1"/>
      <w:numFmt w:val="decimal"/>
      <w:lvlText w:val=""/>
      <w:lvlJc w:val="left"/>
    </w:lvl>
    <w:lvl w:ilvl="2" w:tplc="FFFFFFFF">
      <w:start w:val="1"/>
      <w:numFmt w:val="decimal"/>
      <w:lvlText w:val=""/>
      <w:lvlJc w:val="left"/>
    </w:lvl>
    <w:lvl w:ilvl="3" w:tplc="FFFFFFFF">
      <w:start w:val="1"/>
      <w:numFmt w:val="decimal"/>
      <w:lvlText w:val=""/>
      <w:lvlJc w:val="left"/>
    </w:lvl>
    <w:lvl w:ilvl="4" w:tplc="FFFFFFFF">
      <w:start w:val="1"/>
      <w:numFmt w:val="decimal"/>
      <w:lvlText w:val=""/>
      <w:lvlJc w:val="left"/>
    </w:lvl>
    <w:lvl w:ilvl="5" w:tplc="FFFFFFFF">
      <w:start w:val="1"/>
      <w:numFmt w:val="decimal"/>
      <w:lvlText w:val=""/>
      <w:lvlJc w:val="left"/>
    </w:lvl>
    <w:lvl w:ilvl="6" w:tplc="FFFFFFFF">
      <w:start w:val="1"/>
      <w:numFmt w:val="decimal"/>
      <w:lvlText w:val=""/>
      <w:lvlJc w:val="left"/>
    </w:lvl>
    <w:lvl w:ilvl="7" w:tplc="FFFFFFFF">
      <w:start w:val="1"/>
      <w:numFmt w:val="decimal"/>
      <w:lvlText w:val=""/>
      <w:lvlJc w:val="left"/>
    </w:lvl>
    <w:lvl w:ilvl="8" w:tplc="FFFFFFFF">
      <w:start w:val="1"/>
      <w:numFmt w:val="decimal"/>
      <w:lvlText w:val=""/>
      <w:lvlJc w:val="left"/>
    </w:lvl>
  </w:abstractNum>
  <w:abstractNum w:abstractNumId="46" w15:restartNumberingAfterBreak="0">
    <w:nsid w:val="300B4307"/>
    <w:multiLevelType w:val="hybridMultilevel"/>
    <w:tmpl w:val="0000000A"/>
    <w:lvl w:ilvl="0" w:tplc="FFFFFFFF">
      <w:start w:val="1"/>
      <w:numFmt w:val="decimal"/>
      <w:lvlText w:val="%1."/>
      <w:lvlJc w:val="left"/>
      <w:pPr>
        <w:tabs>
          <w:tab w:val="num" w:pos="720"/>
        </w:tabs>
        <w:ind w:left="720" w:hanging="360"/>
      </w:pPr>
    </w:lvl>
    <w:lvl w:ilvl="1" w:tplc="FFFFFFFF">
      <w:start w:val="1"/>
      <w:numFmt w:val="decimal"/>
      <w:lvlText w:val=""/>
      <w:lvlJc w:val="left"/>
    </w:lvl>
    <w:lvl w:ilvl="2" w:tplc="FFFFFFFF">
      <w:start w:val="1"/>
      <w:numFmt w:val="decimal"/>
      <w:lvlText w:val=""/>
      <w:lvlJc w:val="left"/>
    </w:lvl>
    <w:lvl w:ilvl="3" w:tplc="FFFFFFFF">
      <w:start w:val="1"/>
      <w:numFmt w:val="decimal"/>
      <w:lvlText w:val=""/>
      <w:lvlJc w:val="left"/>
    </w:lvl>
    <w:lvl w:ilvl="4" w:tplc="FFFFFFFF">
      <w:start w:val="1"/>
      <w:numFmt w:val="decimal"/>
      <w:lvlText w:val=""/>
      <w:lvlJc w:val="left"/>
    </w:lvl>
    <w:lvl w:ilvl="5" w:tplc="FFFFFFFF">
      <w:start w:val="1"/>
      <w:numFmt w:val="decimal"/>
      <w:lvlText w:val=""/>
      <w:lvlJc w:val="left"/>
    </w:lvl>
    <w:lvl w:ilvl="6" w:tplc="FFFFFFFF">
      <w:start w:val="1"/>
      <w:numFmt w:val="decimal"/>
      <w:lvlText w:val=""/>
      <w:lvlJc w:val="left"/>
    </w:lvl>
    <w:lvl w:ilvl="7" w:tplc="FFFFFFFF">
      <w:start w:val="1"/>
      <w:numFmt w:val="decimal"/>
      <w:lvlText w:val=""/>
      <w:lvlJc w:val="left"/>
    </w:lvl>
    <w:lvl w:ilvl="8" w:tplc="FFFFFFFF">
      <w:start w:val="1"/>
      <w:numFmt w:val="decimal"/>
      <w:lvlText w:val=""/>
      <w:lvlJc w:val="left"/>
    </w:lvl>
  </w:abstractNum>
  <w:abstractNum w:abstractNumId="47" w15:restartNumberingAfterBreak="0">
    <w:nsid w:val="360474DC"/>
    <w:multiLevelType w:val="hybridMultilevel"/>
    <w:tmpl w:val="00000006"/>
    <w:lvl w:ilvl="0" w:tplc="FFFFFFFF">
      <w:start w:val="1"/>
      <w:numFmt w:val="decimal"/>
      <w:lvlText w:val="%1."/>
      <w:lvlJc w:val="left"/>
      <w:pPr>
        <w:tabs>
          <w:tab w:val="num" w:pos="720"/>
        </w:tabs>
        <w:ind w:left="720" w:hanging="360"/>
      </w:pPr>
    </w:lvl>
    <w:lvl w:ilvl="1" w:tplc="FFFFFFFF">
      <w:start w:val="1"/>
      <w:numFmt w:val="decimal"/>
      <w:lvlText w:val=""/>
      <w:lvlJc w:val="left"/>
    </w:lvl>
    <w:lvl w:ilvl="2" w:tplc="FFFFFFFF">
      <w:start w:val="1"/>
      <w:numFmt w:val="decimal"/>
      <w:lvlText w:val=""/>
      <w:lvlJc w:val="left"/>
    </w:lvl>
    <w:lvl w:ilvl="3" w:tplc="FFFFFFFF">
      <w:start w:val="1"/>
      <w:numFmt w:val="decimal"/>
      <w:lvlText w:val=""/>
      <w:lvlJc w:val="left"/>
    </w:lvl>
    <w:lvl w:ilvl="4" w:tplc="FFFFFFFF">
      <w:start w:val="1"/>
      <w:numFmt w:val="decimal"/>
      <w:lvlText w:val=""/>
      <w:lvlJc w:val="left"/>
    </w:lvl>
    <w:lvl w:ilvl="5" w:tplc="FFFFFFFF">
      <w:start w:val="1"/>
      <w:numFmt w:val="decimal"/>
      <w:lvlText w:val=""/>
      <w:lvlJc w:val="left"/>
    </w:lvl>
    <w:lvl w:ilvl="6" w:tplc="FFFFFFFF">
      <w:start w:val="1"/>
      <w:numFmt w:val="decimal"/>
      <w:lvlText w:val=""/>
      <w:lvlJc w:val="left"/>
    </w:lvl>
    <w:lvl w:ilvl="7" w:tplc="FFFFFFFF">
      <w:start w:val="1"/>
      <w:numFmt w:val="decimal"/>
      <w:lvlText w:val=""/>
      <w:lvlJc w:val="left"/>
    </w:lvl>
    <w:lvl w:ilvl="8" w:tplc="FFFFFFFF">
      <w:start w:val="1"/>
      <w:numFmt w:val="decimal"/>
      <w:lvlText w:val=""/>
      <w:lvlJc w:val="left"/>
    </w:lvl>
  </w:abstractNum>
  <w:abstractNum w:abstractNumId="48" w15:restartNumberingAfterBreak="0">
    <w:nsid w:val="3A562B1D"/>
    <w:multiLevelType w:val="hybridMultilevel"/>
    <w:tmpl w:val="00000007"/>
    <w:lvl w:ilvl="0" w:tplc="FFFFFFFF">
      <w:start w:val="1"/>
      <w:numFmt w:val="decimal"/>
      <w:lvlText w:val="%1."/>
      <w:lvlJc w:val="left"/>
      <w:pPr>
        <w:tabs>
          <w:tab w:val="num" w:pos="720"/>
        </w:tabs>
        <w:ind w:left="720" w:hanging="360"/>
      </w:pPr>
    </w:lvl>
    <w:lvl w:ilvl="1" w:tplc="FFFFFFFF">
      <w:start w:val="1"/>
      <w:numFmt w:val="decimal"/>
      <w:lvlText w:val=""/>
      <w:lvlJc w:val="left"/>
    </w:lvl>
    <w:lvl w:ilvl="2" w:tplc="FFFFFFFF">
      <w:start w:val="1"/>
      <w:numFmt w:val="decimal"/>
      <w:lvlText w:val=""/>
      <w:lvlJc w:val="left"/>
    </w:lvl>
    <w:lvl w:ilvl="3" w:tplc="FFFFFFFF">
      <w:start w:val="1"/>
      <w:numFmt w:val="decimal"/>
      <w:lvlText w:val=""/>
      <w:lvlJc w:val="left"/>
    </w:lvl>
    <w:lvl w:ilvl="4" w:tplc="FFFFFFFF">
      <w:start w:val="1"/>
      <w:numFmt w:val="decimal"/>
      <w:lvlText w:val=""/>
      <w:lvlJc w:val="left"/>
    </w:lvl>
    <w:lvl w:ilvl="5" w:tplc="FFFFFFFF">
      <w:start w:val="1"/>
      <w:numFmt w:val="decimal"/>
      <w:lvlText w:val=""/>
      <w:lvlJc w:val="left"/>
    </w:lvl>
    <w:lvl w:ilvl="6" w:tplc="FFFFFFFF">
      <w:start w:val="1"/>
      <w:numFmt w:val="decimal"/>
      <w:lvlText w:val=""/>
      <w:lvlJc w:val="left"/>
    </w:lvl>
    <w:lvl w:ilvl="7" w:tplc="FFFFFFFF">
      <w:start w:val="1"/>
      <w:numFmt w:val="decimal"/>
      <w:lvlText w:val=""/>
      <w:lvlJc w:val="left"/>
    </w:lvl>
    <w:lvl w:ilvl="8" w:tplc="FFFFFFFF">
      <w:start w:val="1"/>
      <w:numFmt w:val="decimal"/>
      <w:lvlText w:val=""/>
      <w:lvlJc w:val="left"/>
    </w:lvl>
  </w:abstractNum>
  <w:abstractNum w:abstractNumId="49" w15:restartNumberingAfterBreak="0">
    <w:nsid w:val="3B6C6ED1"/>
    <w:multiLevelType w:val="multilevel"/>
    <w:tmpl w:val="4254E150"/>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50" w15:restartNumberingAfterBreak="0">
    <w:nsid w:val="3CDC7BF7"/>
    <w:multiLevelType w:val="multilevel"/>
    <w:tmpl w:val="4254E150"/>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51" w15:restartNumberingAfterBreak="0">
    <w:nsid w:val="3DCC08D1"/>
    <w:multiLevelType w:val="hybridMultilevel"/>
    <w:tmpl w:val="CE5425FA"/>
    <w:lvl w:ilvl="0" w:tplc="B7BE6738">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3E2B375A"/>
    <w:multiLevelType w:val="hybridMultilevel"/>
    <w:tmpl w:val="0000000A"/>
    <w:lvl w:ilvl="0" w:tplc="FFFFFFFF">
      <w:start w:val="1"/>
      <w:numFmt w:val="decimal"/>
      <w:lvlText w:val="%1."/>
      <w:lvlJc w:val="left"/>
      <w:pPr>
        <w:tabs>
          <w:tab w:val="num" w:pos="720"/>
        </w:tabs>
        <w:ind w:left="720" w:hanging="360"/>
      </w:pPr>
    </w:lvl>
    <w:lvl w:ilvl="1" w:tplc="FFFFFFFF">
      <w:start w:val="1"/>
      <w:numFmt w:val="decimal"/>
      <w:lvlText w:val=""/>
      <w:lvlJc w:val="left"/>
    </w:lvl>
    <w:lvl w:ilvl="2" w:tplc="FFFFFFFF">
      <w:start w:val="1"/>
      <w:numFmt w:val="decimal"/>
      <w:lvlText w:val=""/>
      <w:lvlJc w:val="left"/>
    </w:lvl>
    <w:lvl w:ilvl="3" w:tplc="FFFFFFFF">
      <w:start w:val="1"/>
      <w:numFmt w:val="decimal"/>
      <w:lvlText w:val=""/>
      <w:lvlJc w:val="left"/>
    </w:lvl>
    <w:lvl w:ilvl="4" w:tplc="FFFFFFFF">
      <w:start w:val="1"/>
      <w:numFmt w:val="decimal"/>
      <w:lvlText w:val=""/>
      <w:lvlJc w:val="left"/>
    </w:lvl>
    <w:lvl w:ilvl="5" w:tplc="FFFFFFFF">
      <w:start w:val="1"/>
      <w:numFmt w:val="decimal"/>
      <w:lvlText w:val=""/>
      <w:lvlJc w:val="left"/>
    </w:lvl>
    <w:lvl w:ilvl="6" w:tplc="FFFFFFFF">
      <w:start w:val="1"/>
      <w:numFmt w:val="decimal"/>
      <w:lvlText w:val=""/>
      <w:lvlJc w:val="left"/>
    </w:lvl>
    <w:lvl w:ilvl="7" w:tplc="FFFFFFFF">
      <w:start w:val="1"/>
      <w:numFmt w:val="decimal"/>
      <w:lvlText w:val=""/>
      <w:lvlJc w:val="left"/>
    </w:lvl>
    <w:lvl w:ilvl="8" w:tplc="FFFFFFFF">
      <w:start w:val="1"/>
      <w:numFmt w:val="decimal"/>
      <w:lvlText w:val=""/>
      <w:lvlJc w:val="left"/>
    </w:lvl>
  </w:abstractNum>
  <w:abstractNum w:abstractNumId="53" w15:restartNumberingAfterBreak="0">
    <w:nsid w:val="3EB438BD"/>
    <w:multiLevelType w:val="hybridMultilevel"/>
    <w:tmpl w:val="00000007"/>
    <w:lvl w:ilvl="0" w:tplc="FFFFFFFF">
      <w:start w:val="1"/>
      <w:numFmt w:val="decimal"/>
      <w:lvlText w:val="%1."/>
      <w:lvlJc w:val="left"/>
      <w:pPr>
        <w:tabs>
          <w:tab w:val="num" w:pos="720"/>
        </w:tabs>
        <w:ind w:left="720" w:hanging="360"/>
      </w:pPr>
    </w:lvl>
    <w:lvl w:ilvl="1" w:tplc="FFFFFFFF">
      <w:start w:val="1"/>
      <w:numFmt w:val="decimal"/>
      <w:lvlText w:val=""/>
      <w:lvlJc w:val="left"/>
    </w:lvl>
    <w:lvl w:ilvl="2" w:tplc="FFFFFFFF">
      <w:start w:val="1"/>
      <w:numFmt w:val="decimal"/>
      <w:lvlText w:val=""/>
      <w:lvlJc w:val="left"/>
    </w:lvl>
    <w:lvl w:ilvl="3" w:tplc="FFFFFFFF">
      <w:start w:val="1"/>
      <w:numFmt w:val="decimal"/>
      <w:lvlText w:val=""/>
      <w:lvlJc w:val="left"/>
    </w:lvl>
    <w:lvl w:ilvl="4" w:tplc="FFFFFFFF">
      <w:start w:val="1"/>
      <w:numFmt w:val="decimal"/>
      <w:lvlText w:val=""/>
      <w:lvlJc w:val="left"/>
    </w:lvl>
    <w:lvl w:ilvl="5" w:tplc="FFFFFFFF">
      <w:start w:val="1"/>
      <w:numFmt w:val="decimal"/>
      <w:lvlText w:val=""/>
      <w:lvlJc w:val="left"/>
    </w:lvl>
    <w:lvl w:ilvl="6" w:tplc="FFFFFFFF">
      <w:start w:val="1"/>
      <w:numFmt w:val="decimal"/>
      <w:lvlText w:val=""/>
      <w:lvlJc w:val="left"/>
    </w:lvl>
    <w:lvl w:ilvl="7" w:tplc="FFFFFFFF">
      <w:start w:val="1"/>
      <w:numFmt w:val="decimal"/>
      <w:lvlText w:val=""/>
      <w:lvlJc w:val="left"/>
    </w:lvl>
    <w:lvl w:ilvl="8" w:tplc="FFFFFFFF">
      <w:start w:val="1"/>
      <w:numFmt w:val="decimal"/>
      <w:lvlText w:val=""/>
      <w:lvlJc w:val="left"/>
    </w:lvl>
  </w:abstractNum>
  <w:abstractNum w:abstractNumId="54" w15:restartNumberingAfterBreak="0">
    <w:nsid w:val="42810041"/>
    <w:multiLevelType w:val="hybridMultilevel"/>
    <w:tmpl w:val="00000007"/>
    <w:lvl w:ilvl="0" w:tplc="FFFFFFFF">
      <w:start w:val="1"/>
      <w:numFmt w:val="decimal"/>
      <w:lvlText w:val="%1."/>
      <w:lvlJc w:val="left"/>
      <w:pPr>
        <w:tabs>
          <w:tab w:val="num" w:pos="720"/>
        </w:tabs>
        <w:ind w:left="720" w:hanging="360"/>
      </w:pPr>
    </w:lvl>
    <w:lvl w:ilvl="1" w:tplc="FFFFFFFF">
      <w:start w:val="1"/>
      <w:numFmt w:val="decimal"/>
      <w:lvlText w:val=""/>
      <w:lvlJc w:val="left"/>
    </w:lvl>
    <w:lvl w:ilvl="2" w:tplc="FFFFFFFF">
      <w:start w:val="1"/>
      <w:numFmt w:val="decimal"/>
      <w:lvlText w:val=""/>
      <w:lvlJc w:val="left"/>
    </w:lvl>
    <w:lvl w:ilvl="3" w:tplc="FFFFFFFF">
      <w:start w:val="1"/>
      <w:numFmt w:val="decimal"/>
      <w:lvlText w:val=""/>
      <w:lvlJc w:val="left"/>
    </w:lvl>
    <w:lvl w:ilvl="4" w:tplc="FFFFFFFF">
      <w:start w:val="1"/>
      <w:numFmt w:val="decimal"/>
      <w:lvlText w:val=""/>
      <w:lvlJc w:val="left"/>
    </w:lvl>
    <w:lvl w:ilvl="5" w:tplc="FFFFFFFF">
      <w:start w:val="1"/>
      <w:numFmt w:val="decimal"/>
      <w:lvlText w:val=""/>
      <w:lvlJc w:val="left"/>
    </w:lvl>
    <w:lvl w:ilvl="6" w:tplc="FFFFFFFF">
      <w:start w:val="1"/>
      <w:numFmt w:val="decimal"/>
      <w:lvlText w:val=""/>
      <w:lvlJc w:val="left"/>
    </w:lvl>
    <w:lvl w:ilvl="7" w:tplc="FFFFFFFF">
      <w:start w:val="1"/>
      <w:numFmt w:val="decimal"/>
      <w:lvlText w:val=""/>
      <w:lvlJc w:val="left"/>
    </w:lvl>
    <w:lvl w:ilvl="8" w:tplc="FFFFFFFF">
      <w:start w:val="1"/>
      <w:numFmt w:val="decimal"/>
      <w:lvlText w:val=""/>
      <w:lvlJc w:val="left"/>
    </w:lvl>
  </w:abstractNum>
  <w:abstractNum w:abstractNumId="55" w15:restartNumberingAfterBreak="0">
    <w:nsid w:val="44E679C3"/>
    <w:multiLevelType w:val="hybridMultilevel"/>
    <w:tmpl w:val="00000004"/>
    <w:lvl w:ilvl="0" w:tplc="FFFFFFFF">
      <w:start w:val="1"/>
      <w:numFmt w:val="decimal"/>
      <w:lvlText w:val="%1."/>
      <w:lvlJc w:val="left"/>
      <w:pPr>
        <w:tabs>
          <w:tab w:val="num" w:pos="720"/>
        </w:tabs>
        <w:ind w:left="720" w:hanging="360"/>
      </w:pPr>
    </w:lvl>
    <w:lvl w:ilvl="1" w:tplc="FFFFFFFF">
      <w:start w:val="1"/>
      <w:numFmt w:val="decimal"/>
      <w:lvlText w:val=""/>
      <w:lvlJc w:val="left"/>
    </w:lvl>
    <w:lvl w:ilvl="2" w:tplc="FFFFFFFF">
      <w:start w:val="1"/>
      <w:numFmt w:val="decimal"/>
      <w:lvlText w:val=""/>
      <w:lvlJc w:val="left"/>
    </w:lvl>
    <w:lvl w:ilvl="3" w:tplc="FFFFFFFF">
      <w:start w:val="1"/>
      <w:numFmt w:val="decimal"/>
      <w:lvlText w:val=""/>
      <w:lvlJc w:val="left"/>
    </w:lvl>
    <w:lvl w:ilvl="4" w:tplc="FFFFFFFF">
      <w:start w:val="1"/>
      <w:numFmt w:val="decimal"/>
      <w:lvlText w:val=""/>
      <w:lvlJc w:val="left"/>
    </w:lvl>
    <w:lvl w:ilvl="5" w:tplc="FFFFFFFF">
      <w:start w:val="1"/>
      <w:numFmt w:val="decimal"/>
      <w:lvlText w:val=""/>
      <w:lvlJc w:val="left"/>
    </w:lvl>
    <w:lvl w:ilvl="6" w:tplc="FFFFFFFF">
      <w:start w:val="1"/>
      <w:numFmt w:val="decimal"/>
      <w:lvlText w:val=""/>
      <w:lvlJc w:val="left"/>
    </w:lvl>
    <w:lvl w:ilvl="7" w:tplc="FFFFFFFF">
      <w:start w:val="1"/>
      <w:numFmt w:val="decimal"/>
      <w:lvlText w:val=""/>
      <w:lvlJc w:val="left"/>
    </w:lvl>
    <w:lvl w:ilvl="8" w:tplc="FFFFFFFF">
      <w:start w:val="1"/>
      <w:numFmt w:val="decimal"/>
      <w:lvlText w:val=""/>
      <w:lvlJc w:val="left"/>
    </w:lvl>
  </w:abstractNum>
  <w:abstractNum w:abstractNumId="56" w15:restartNumberingAfterBreak="0">
    <w:nsid w:val="45AC29DA"/>
    <w:multiLevelType w:val="hybridMultilevel"/>
    <w:tmpl w:val="00000006"/>
    <w:lvl w:ilvl="0" w:tplc="FFFFFFFF">
      <w:start w:val="1"/>
      <w:numFmt w:val="decimal"/>
      <w:lvlText w:val="%1."/>
      <w:lvlJc w:val="left"/>
      <w:pPr>
        <w:tabs>
          <w:tab w:val="num" w:pos="720"/>
        </w:tabs>
        <w:ind w:left="720" w:hanging="360"/>
      </w:pPr>
    </w:lvl>
    <w:lvl w:ilvl="1" w:tplc="FFFFFFFF">
      <w:start w:val="1"/>
      <w:numFmt w:val="decimal"/>
      <w:lvlText w:val=""/>
      <w:lvlJc w:val="left"/>
    </w:lvl>
    <w:lvl w:ilvl="2" w:tplc="FFFFFFFF">
      <w:start w:val="1"/>
      <w:numFmt w:val="decimal"/>
      <w:lvlText w:val=""/>
      <w:lvlJc w:val="left"/>
    </w:lvl>
    <w:lvl w:ilvl="3" w:tplc="FFFFFFFF">
      <w:start w:val="1"/>
      <w:numFmt w:val="decimal"/>
      <w:lvlText w:val=""/>
      <w:lvlJc w:val="left"/>
    </w:lvl>
    <w:lvl w:ilvl="4" w:tplc="FFFFFFFF">
      <w:start w:val="1"/>
      <w:numFmt w:val="decimal"/>
      <w:lvlText w:val=""/>
      <w:lvlJc w:val="left"/>
    </w:lvl>
    <w:lvl w:ilvl="5" w:tplc="FFFFFFFF">
      <w:start w:val="1"/>
      <w:numFmt w:val="decimal"/>
      <w:lvlText w:val=""/>
      <w:lvlJc w:val="left"/>
    </w:lvl>
    <w:lvl w:ilvl="6" w:tplc="FFFFFFFF">
      <w:start w:val="1"/>
      <w:numFmt w:val="decimal"/>
      <w:lvlText w:val=""/>
      <w:lvlJc w:val="left"/>
    </w:lvl>
    <w:lvl w:ilvl="7" w:tplc="FFFFFFFF">
      <w:start w:val="1"/>
      <w:numFmt w:val="decimal"/>
      <w:lvlText w:val=""/>
      <w:lvlJc w:val="left"/>
    </w:lvl>
    <w:lvl w:ilvl="8" w:tplc="FFFFFFFF">
      <w:start w:val="1"/>
      <w:numFmt w:val="decimal"/>
      <w:lvlText w:val=""/>
      <w:lvlJc w:val="left"/>
    </w:lvl>
  </w:abstractNum>
  <w:abstractNum w:abstractNumId="57" w15:restartNumberingAfterBreak="0">
    <w:nsid w:val="46463727"/>
    <w:multiLevelType w:val="hybridMultilevel"/>
    <w:tmpl w:val="00000006"/>
    <w:lvl w:ilvl="0" w:tplc="FFFFFFFF">
      <w:start w:val="1"/>
      <w:numFmt w:val="decimal"/>
      <w:lvlText w:val="%1."/>
      <w:lvlJc w:val="left"/>
      <w:pPr>
        <w:tabs>
          <w:tab w:val="num" w:pos="720"/>
        </w:tabs>
        <w:ind w:left="720" w:hanging="360"/>
      </w:pPr>
    </w:lvl>
    <w:lvl w:ilvl="1" w:tplc="FFFFFFFF">
      <w:start w:val="1"/>
      <w:numFmt w:val="decimal"/>
      <w:lvlText w:val=""/>
      <w:lvlJc w:val="left"/>
    </w:lvl>
    <w:lvl w:ilvl="2" w:tplc="FFFFFFFF">
      <w:start w:val="1"/>
      <w:numFmt w:val="decimal"/>
      <w:lvlText w:val=""/>
      <w:lvlJc w:val="left"/>
    </w:lvl>
    <w:lvl w:ilvl="3" w:tplc="FFFFFFFF">
      <w:start w:val="1"/>
      <w:numFmt w:val="decimal"/>
      <w:lvlText w:val=""/>
      <w:lvlJc w:val="left"/>
    </w:lvl>
    <w:lvl w:ilvl="4" w:tplc="FFFFFFFF">
      <w:start w:val="1"/>
      <w:numFmt w:val="decimal"/>
      <w:lvlText w:val=""/>
      <w:lvlJc w:val="left"/>
    </w:lvl>
    <w:lvl w:ilvl="5" w:tplc="FFFFFFFF">
      <w:start w:val="1"/>
      <w:numFmt w:val="decimal"/>
      <w:lvlText w:val=""/>
      <w:lvlJc w:val="left"/>
    </w:lvl>
    <w:lvl w:ilvl="6" w:tplc="FFFFFFFF">
      <w:start w:val="1"/>
      <w:numFmt w:val="decimal"/>
      <w:lvlText w:val=""/>
      <w:lvlJc w:val="left"/>
    </w:lvl>
    <w:lvl w:ilvl="7" w:tplc="FFFFFFFF">
      <w:start w:val="1"/>
      <w:numFmt w:val="decimal"/>
      <w:lvlText w:val=""/>
      <w:lvlJc w:val="left"/>
    </w:lvl>
    <w:lvl w:ilvl="8" w:tplc="FFFFFFFF">
      <w:start w:val="1"/>
      <w:numFmt w:val="decimal"/>
      <w:lvlText w:val=""/>
      <w:lvlJc w:val="left"/>
    </w:lvl>
  </w:abstractNum>
  <w:abstractNum w:abstractNumId="58" w15:restartNumberingAfterBreak="0">
    <w:nsid w:val="46E802B8"/>
    <w:multiLevelType w:val="multilevel"/>
    <w:tmpl w:val="3312C96C"/>
    <w:lvl w:ilvl="0">
      <w:start w:val="1"/>
      <w:numFmt w:val="decimal"/>
      <w:lvlText w:val="%1."/>
      <w:lvlJc w:val="left"/>
      <w:pPr>
        <w:ind w:left="720" w:hanging="480"/>
      </w:pPr>
      <w:rPr>
        <w:rFonts w:hint="default"/>
      </w:rPr>
    </w:lvl>
    <w:lvl w:ilvl="1">
      <w:start w:val="1"/>
      <w:numFmt w:val="decimal"/>
      <w:lvlText w:val="%2."/>
      <w:lvlJc w:val="left"/>
      <w:pPr>
        <w:ind w:left="1440" w:hanging="480"/>
      </w:pPr>
      <w:rPr>
        <w:rFonts w:hint="default"/>
      </w:rPr>
    </w:lvl>
    <w:lvl w:ilvl="2">
      <w:start w:val="1"/>
      <w:numFmt w:val="decimal"/>
      <w:lvlText w:val="%3."/>
      <w:lvlJc w:val="left"/>
      <w:pPr>
        <w:ind w:left="2160" w:hanging="480"/>
      </w:pPr>
      <w:rPr>
        <w:rFonts w:hint="default"/>
      </w:rPr>
    </w:lvl>
    <w:lvl w:ilvl="3">
      <w:start w:val="1"/>
      <w:numFmt w:val="decimal"/>
      <w:lvlText w:val="%4."/>
      <w:lvlJc w:val="left"/>
      <w:pPr>
        <w:ind w:left="2880" w:hanging="480"/>
      </w:pPr>
      <w:rPr>
        <w:rFonts w:hint="default"/>
      </w:rPr>
    </w:lvl>
    <w:lvl w:ilvl="4">
      <w:start w:val="1"/>
      <w:numFmt w:val="decimal"/>
      <w:lvlText w:val="%5."/>
      <w:lvlJc w:val="left"/>
      <w:pPr>
        <w:ind w:left="3600" w:hanging="480"/>
      </w:pPr>
      <w:rPr>
        <w:rFonts w:hint="default"/>
      </w:rPr>
    </w:lvl>
    <w:lvl w:ilvl="5">
      <w:start w:val="1"/>
      <w:numFmt w:val="decimal"/>
      <w:lvlText w:val="%6."/>
      <w:lvlJc w:val="left"/>
      <w:pPr>
        <w:ind w:left="4320" w:hanging="480"/>
      </w:pPr>
      <w:rPr>
        <w:rFonts w:hint="default"/>
      </w:rPr>
    </w:lvl>
    <w:lvl w:ilvl="6">
      <w:start w:val="1"/>
      <w:numFmt w:val="decimal"/>
      <w:lvlText w:val="%7."/>
      <w:lvlJc w:val="left"/>
      <w:pPr>
        <w:ind w:left="5040" w:hanging="480"/>
      </w:pPr>
      <w:rPr>
        <w:rFonts w:hint="default"/>
      </w:rPr>
    </w:lvl>
    <w:lvl w:ilvl="7">
      <w:start w:val="1"/>
      <w:numFmt w:val="decimal"/>
      <w:lvlText w:val="%8."/>
      <w:lvlJc w:val="left"/>
      <w:pPr>
        <w:ind w:left="5760" w:hanging="480"/>
      </w:pPr>
      <w:rPr>
        <w:rFonts w:hint="default"/>
      </w:rPr>
    </w:lvl>
    <w:lvl w:ilvl="8">
      <w:start w:val="1"/>
      <w:numFmt w:val="decimal"/>
      <w:lvlText w:val="%9."/>
      <w:lvlJc w:val="left"/>
      <w:pPr>
        <w:ind w:left="6480" w:hanging="480"/>
      </w:pPr>
      <w:rPr>
        <w:rFonts w:hint="default"/>
      </w:rPr>
    </w:lvl>
  </w:abstractNum>
  <w:abstractNum w:abstractNumId="59" w15:restartNumberingAfterBreak="0">
    <w:nsid w:val="46FF616D"/>
    <w:multiLevelType w:val="hybridMultilevel"/>
    <w:tmpl w:val="CE5425FA"/>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487E592A"/>
    <w:multiLevelType w:val="hybridMultilevel"/>
    <w:tmpl w:val="00000002"/>
    <w:lvl w:ilvl="0" w:tplc="FFFFFFFF">
      <w:start w:val="1"/>
      <w:numFmt w:val="decimal"/>
      <w:lvlText w:val="%1."/>
      <w:lvlJc w:val="left"/>
      <w:pPr>
        <w:tabs>
          <w:tab w:val="num" w:pos="720"/>
        </w:tabs>
        <w:ind w:left="720" w:hanging="360"/>
      </w:pPr>
    </w:lvl>
    <w:lvl w:ilvl="1" w:tplc="FFFFFFFF">
      <w:start w:val="1"/>
      <w:numFmt w:val="decimal"/>
      <w:lvlText w:val=""/>
      <w:lvlJc w:val="left"/>
    </w:lvl>
    <w:lvl w:ilvl="2" w:tplc="FFFFFFFF">
      <w:start w:val="1"/>
      <w:numFmt w:val="decimal"/>
      <w:lvlText w:val=""/>
      <w:lvlJc w:val="left"/>
    </w:lvl>
    <w:lvl w:ilvl="3" w:tplc="FFFFFFFF">
      <w:start w:val="1"/>
      <w:numFmt w:val="decimal"/>
      <w:lvlText w:val=""/>
      <w:lvlJc w:val="left"/>
    </w:lvl>
    <w:lvl w:ilvl="4" w:tplc="FFFFFFFF">
      <w:start w:val="1"/>
      <w:numFmt w:val="decimal"/>
      <w:lvlText w:val=""/>
      <w:lvlJc w:val="left"/>
    </w:lvl>
    <w:lvl w:ilvl="5" w:tplc="FFFFFFFF">
      <w:start w:val="1"/>
      <w:numFmt w:val="decimal"/>
      <w:lvlText w:val=""/>
      <w:lvlJc w:val="left"/>
    </w:lvl>
    <w:lvl w:ilvl="6" w:tplc="FFFFFFFF">
      <w:start w:val="1"/>
      <w:numFmt w:val="decimal"/>
      <w:lvlText w:val=""/>
      <w:lvlJc w:val="left"/>
    </w:lvl>
    <w:lvl w:ilvl="7" w:tplc="FFFFFFFF">
      <w:start w:val="1"/>
      <w:numFmt w:val="decimal"/>
      <w:lvlText w:val=""/>
      <w:lvlJc w:val="left"/>
    </w:lvl>
    <w:lvl w:ilvl="8" w:tplc="FFFFFFFF">
      <w:start w:val="1"/>
      <w:numFmt w:val="decimal"/>
      <w:lvlText w:val=""/>
      <w:lvlJc w:val="left"/>
    </w:lvl>
  </w:abstractNum>
  <w:abstractNum w:abstractNumId="61" w15:restartNumberingAfterBreak="0">
    <w:nsid w:val="49365F6E"/>
    <w:multiLevelType w:val="multilevel"/>
    <w:tmpl w:val="4254E150"/>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62" w15:restartNumberingAfterBreak="0">
    <w:nsid w:val="49545912"/>
    <w:multiLevelType w:val="hybridMultilevel"/>
    <w:tmpl w:val="00000006"/>
    <w:lvl w:ilvl="0" w:tplc="FFFFFFFF">
      <w:start w:val="1"/>
      <w:numFmt w:val="decimal"/>
      <w:lvlText w:val="%1."/>
      <w:lvlJc w:val="left"/>
      <w:pPr>
        <w:tabs>
          <w:tab w:val="num" w:pos="720"/>
        </w:tabs>
        <w:ind w:left="720" w:hanging="360"/>
      </w:pPr>
    </w:lvl>
    <w:lvl w:ilvl="1" w:tplc="FFFFFFFF">
      <w:start w:val="1"/>
      <w:numFmt w:val="decimal"/>
      <w:lvlText w:val=""/>
      <w:lvlJc w:val="left"/>
    </w:lvl>
    <w:lvl w:ilvl="2" w:tplc="FFFFFFFF">
      <w:start w:val="1"/>
      <w:numFmt w:val="decimal"/>
      <w:lvlText w:val=""/>
      <w:lvlJc w:val="left"/>
    </w:lvl>
    <w:lvl w:ilvl="3" w:tplc="FFFFFFFF">
      <w:start w:val="1"/>
      <w:numFmt w:val="decimal"/>
      <w:lvlText w:val=""/>
      <w:lvlJc w:val="left"/>
    </w:lvl>
    <w:lvl w:ilvl="4" w:tplc="FFFFFFFF">
      <w:start w:val="1"/>
      <w:numFmt w:val="decimal"/>
      <w:lvlText w:val=""/>
      <w:lvlJc w:val="left"/>
    </w:lvl>
    <w:lvl w:ilvl="5" w:tplc="FFFFFFFF">
      <w:start w:val="1"/>
      <w:numFmt w:val="decimal"/>
      <w:lvlText w:val=""/>
      <w:lvlJc w:val="left"/>
    </w:lvl>
    <w:lvl w:ilvl="6" w:tplc="FFFFFFFF">
      <w:start w:val="1"/>
      <w:numFmt w:val="decimal"/>
      <w:lvlText w:val=""/>
      <w:lvlJc w:val="left"/>
    </w:lvl>
    <w:lvl w:ilvl="7" w:tplc="FFFFFFFF">
      <w:start w:val="1"/>
      <w:numFmt w:val="decimal"/>
      <w:lvlText w:val=""/>
      <w:lvlJc w:val="left"/>
    </w:lvl>
    <w:lvl w:ilvl="8" w:tplc="FFFFFFFF">
      <w:start w:val="1"/>
      <w:numFmt w:val="decimal"/>
      <w:lvlText w:val=""/>
      <w:lvlJc w:val="left"/>
    </w:lvl>
  </w:abstractNum>
  <w:abstractNum w:abstractNumId="63" w15:restartNumberingAfterBreak="0">
    <w:nsid w:val="4C5646A4"/>
    <w:multiLevelType w:val="multilevel"/>
    <w:tmpl w:val="0010B66E"/>
    <w:lvl w:ilvl="0">
      <w:start w:val="1"/>
      <w:numFmt w:val="decimal"/>
      <w:lvlText w:val="%1."/>
      <w:lvlJc w:val="left"/>
      <w:pPr>
        <w:ind w:left="720" w:hanging="480"/>
      </w:pPr>
      <w:rPr>
        <w:rFonts w:hint="default"/>
      </w:rPr>
    </w:lvl>
    <w:lvl w:ilvl="1">
      <w:start w:val="1"/>
      <w:numFmt w:val="decimal"/>
      <w:lvlText w:val="%2."/>
      <w:lvlJc w:val="left"/>
      <w:pPr>
        <w:ind w:left="1440" w:hanging="480"/>
      </w:pPr>
      <w:rPr>
        <w:rFonts w:hint="default"/>
      </w:rPr>
    </w:lvl>
    <w:lvl w:ilvl="2">
      <w:start w:val="1"/>
      <w:numFmt w:val="decimal"/>
      <w:lvlText w:val="%3."/>
      <w:lvlJc w:val="left"/>
      <w:pPr>
        <w:ind w:left="2160" w:hanging="480"/>
      </w:pPr>
      <w:rPr>
        <w:rFonts w:hint="default"/>
      </w:rPr>
    </w:lvl>
    <w:lvl w:ilvl="3">
      <w:start w:val="1"/>
      <w:numFmt w:val="decimal"/>
      <w:lvlText w:val="%4."/>
      <w:lvlJc w:val="left"/>
      <w:pPr>
        <w:ind w:left="2880" w:hanging="480"/>
      </w:pPr>
      <w:rPr>
        <w:rFonts w:hint="default"/>
      </w:rPr>
    </w:lvl>
    <w:lvl w:ilvl="4">
      <w:start w:val="1"/>
      <w:numFmt w:val="decimal"/>
      <w:lvlText w:val="%5."/>
      <w:lvlJc w:val="left"/>
      <w:pPr>
        <w:ind w:left="3600" w:hanging="480"/>
      </w:pPr>
      <w:rPr>
        <w:rFonts w:hint="default"/>
      </w:rPr>
    </w:lvl>
    <w:lvl w:ilvl="5">
      <w:start w:val="1"/>
      <w:numFmt w:val="decimal"/>
      <w:lvlText w:val="%6."/>
      <w:lvlJc w:val="left"/>
      <w:pPr>
        <w:ind w:left="4320" w:hanging="480"/>
      </w:pPr>
      <w:rPr>
        <w:rFonts w:hint="default"/>
      </w:rPr>
    </w:lvl>
    <w:lvl w:ilvl="6">
      <w:start w:val="1"/>
      <w:numFmt w:val="decimal"/>
      <w:lvlText w:val="%7."/>
      <w:lvlJc w:val="left"/>
      <w:pPr>
        <w:ind w:left="5040" w:hanging="480"/>
      </w:pPr>
      <w:rPr>
        <w:rFonts w:hint="default"/>
      </w:rPr>
    </w:lvl>
    <w:lvl w:ilvl="7">
      <w:start w:val="1"/>
      <w:numFmt w:val="decimal"/>
      <w:lvlText w:val="%8."/>
      <w:lvlJc w:val="left"/>
      <w:pPr>
        <w:ind w:left="5760" w:hanging="480"/>
      </w:pPr>
      <w:rPr>
        <w:rFonts w:hint="default"/>
      </w:rPr>
    </w:lvl>
    <w:lvl w:ilvl="8">
      <w:start w:val="1"/>
      <w:numFmt w:val="decimal"/>
      <w:lvlText w:val="%9."/>
      <w:lvlJc w:val="left"/>
      <w:pPr>
        <w:ind w:left="6480" w:hanging="480"/>
      </w:pPr>
      <w:rPr>
        <w:rFonts w:hint="default"/>
      </w:rPr>
    </w:lvl>
  </w:abstractNum>
  <w:abstractNum w:abstractNumId="64" w15:restartNumberingAfterBreak="0">
    <w:nsid w:val="4E721E77"/>
    <w:multiLevelType w:val="hybridMultilevel"/>
    <w:tmpl w:val="00000004"/>
    <w:lvl w:ilvl="0" w:tplc="FFFFFFFF">
      <w:start w:val="1"/>
      <w:numFmt w:val="decimal"/>
      <w:lvlText w:val="%1."/>
      <w:lvlJc w:val="left"/>
      <w:pPr>
        <w:tabs>
          <w:tab w:val="num" w:pos="720"/>
        </w:tabs>
        <w:ind w:left="720" w:hanging="360"/>
      </w:pPr>
    </w:lvl>
    <w:lvl w:ilvl="1" w:tplc="FFFFFFFF">
      <w:start w:val="1"/>
      <w:numFmt w:val="decimal"/>
      <w:lvlText w:val=""/>
      <w:lvlJc w:val="left"/>
    </w:lvl>
    <w:lvl w:ilvl="2" w:tplc="FFFFFFFF">
      <w:start w:val="1"/>
      <w:numFmt w:val="decimal"/>
      <w:lvlText w:val=""/>
      <w:lvlJc w:val="left"/>
    </w:lvl>
    <w:lvl w:ilvl="3" w:tplc="FFFFFFFF">
      <w:start w:val="1"/>
      <w:numFmt w:val="decimal"/>
      <w:lvlText w:val=""/>
      <w:lvlJc w:val="left"/>
    </w:lvl>
    <w:lvl w:ilvl="4" w:tplc="FFFFFFFF">
      <w:start w:val="1"/>
      <w:numFmt w:val="decimal"/>
      <w:lvlText w:val=""/>
      <w:lvlJc w:val="left"/>
    </w:lvl>
    <w:lvl w:ilvl="5" w:tplc="FFFFFFFF">
      <w:start w:val="1"/>
      <w:numFmt w:val="decimal"/>
      <w:lvlText w:val=""/>
      <w:lvlJc w:val="left"/>
    </w:lvl>
    <w:lvl w:ilvl="6" w:tplc="FFFFFFFF">
      <w:start w:val="1"/>
      <w:numFmt w:val="decimal"/>
      <w:lvlText w:val=""/>
      <w:lvlJc w:val="left"/>
    </w:lvl>
    <w:lvl w:ilvl="7" w:tplc="FFFFFFFF">
      <w:start w:val="1"/>
      <w:numFmt w:val="decimal"/>
      <w:lvlText w:val=""/>
      <w:lvlJc w:val="left"/>
    </w:lvl>
    <w:lvl w:ilvl="8" w:tplc="FFFFFFFF">
      <w:start w:val="1"/>
      <w:numFmt w:val="decimal"/>
      <w:lvlText w:val=""/>
      <w:lvlJc w:val="left"/>
    </w:lvl>
  </w:abstractNum>
  <w:abstractNum w:abstractNumId="65" w15:restartNumberingAfterBreak="0">
    <w:nsid w:val="4ECC1B1E"/>
    <w:multiLevelType w:val="hybridMultilevel"/>
    <w:tmpl w:val="00000008"/>
    <w:lvl w:ilvl="0" w:tplc="FFFFFFFF">
      <w:start w:val="1"/>
      <w:numFmt w:val="decimal"/>
      <w:lvlText w:val="%1."/>
      <w:lvlJc w:val="left"/>
      <w:pPr>
        <w:tabs>
          <w:tab w:val="num" w:pos="720"/>
        </w:tabs>
        <w:ind w:left="720" w:hanging="360"/>
      </w:pPr>
    </w:lvl>
    <w:lvl w:ilvl="1" w:tplc="FFFFFFFF">
      <w:start w:val="1"/>
      <w:numFmt w:val="decimal"/>
      <w:lvlText w:val=""/>
      <w:lvlJc w:val="left"/>
    </w:lvl>
    <w:lvl w:ilvl="2" w:tplc="FFFFFFFF">
      <w:start w:val="1"/>
      <w:numFmt w:val="decimal"/>
      <w:lvlText w:val=""/>
      <w:lvlJc w:val="left"/>
    </w:lvl>
    <w:lvl w:ilvl="3" w:tplc="FFFFFFFF">
      <w:start w:val="1"/>
      <w:numFmt w:val="decimal"/>
      <w:lvlText w:val=""/>
      <w:lvlJc w:val="left"/>
    </w:lvl>
    <w:lvl w:ilvl="4" w:tplc="FFFFFFFF">
      <w:start w:val="1"/>
      <w:numFmt w:val="decimal"/>
      <w:lvlText w:val=""/>
      <w:lvlJc w:val="left"/>
    </w:lvl>
    <w:lvl w:ilvl="5" w:tplc="FFFFFFFF">
      <w:start w:val="1"/>
      <w:numFmt w:val="decimal"/>
      <w:lvlText w:val=""/>
      <w:lvlJc w:val="left"/>
    </w:lvl>
    <w:lvl w:ilvl="6" w:tplc="FFFFFFFF">
      <w:start w:val="1"/>
      <w:numFmt w:val="decimal"/>
      <w:lvlText w:val=""/>
      <w:lvlJc w:val="left"/>
    </w:lvl>
    <w:lvl w:ilvl="7" w:tplc="FFFFFFFF">
      <w:start w:val="1"/>
      <w:numFmt w:val="decimal"/>
      <w:lvlText w:val=""/>
      <w:lvlJc w:val="left"/>
    </w:lvl>
    <w:lvl w:ilvl="8" w:tplc="FFFFFFFF">
      <w:start w:val="1"/>
      <w:numFmt w:val="decimal"/>
      <w:lvlText w:val=""/>
      <w:lvlJc w:val="left"/>
    </w:lvl>
  </w:abstractNum>
  <w:abstractNum w:abstractNumId="66" w15:restartNumberingAfterBreak="0">
    <w:nsid w:val="50E533F6"/>
    <w:multiLevelType w:val="hybridMultilevel"/>
    <w:tmpl w:val="00000007"/>
    <w:lvl w:ilvl="0" w:tplc="FFFFFFFF">
      <w:start w:val="1"/>
      <w:numFmt w:val="decimal"/>
      <w:lvlText w:val="%1."/>
      <w:lvlJc w:val="left"/>
      <w:pPr>
        <w:tabs>
          <w:tab w:val="num" w:pos="720"/>
        </w:tabs>
        <w:ind w:left="720" w:hanging="360"/>
      </w:pPr>
    </w:lvl>
    <w:lvl w:ilvl="1" w:tplc="FFFFFFFF">
      <w:start w:val="1"/>
      <w:numFmt w:val="decimal"/>
      <w:lvlText w:val=""/>
      <w:lvlJc w:val="left"/>
    </w:lvl>
    <w:lvl w:ilvl="2" w:tplc="FFFFFFFF">
      <w:start w:val="1"/>
      <w:numFmt w:val="decimal"/>
      <w:lvlText w:val=""/>
      <w:lvlJc w:val="left"/>
    </w:lvl>
    <w:lvl w:ilvl="3" w:tplc="FFFFFFFF">
      <w:start w:val="1"/>
      <w:numFmt w:val="decimal"/>
      <w:lvlText w:val=""/>
      <w:lvlJc w:val="left"/>
    </w:lvl>
    <w:lvl w:ilvl="4" w:tplc="FFFFFFFF">
      <w:start w:val="1"/>
      <w:numFmt w:val="decimal"/>
      <w:lvlText w:val=""/>
      <w:lvlJc w:val="left"/>
    </w:lvl>
    <w:lvl w:ilvl="5" w:tplc="FFFFFFFF">
      <w:start w:val="1"/>
      <w:numFmt w:val="decimal"/>
      <w:lvlText w:val=""/>
      <w:lvlJc w:val="left"/>
    </w:lvl>
    <w:lvl w:ilvl="6" w:tplc="FFFFFFFF">
      <w:start w:val="1"/>
      <w:numFmt w:val="decimal"/>
      <w:lvlText w:val=""/>
      <w:lvlJc w:val="left"/>
    </w:lvl>
    <w:lvl w:ilvl="7" w:tplc="FFFFFFFF">
      <w:start w:val="1"/>
      <w:numFmt w:val="decimal"/>
      <w:lvlText w:val=""/>
      <w:lvlJc w:val="left"/>
    </w:lvl>
    <w:lvl w:ilvl="8" w:tplc="FFFFFFFF">
      <w:start w:val="1"/>
      <w:numFmt w:val="decimal"/>
      <w:lvlText w:val=""/>
      <w:lvlJc w:val="left"/>
    </w:lvl>
  </w:abstractNum>
  <w:abstractNum w:abstractNumId="67" w15:restartNumberingAfterBreak="0">
    <w:nsid w:val="50FE56CE"/>
    <w:multiLevelType w:val="hybridMultilevel"/>
    <w:tmpl w:val="D32E498A"/>
    <w:lvl w:ilvl="0" w:tplc="FFFFFFFF">
      <w:start w:val="1"/>
      <w:numFmt w:val="decimal"/>
      <w:lvlText w:val="%1."/>
      <w:lvlJc w:val="left"/>
      <w:pPr>
        <w:tabs>
          <w:tab w:val="num" w:pos="720"/>
        </w:tabs>
        <w:ind w:left="720" w:hanging="360"/>
      </w:pPr>
      <w:rPr>
        <w:rFonts w:hint="default"/>
      </w:rPr>
    </w:lvl>
    <w:lvl w:ilvl="1" w:tplc="FFFFFFFF">
      <w:start w:val="1"/>
      <w:numFmt w:val="decimal"/>
      <w:lvlText w:val=""/>
      <w:lvlJc w:val="left"/>
    </w:lvl>
    <w:lvl w:ilvl="2" w:tplc="FFFFFFFF">
      <w:start w:val="1"/>
      <w:numFmt w:val="decimal"/>
      <w:lvlText w:val=""/>
      <w:lvlJc w:val="left"/>
    </w:lvl>
    <w:lvl w:ilvl="3" w:tplc="FFFFFFFF">
      <w:start w:val="1"/>
      <w:numFmt w:val="decimal"/>
      <w:lvlText w:val=""/>
      <w:lvlJc w:val="left"/>
    </w:lvl>
    <w:lvl w:ilvl="4" w:tplc="FFFFFFFF">
      <w:start w:val="1"/>
      <w:numFmt w:val="decimal"/>
      <w:lvlText w:val=""/>
      <w:lvlJc w:val="left"/>
    </w:lvl>
    <w:lvl w:ilvl="5" w:tplc="FFFFFFFF">
      <w:start w:val="1"/>
      <w:numFmt w:val="decimal"/>
      <w:lvlText w:val=""/>
      <w:lvlJc w:val="left"/>
    </w:lvl>
    <w:lvl w:ilvl="6" w:tplc="FFFFFFFF">
      <w:start w:val="1"/>
      <w:numFmt w:val="decimal"/>
      <w:lvlText w:val=""/>
      <w:lvlJc w:val="left"/>
    </w:lvl>
    <w:lvl w:ilvl="7" w:tplc="FFFFFFFF">
      <w:start w:val="1"/>
      <w:numFmt w:val="decimal"/>
      <w:lvlText w:val=""/>
      <w:lvlJc w:val="left"/>
    </w:lvl>
    <w:lvl w:ilvl="8" w:tplc="FFFFFFFF">
      <w:start w:val="1"/>
      <w:numFmt w:val="decimal"/>
      <w:lvlText w:val=""/>
      <w:lvlJc w:val="left"/>
    </w:lvl>
  </w:abstractNum>
  <w:abstractNum w:abstractNumId="68" w15:restartNumberingAfterBreak="0">
    <w:nsid w:val="560C62EB"/>
    <w:multiLevelType w:val="hybridMultilevel"/>
    <w:tmpl w:val="F0188246"/>
    <w:lvl w:ilvl="0" w:tplc="FFFFFFFF">
      <w:start w:val="1"/>
      <w:numFmt w:val="decimal"/>
      <w:lvlText w:val="%1."/>
      <w:lvlJc w:val="left"/>
      <w:pPr>
        <w:tabs>
          <w:tab w:val="num" w:pos="720"/>
        </w:tabs>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 w15:restartNumberingAfterBreak="0">
    <w:nsid w:val="56E8584F"/>
    <w:multiLevelType w:val="hybridMultilevel"/>
    <w:tmpl w:val="00000009"/>
    <w:lvl w:ilvl="0" w:tplc="FFFFFFFF">
      <w:start w:val="1"/>
      <w:numFmt w:val="decimal"/>
      <w:lvlText w:val="%1."/>
      <w:lvlJc w:val="left"/>
      <w:pPr>
        <w:tabs>
          <w:tab w:val="num" w:pos="720"/>
        </w:tabs>
        <w:ind w:left="720" w:hanging="360"/>
      </w:pPr>
    </w:lvl>
    <w:lvl w:ilvl="1" w:tplc="FFFFFFFF">
      <w:start w:val="1"/>
      <w:numFmt w:val="decimal"/>
      <w:lvlText w:val=""/>
      <w:lvlJc w:val="left"/>
    </w:lvl>
    <w:lvl w:ilvl="2" w:tplc="FFFFFFFF">
      <w:start w:val="1"/>
      <w:numFmt w:val="decimal"/>
      <w:lvlText w:val=""/>
      <w:lvlJc w:val="left"/>
    </w:lvl>
    <w:lvl w:ilvl="3" w:tplc="FFFFFFFF">
      <w:start w:val="1"/>
      <w:numFmt w:val="decimal"/>
      <w:lvlText w:val=""/>
      <w:lvlJc w:val="left"/>
    </w:lvl>
    <w:lvl w:ilvl="4" w:tplc="FFFFFFFF">
      <w:start w:val="1"/>
      <w:numFmt w:val="decimal"/>
      <w:lvlText w:val=""/>
      <w:lvlJc w:val="left"/>
    </w:lvl>
    <w:lvl w:ilvl="5" w:tplc="FFFFFFFF">
      <w:start w:val="1"/>
      <w:numFmt w:val="decimal"/>
      <w:lvlText w:val=""/>
      <w:lvlJc w:val="left"/>
    </w:lvl>
    <w:lvl w:ilvl="6" w:tplc="FFFFFFFF">
      <w:start w:val="1"/>
      <w:numFmt w:val="decimal"/>
      <w:lvlText w:val=""/>
      <w:lvlJc w:val="left"/>
    </w:lvl>
    <w:lvl w:ilvl="7" w:tplc="FFFFFFFF">
      <w:start w:val="1"/>
      <w:numFmt w:val="decimal"/>
      <w:lvlText w:val=""/>
      <w:lvlJc w:val="left"/>
    </w:lvl>
    <w:lvl w:ilvl="8" w:tplc="FFFFFFFF">
      <w:start w:val="1"/>
      <w:numFmt w:val="decimal"/>
      <w:lvlText w:val=""/>
      <w:lvlJc w:val="left"/>
    </w:lvl>
  </w:abstractNum>
  <w:abstractNum w:abstractNumId="70" w15:restartNumberingAfterBreak="0">
    <w:nsid w:val="5709315A"/>
    <w:multiLevelType w:val="hybridMultilevel"/>
    <w:tmpl w:val="00000009"/>
    <w:lvl w:ilvl="0" w:tplc="FFFFFFFF">
      <w:start w:val="1"/>
      <w:numFmt w:val="decimal"/>
      <w:lvlText w:val="%1."/>
      <w:lvlJc w:val="left"/>
      <w:pPr>
        <w:tabs>
          <w:tab w:val="num" w:pos="720"/>
        </w:tabs>
        <w:ind w:left="720" w:hanging="360"/>
      </w:pPr>
    </w:lvl>
    <w:lvl w:ilvl="1" w:tplc="FFFFFFFF">
      <w:start w:val="1"/>
      <w:numFmt w:val="decimal"/>
      <w:lvlText w:val=""/>
      <w:lvlJc w:val="left"/>
    </w:lvl>
    <w:lvl w:ilvl="2" w:tplc="FFFFFFFF">
      <w:start w:val="1"/>
      <w:numFmt w:val="decimal"/>
      <w:lvlText w:val=""/>
      <w:lvlJc w:val="left"/>
    </w:lvl>
    <w:lvl w:ilvl="3" w:tplc="FFFFFFFF">
      <w:start w:val="1"/>
      <w:numFmt w:val="decimal"/>
      <w:lvlText w:val=""/>
      <w:lvlJc w:val="left"/>
    </w:lvl>
    <w:lvl w:ilvl="4" w:tplc="FFFFFFFF">
      <w:start w:val="1"/>
      <w:numFmt w:val="decimal"/>
      <w:lvlText w:val=""/>
      <w:lvlJc w:val="left"/>
    </w:lvl>
    <w:lvl w:ilvl="5" w:tplc="FFFFFFFF">
      <w:start w:val="1"/>
      <w:numFmt w:val="decimal"/>
      <w:lvlText w:val=""/>
      <w:lvlJc w:val="left"/>
    </w:lvl>
    <w:lvl w:ilvl="6" w:tplc="FFFFFFFF">
      <w:start w:val="1"/>
      <w:numFmt w:val="decimal"/>
      <w:lvlText w:val=""/>
      <w:lvlJc w:val="left"/>
    </w:lvl>
    <w:lvl w:ilvl="7" w:tplc="FFFFFFFF">
      <w:start w:val="1"/>
      <w:numFmt w:val="decimal"/>
      <w:lvlText w:val=""/>
      <w:lvlJc w:val="left"/>
    </w:lvl>
    <w:lvl w:ilvl="8" w:tplc="FFFFFFFF">
      <w:start w:val="1"/>
      <w:numFmt w:val="decimal"/>
      <w:lvlText w:val=""/>
      <w:lvlJc w:val="left"/>
    </w:lvl>
  </w:abstractNum>
  <w:abstractNum w:abstractNumId="71" w15:restartNumberingAfterBreak="0">
    <w:nsid w:val="5B790733"/>
    <w:multiLevelType w:val="hybridMultilevel"/>
    <w:tmpl w:val="0000000B"/>
    <w:lvl w:ilvl="0" w:tplc="FFFFFFFF">
      <w:start w:val="1"/>
      <w:numFmt w:val="decimal"/>
      <w:lvlText w:val="%1."/>
      <w:lvlJc w:val="left"/>
      <w:pPr>
        <w:tabs>
          <w:tab w:val="num" w:pos="720"/>
        </w:tabs>
        <w:ind w:left="720" w:hanging="360"/>
      </w:pPr>
    </w:lvl>
    <w:lvl w:ilvl="1" w:tplc="FFFFFFFF">
      <w:start w:val="1"/>
      <w:numFmt w:val="decimal"/>
      <w:lvlText w:val=""/>
      <w:lvlJc w:val="left"/>
    </w:lvl>
    <w:lvl w:ilvl="2" w:tplc="FFFFFFFF">
      <w:start w:val="1"/>
      <w:numFmt w:val="decimal"/>
      <w:lvlText w:val=""/>
      <w:lvlJc w:val="left"/>
    </w:lvl>
    <w:lvl w:ilvl="3" w:tplc="FFFFFFFF">
      <w:start w:val="1"/>
      <w:numFmt w:val="decimal"/>
      <w:lvlText w:val=""/>
      <w:lvlJc w:val="left"/>
    </w:lvl>
    <w:lvl w:ilvl="4" w:tplc="FFFFFFFF">
      <w:start w:val="1"/>
      <w:numFmt w:val="decimal"/>
      <w:lvlText w:val=""/>
      <w:lvlJc w:val="left"/>
    </w:lvl>
    <w:lvl w:ilvl="5" w:tplc="FFFFFFFF">
      <w:start w:val="1"/>
      <w:numFmt w:val="decimal"/>
      <w:lvlText w:val=""/>
      <w:lvlJc w:val="left"/>
    </w:lvl>
    <w:lvl w:ilvl="6" w:tplc="FFFFFFFF">
      <w:start w:val="1"/>
      <w:numFmt w:val="decimal"/>
      <w:lvlText w:val=""/>
      <w:lvlJc w:val="left"/>
    </w:lvl>
    <w:lvl w:ilvl="7" w:tplc="FFFFFFFF">
      <w:start w:val="1"/>
      <w:numFmt w:val="decimal"/>
      <w:lvlText w:val=""/>
      <w:lvlJc w:val="left"/>
    </w:lvl>
    <w:lvl w:ilvl="8" w:tplc="FFFFFFFF">
      <w:start w:val="1"/>
      <w:numFmt w:val="decimal"/>
      <w:lvlText w:val=""/>
      <w:lvlJc w:val="left"/>
    </w:lvl>
  </w:abstractNum>
  <w:abstractNum w:abstractNumId="72" w15:restartNumberingAfterBreak="0">
    <w:nsid w:val="5B936AE0"/>
    <w:multiLevelType w:val="hybridMultilevel"/>
    <w:tmpl w:val="00000005"/>
    <w:lvl w:ilvl="0" w:tplc="FFFFFFFF">
      <w:start w:val="1"/>
      <w:numFmt w:val="decimal"/>
      <w:lvlText w:val="%1."/>
      <w:lvlJc w:val="left"/>
      <w:pPr>
        <w:tabs>
          <w:tab w:val="num" w:pos="720"/>
        </w:tabs>
        <w:ind w:left="720" w:hanging="360"/>
      </w:pPr>
    </w:lvl>
    <w:lvl w:ilvl="1" w:tplc="FFFFFFFF">
      <w:start w:val="1"/>
      <w:numFmt w:val="decimal"/>
      <w:lvlText w:val=""/>
      <w:lvlJc w:val="left"/>
    </w:lvl>
    <w:lvl w:ilvl="2" w:tplc="FFFFFFFF">
      <w:start w:val="1"/>
      <w:numFmt w:val="decimal"/>
      <w:lvlText w:val=""/>
      <w:lvlJc w:val="left"/>
    </w:lvl>
    <w:lvl w:ilvl="3" w:tplc="FFFFFFFF">
      <w:start w:val="1"/>
      <w:numFmt w:val="decimal"/>
      <w:lvlText w:val=""/>
      <w:lvlJc w:val="left"/>
    </w:lvl>
    <w:lvl w:ilvl="4" w:tplc="FFFFFFFF">
      <w:start w:val="1"/>
      <w:numFmt w:val="decimal"/>
      <w:lvlText w:val=""/>
      <w:lvlJc w:val="left"/>
    </w:lvl>
    <w:lvl w:ilvl="5" w:tplc="FFFFFFFF">
      <w:start w:val="1"/>
      <w:numFmt w:val="decimal"/>
      <w:lvlText w:val=""/>
      <w:lvlJc w:val="left"/>
    </w:lvl>
    <w:lvl w:ilvl="6" w:tplc="FFFFFFFF">
      <w:start w:val="1"/>
      <w:numFmt w:val="decimal"/>
      <w:lvlText w:val=""/>
      <w:lvlJc w:val="left"/>
    </w:lvl>
    <w:lvl w:ilvl="7" w:tplc="FFFFFFFF">
      <w:start w:val="1"/>
      <w:numFmt w:val="decimal"/>
      <w:lvlText w:val=""/>
      <w:lvlJc w:val="left"/>
    </w:lvl>
    <w:lvl w:ilvl="8" w:tplc="FFFFFFFF">
      <w:start w:val="1"/>
      <w:numFmt w:val="decimal"/>
      <w:lvlText w:val=""/>
      <w:lvlJc w:val="left"/>
    </w:lvl>
  </w:abstractNum>
  <w:abstractNum w:abstractNumId="73" w15:restartNumberingAfterBreak="0">
    <w:nsid w:val="5CEE68E6"/>
    <w:multiLevelType w:val="hybridMultilevel"/>
    <w:tmpl w:val="00000005"/>
    <w:lvl w:ilvl="0" w:tplc="FFFFFFFF">
      <w:start w:val="1"/>
      <w:numFmt w:val="decimal"/>
      <w:lvlText w:val="%1."/>
      <w:lvlJc w:val="left"/>
      <w:pPr>
        <w:tabs>
          <w:tab w:val="num" w:pos="720"/>
        </w:tabs>
        <w:ind w:left="720" w:hanging="360"/>
      </w:pPr>
    </w:lvl>
    <w:lvl w:ilvl="1" w:tplc="FFFFFFFF">
      <w:start w:val="1"/>
      <w:numFmt w:val="decimal"/>
      <w:lvlText w:val=""/>
      <w:lvlJc w:val="left"/>
    </w:lvl>
    <w:lvl w:ilvl="2" w:tplc="FFFFFFFF">
      <w:start w:val="1"/>
      <w:numFmt w:val="decimal"/>
      <w:lvlText w:val=""/>
      <w:lvlJc w:val="left"/>
    </w:lvl>
    <w:lvl w:ilvl="3" w:tplc="FFFFFFFF">
      <w:start w:val="1"/>
      <w:numFmt w:val="decimal"/>
      <w:lvlText w:val=""/>
      <w:lvlJc w:val="left"/>
    </w:lvl>
    <w:lvl w:ilvl="4" w:tplc="FFFFFFFF">
      <w:start w:val="1"/>
      <w:numFmt w:val="decimal"/>
      <w:lvlText w:val=""/>
      <w:lvlJc w:val="left"/>
    </w:lvl>
    <w:lvl w:ilvl="5" w:tplc="FFFFFFFF">
      <w:start w:val="1"/>
      <w:numFmt w:val="decimal"/>
      <w:lvlText w:val=""/>
      <w:lvlJc w:val="left"/>
    </w:lvl>
    <w:lvl w:ilvl="6" w:tplc="FFFFFFFF">
      <w:start w:val="1"/>
      <w:numFmt w:val="decimal"/>
      <w:lvlText w:val=""/>
      <w:lvlJc w:val="left"/>
    </w:lvl>
    <w:lvl w:ilvl="7" w:tplc="FFFFFFFF">
      <w:start w:val="1"/>
      <w:numFmt w:val="decimal"/>
      <w:lvlText w:val=""/>
      <w:lvlJc w:val="left"/>
    </w:lvl>
    <w:lvl w:ilvl="8" w:tplc="FFFFFFFF">
      <w:start w:val="1"/>
      <w:numFmt w:val="decimal"/>
      <w:lvlText w:val=""/>
      <w:lvlJc w:val="left"/>
    </w:lvl>
  </w:abstractNum>
  <w:abstractNum w:abstractNumId="74" w15:restartNumberingAfterBreak="0">
    <w:nsid w:val="5DDE6217"/>
    <w:multiLevelType w:val="hybridMultilevel"/>
    <w:tmpl w:val="D32E498A"/>
    <w:lvl w:ilvl="0" w:tplc="FFFFFFFF">
      <w:start w:val="1"/>
      <w:numFmt w:val="decimal"/>
      <w:lvlText w:val="%1."/>
      <w:lvlJc w:val="left"/>
      <w:pPr>
        <w:tabs>
          <w:tab w:val="num" w:pos="720"/>
        </w:tabs>
        <w:ind w:left="720" w:hanging="360"/>
      </w:pPr>
      <w:rPr>
        <w:rFonts w:hint="default"/>
      </w:rPr>
    </w:lvl>
    <w:lvl w:ilvl="1" w:tplc="FFFFFFFF">
      <w:start w:val="1"/>
      <w:numFmt w:val="decimal"/>
      <w:lvlText w:val=""/>
      <w:lvlJc w:val="left"/>
    </w:lvl>
    <w:lvl w:ilvl="2" w:tplc="FFFFFFFF">
      <w:start w:val="1"/>
      <w:numFmt w:val="decimal"/>
      <w:lvlText w:val=""/>
      <w:lvlJc w:val="left"/>
    </w:lvl>
    <w:lvl w:ilvl="3" w:tplc="FFFFFFFF">
      <w:start w:val="1"/>
      <w:numFmt w:val="decimal"/>
      <w:lvlText w:val=""/>
      <w:lvlJc w:val="left"/>
    </w:lvl>
    <w:lvl w:ilvl="4" w:tplc="FFFFFFFF">
      <w:start w:val="1"/>
      <w:numFmt w:val="decimal"/>
      <w:lvlText w:val=""/>
      <w:lvlJc w:val="left"/>
    </w:lvl>
    <w:lvl w:ilvl="5" w:tplc="FFFFFFFF">
      <w:start w:val="1"/>
      <w:numFmt w:val="decimal"/>
      <w:lvlText w:val=""/>
      <w:lvlJc w:val="left"/>
    </w:lvl>
    <w:lvl w:ilvl="6" w:tplc="FFFFFFFF">
      <w:start w:val="1"/>
      <w:numFmt w:val="decimal"/>
      <w:lvlText w:val=""/>
      <w:lvlJc w:val="left"/>
    </w:lvl>
    <w:lvl w:ilvl="7" w:tplc="FFFFFFFF">
      <w:start w:val="1"/>
      <w:numFmt w:val="decimal"/>
      <w:lvlText w:val=""/>
      <w:lvlJc w:val="left"/>
    </w:lvl>
    <w:lvl w:ilvl="8" w:tplc="FFFFFFFF">
      <w:start w:val="1"/>
      <w:numFmt w:val="decimal"/>
      <w:lvlText w:val=""/>
      <w:lvlJc w:val="left"/>
    </w:lvl>
  </w:abstractNum>
  <w:abstractNum w:abstractNumId="75" w15:restartNumberingAfterBreak="0">
    <w:nsid w:val="5E1817E2"/>
    <w:multiLevelType w:val="hybridMultilevel"/>
    <w:tmpl w:val="00000005"/>
    <w:lvl w:ilvl="0" w:tplc="FFFFFFFF">
      <w:start w:val="1"/>
      <w:numFmt w:val="decimal"/>
      <w:lvlText w:val="%1."/>
      <w:lvlJc w:val="left"/>
      <w:pPr>
        <w:tabs>
          <w:tab w:val="num" w:pos="720"/>
        </w:tabs>
        <w:ind w:left="720" w:hanging="360"/>
      </w:pPr>
    </w:lvl>
    <w:lvl w:ilvl="1" w:tplc="FFFFFFFF">
      <w:start w:val="1"/>
      <w:numFmt w:val="decimal"/>
      <w:lvlText w:val=""/>
      <w:lvlJc w:val="left"/>
    </w:lvl>
    <w:lvl w:ilvl="2" w:tplc="FFFFFFFF">
      <w:start w:val="1"/>
      <w:numFmt w:val="decimal"/>
      <w:lvlText w:val=""/>
      <w:lvlJc w:val="left"/>
    </w:lvl>
    <w:lvl w:ilvl="3" w:tplc="FFFFFFFF">
      <w:start w:val="1"/>
      <w:numFmt w:val="decimal"/>
      <w:lvlText w:val=""/>
      <w:lvlJc w:val="left"/>
    </w:lvl>
    <w:lvl w:ilvl="4" w:tplc="FFFFFFFF">
      <w:start w:val="1"/>
      <w:numFmt w:val="decimal"/>
      <w:lvlText w:val=""/>
      <w:lvlJc w:val="left"/>
    </w:lvl>
    <w:lvl w:ilvl="5" w:tplc="FFFFFFFF">
      <w:start w:val="1"/>
      <w:numFmt w:val="decimal"/>
      <w:lvlText w:val=""/>
      <w:lvlJc w:val="left"/>
    </w:lvl>
    <w:lvl w:ilvl="6" w:tplc="FFFFFFFF">
      <w:start w:val="1"/>
      <w:numFmt w:val="decimal"/>
      <w:lvlText w:val=""/>
      <w:lvlJc w:val="left"/>
    </w:lvl>
    <w:lvl w:ilvl="7" w:tplc="FFFFFFFF">
      <w:start w:val="1"/>
      <w:numFmt w:val="decimal"/>
      <w:lvlText w:val=""/>
      <w:lvlJc w:val="left"/>
    </w:lvl>
    <w:lvl w:ilvl="8" w:tplc="FFFFFFFF">
      <w:start w:val="1"/>
      <w:numFmt w:val="decimal"/>
      <w:lvlText w:val=""/>
      <w:lvlJc w:val="left"/>
    </w:lvl>
  </w:abstractNum>
  <w:abstractNum w:abstractNumId="76" w15:restartNumberingAfterBreak="0">
    <w:nsid w:val="5F4511B3"/>
    <w:multiLevelType w:val="multilevel"/>
    <w:tmpl w:val="4254E150"/>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77" w15:restartNumberingAfterBreak="0">
    <w:nsid w:val="621E5B1B"/>
    <w:multiLevelType w:val="hybridMultilevel"/>
    <w:tmpl w:val="00000006"/>
    <w:lvl w:ilvl="0" w:tplc="FFFFFFFF">
      <w:start w:val="1"/>
      <w:numFmt w:val="decimal"/>
      <w:lvlText w:val="%1."/>
      <w:lvlJc w:val="left"/>
      <w:pPr>
        <w:tabs>
          <w:tab w:val="num" w:pos="720"/>
        </w:tabs>
        <w:ind w:left="720" w:hanging="360"/>
      </w:pPr>
    </w:lvl>
    <w:lvl w:ilvl="1" w:tplc="FFFFFFFF">
      <w:start w:val="1"/>
      <w:numFmt w:val="decimal"/>
      <w:lvlText w:val=""/>
      <w:lvlJc w:val="left"/>
    </w:lvl>
    <w:lvl w:ilvl="2" w:tplc="FFFFFFFF">
      <w:start w:val="1"/>
      <w:numFmt w:val="decimal"/>
      <w:lvlText w:val=""/>
      <w:lvlJc w:val="left"/>
    </w:lvl>
    <w:lvl w:ilvl="3" w:tplc="FFFFFFFF">
      <w:start w:val="1"/>
      <w:numFmt w:val="decimal"/>
      <w:lvlText w:val=""/>
      <w:lvlJc w:val="left"/>
    </w:lvl>
    <w:lvl w:ilvl="4" w:tplc="FFFFFFFF">
      <w:start w:val="1"/>
      <w:numFmt w:val="decimal"/>
      <w:lvlText w:val=""/>
      <w:lvlJc w:val="left"/>
    </w:lvl>
    <w:lvl w:ilvl="5" w:tplc="FFFFFFFF">
      <w:start w:val="1"/>
      <w:numFmt w:val="decimal"/>
      <w:lvlText w:val=""/>
      <w:lvlJc w:val="left"/>
    </w:lvl>
    <w:lvl w:ilvl="6" w:tplc="FFFFFFFF">
      <w:start w:val="1"/>
      <w:numFmt w:val="decimal"/>
      <w:lvlText w:val=""/>
      <w:lvlJc w:val="left"/>
    </w:lvl>
    <w:lvl w:ilvl="7" w:tplc="FFFFFFFF">
      <w:start w:val="1"/>
      <w:numFmt w:val="decimal"/>
      <w:lvlText w:val=""/>
      <w:lvlJc w:val="left"/>
    </w:lvl>
    <w:lvl w:ilvl="8" w:tplc="FFFFFFFF">
      <w:start w:val="1"/>
      <w:numFmt w:val="decimal"/>
      <w:lvlText w:val=""/>
      <w:lvlJc w:val="left"/>
    </w:lvl>
  </w:abstractNum>
  <w:abstractNum w:abstractNumId="78" w15:restartNumberingAfterBreak="0">
    <w:nsid w:val="62994E61"/>
    <w:multiLevelType w:val="hybridMultilevel"/>
    <w:tmpl w:val="D32E498A"/>
    <w:lvl w:ilvl="0" w:tplc="FFFFFFFF">
      <w:start w:val="1"/>
      <w:numFmt w:val="decimal"/>
      <w:lvlText w:val="%1."/>
      <w:lvlJc w:val="left"/>
      <w:pPr>
        <w:tabs>
          <w:tab w:val="num" w:pos="720"/>
        </w:tabs>
        <w:ind w:left="720" w:hanging="360"/>
      </w:pPr>
      <w:rPr>
        <w:rFonts w:hint="default"/>
      </w:rPr>
    </w:lvl>
    <w:lvl w:ilvl="1" w:tplc="FFFFFFFF">
      <w:start w:val="1"/>
      <w:numFmt w:val="decimal"/>
      <w:lvlText w:val=""/>
      <w:lvlJc w:val="left"/>
    </w:lvl>
    <w:lvl w:ilvl="2" w:tplc="FFFFFFFF">
      <w:start w:val="1"/>
      <w:numFmt w:val="decimal"/>
      <w:lvlText w:val=""/>
      <w:lvlJc w:val="left"/>
    </w:lvl>
    <w:lvl w:ilvl="3" w:tplc="FFFFFFFF">
      <w:start w:val="1"/>
      <w:numFmt w:val="decimal"/>
      <w:lvlText w:val=""/>
      <w:lvlJc w:val="left"/>
    </w:lvl>
    <w:lvl w:ilvl="4" w:tplc="FFFFFFFF">
      <w:start w:val="1"/>
      <w:numFmt w:val="decimal"/>
      <w:lvlText w:val=""/>
      <w:lvlJc w:val="left"/>
    </w:lvl>
    <w:lvl w:ilvl="5" w:tplc="FFFFFFFF">
      <w:start w:val="1"/>
      <w:numFmt w:val="decimal"/>
      <w:lvlText w:val=""/>
      <w:lvlJc w:val="left"/>
    </w:lvl>
    <w:lvl w:ilvl="6" w:tplc="FFFFFFFF">
      <w:start w:val="1"/>
      <w:numFmt w:val="decimal"/>
      <w:lvlText w:val=""/>
      <w:lvlJc w:val="left"/>
    </w:lvl>
    <w:lvl w:ilvl="7" w:tplc="FFFFFFFF">
      <w:start w:val="1"/>
      <w:numFmt w:val="decimal"/>
      <w:lvlText w:val=""/>
      <w:lvlJc w:val="left"/>
    </w:lvl>
    <w:lvl w:ilvl="8" w:tplc="FFFFFFFF">
      <w:start w:val="1"/>
      <w:numFmt w:val="decimal"/>
      <w:lvlText w:val=""/>
      <w:lvlJc w:val="left"/>
    </w:lvl>
  </w:abstractNum>
  <w:abstractNum w:abstractNumId="79" w15:restartNumberingAfterBreak="0">
    <w:nsid w:val="64F96449"/>
    <w:multiLevelType w:val="hybridMultilevel"/>
    <w:tmpl w:val="00000008"/>
    <w:lvl w:ilvl="0" w:tplc="FFFFFFFF">
      <w:start w:val="1"/>
      <w:numFmt w:val="decimal"/>
      <w:lvlText w:val="%1."/>
      <w:lvlJc w:val="left"/>
      <w:pPr>
        <w:tabs>
          <w:tab w:val="num" w:pos="720"/>
        </w:tabs>
        <w:ind w:left="720" w:hanging="360"/>
      </w:pPr>
    </w:lvl>
    <w:lvl w:ilvl="1" w:tplc="FFFFFFFF">
      <w:start w:val="1"/>
      <w:numFmt w:val="decimal"/>
      <w:lvlText w:val=""/>
      <w:lvlJc w:val="left"/>
    </w:lvl>
    <w:lvl w:ilvl="2" w:tplc="FFFFFFFF">
      <w:start w:val="1"/>
      <w:numFmt w:val="decimal"/>
      <w:lvlText w:val=""/>
      <w:lvlJc w:val="left"/>
    </w:lvl>
    <w:lvl w:ilvl="3" w:tplc="FFFFFFFF">
      <w:start w:val="1"/>
      <w:numFmt w:val="decimal"/>
      <w:lvlText w:val=""/>
      <w:lvlJc w:val="left"/>
    </w:lvl>
    <w:lvl w:ilvl="4" w:tplc="FFFFFFFF">
      <w:start w:val="1"/>
      <w:numFmt w:val="decimal"/>
      <w:lvlText w:val=""/>
      <w:lvlJc w:val="left"/>
    </w:lvl>
    <w:lvl w:ilvl="5" w:tplc="FFFFFFFF">
      <w:start w:val="1"/>
      <w:numFmt w:val="decimal"/>
      <w:lvlText w:val=""/>
      <w:lvlJc w:val="left"/>
    </w:lvl>
    <w:lvl w:ilvl="6" w:tplc="FFFFFFFF">
      <w:start w:val="1"/>
      <w:numFmt w:val="decimal"/>
      <w:lvlText w:val=""/>
      <w:lvlJc w:val="left"/>
    </w:lvl>
    <w:lvl w:ilvl="7" w:tplc="FFFFFFFF">
      <w:start w:val="1"/>
      <w:numFmt w:val="decimal"/>
      <w:lvlText w:val=""/>
      <w:lvlJc w:val="left"/>
    </w:lvl>
    <w:lvl w:ilvl="8" w:tplc="FFFFFFFF">
      <w:start w:val="1"/>
      <w:numFmt w:val="decimal"/>
      <w:lvlText w:val=""/>
      <w:lvlJc w:val="left"/>
    </w:lvl>
  </w:abstractNum>
  <w:abstractNum w:abstractNumId="80" w15:restartNumberingAfterBreak="0">
    <w:nsid w:val="68A25B9A"/>
    <w:multiLevelType w:val="hybridMultilevel"/>
    <w:tmpl w:val="00000006"/>
    <w:lvl w:ilvl="0" w:tplc="FFFFFFFF">
      <w:start w:val="1"/>
      <w:numFmt w:val="decimal"/>
      <w:lvlText w:val="%1."/>
      <w:lvlJc w:val="left"/>
      <w:pPr>
        <w:tabs>
          <w:tab w:val="num" w:pos="720"/>
        </w:tabs>
        <w:ind w:left="720" w:hanging="360"/>
      </w:pPr>
    </w:lvl>
    <w:lvl w:ilvl="1" w:tplc="FFFFFFFF">
      <w:start w:val="1"/>
      <w:numFmt w:val="decimal"/>
      <w:lvlText w:val=""/>
      <w:lvlJc w:val="left"/>
    </w:lvl>
    <w:lvl w:ilvl="2" w:tplc="FFFFFFFF">
      <w:start w:val="1"/>
      <w:numFmt w:val="decimal"/>
      <w:lvlText w:val=""/>
      <w:lvlJc w:val="left"/>
    </w:lvl>
    <w:lvl w:ilvl="3" w:tplc="FFFFFFFF">
      <w:start w:val="1"/>
      <w:numFmt w:val="decimal"/>
      <w:lvlText w:val=""/>
      <w:lvlJc w:val="left"/>
    </w:lvl>
    <w:lvl w:ilvl="4" w:tplc="FFFFFFFF">
      <w:start w:val="1"/>
      <w:numFmt w:val="decimal"/>
      <w:lvlText w:val=""/>
      <w:lvlJc w:val="left"/>
    </w:lvl>
    <w:lvl w:ilvl="5" w:tplc="FFFFFFFF">
      <w:start w:val="1"/>
      <w:numFmt w:val="decimal"/>
      <w:lvlText w:val=""/>
      <w:lvlJc w:val="left"/>
    </w:lvl>
    <w:lvl w:ilvl="6" w:tplc="FFFFFFFF">
      <w:start w:val="1"/>
      <w:numFmt w:val="decimal"/>
      <w:lvlText w:val=""/>
      <w:lvlJc w:val="left"/>
    </w:lvl>
    <w:lvl w:ilvl="7" w:tplc="FFFFFFFF">
      <w:start w:val="1"/>
      <w:numFmt w:val="decimal"/>
      <w:lvlText w:val=""/>
      <w:lvlJc w:val="left"/>
    </w:lvl>
    <w:lvl w:ilvl="8" w:tplc="FFFFFFFF">
      <w:start w:val="1"/>
      <w:numFmt w:val="decimal"/>
      <w:lvlText w:val=""/>
      <w:lvlJc w:val="left"/>
    </w:lvl>
  </w:abstractNum>
  <w:abstractNum w:abstractNumId="81" w15:restartNumberingAfterBreak="0">
    <w:nsid w:val="697278D5"/>
    <w:multiLevelType w:val="multilevel"/>
    <w:tmpl w:val="3E1040F8"/>
    <w:lvl w:ilvl="0">
      <w:start w:val="1"/>
      <w:numFmt w:val="decimal"/>
      <w:lvlText w:val="%1."/>
      <w:lvlJc w:val="left"/>
      <w:pPr>
        <w:ind w:left="720" w:hanging="480"/>
      </w:pPr>
      <w:rPr>
        <w:rFonts w:hint="default"/>
      </w:rPr>
    </w:lvl>
    <w:lvl w:ilvl="1">
      <w:start w:val="1"/>
      <w:numFmt w:val="decimal"/>
      <w:lvlText w:val="%2."/>
      <w:lvlJc w:val="left"/>
      <w:pPr>
        <w:ind w:left="1440" w:hanging="480"/>
      </w:pPr>
      <w:rPr>
        <w:rFonts w:hint="default"/>
      </w:rPr>
    </w:lvl>
    <w:lvl w:ilvl="2">
      <w:start w:val="1"/>
      <w:numFmt w:val="decimal"/>
      <w:lvlText w:val="%3."/>
      <w:lvlJc w:val="left"/>
      <w:pPr>
        <w:ind w:left="2160" w:hanging="480"/>
      </w:pPr>
      <w:rPr>
        <w:rFonts w:hint="default"/>
      </w:rPr>
    </w:lvl>
    <w:lvl w:ilvl="3">
      <w:start w:val="1"/>
      <w:numFmt w:val="decimal"/>
      <w:lvlText w:val="%4."/>
      <w:lvlJc w:val="left"/>
      <w:pPr>
        <w:ind w:left="2880" w:hanging="480"/>
      </w:pPr>
      <w:rPr>
        <w:rFonts w:hint="default"/>
      </w:rPr>
    </w:lvl>
    <w:lvl w:ilvl="4">
      <w:start w:val="1"/>
      <w:numFmt w:val="decimal"/>
      <w:lvlText w:val="%5."/>
      <w:lvlJc w:val="left"/>
      <w:pPr>
        <w:ind w:left="3600" w:hanging="480"/>
      </w:pPr>
      <w:rPr>
        <w:rFonts w:hint="default"/>
      </w:rPr>
    </w:lvl>
    <w:lvl w:ilvl="5">
      <w:start w:val="1"/>
      <w:numFmt w:val="decimal"/>
      <w:lvlText w:val="%6."/>
      <w:lvlJc w:val="left"/>
      <w:pPr>
        <w:ind w:left="4320" w:hanging="480"/>
      </w:pPr>
      <w:rPr>
        <w:rFonts w:hint="default"/>
      </w:rPr>
    </w:lvl>
    <w:lvl w:ilvl="6">
      <w:start w:val="1"/>
      <w:numFmt w:val="decimal"/>
      <w:lvlText w:val="%7."/>
      <w:lvlJc w:val="left"/>
      <w:pPr>
        <w:ind w:left="5040" w:hanging="480"/>
      </w:pPr>
      <w:rPr>
        <w:rFonts w:hint="default"/>
      </w:rPr>
    </w:lvl>
    <w:lvl w:ilvl="7">
      <w:start w:val="1"/>
      <w:numFmt w:val="decimal"/>
      <w:lvlText w:val="%8."/>
      <w:lvlJc w:val="left"/>
      <w:pPr>
        <w:ind w:left="5760" w:hanging="480"/>
      </w:pPr>
      <w:rPr>
        <w:rFonts w:hint="default"/>
      </w:rPr>
    </w:lvl>
    <w:lvl w:ilvl="8">
      <w:start w:val="1"/>
      <w:numFmt w:val="decimal"/>
      <w:lvlText w:val="%9."/>
      <w:lvlJc w:val="left"/>
      <w:pPr>
        <w:ind w:left="6480" w:hanging="480"/>
      </w:pPr>
      <w:rPr>
        <w:rFonts w:hint="default"/>
      </w:rPr>
    </w:lvl>
  </w:abstractNum>
  <w:abstractNum w:abstractNumId="82" w15:restartNumberingAfterBreak="0">
    <w:nsid w:val="6981447C"/>
    <w:multiLevelType w:val="hybridMultilevel"/>
    <w:tmpl w:val="00000005"/>
    <w:lvl w:ilvl="0" w:tplc="FFFFFFFF">
      <w:start w:val="1"/>
      <w:numFmt w:val="decimal"/>
      <w:lvlText w:val="%1."/>
      <w:lvlJc w:val="left"/>
      <w:pPr>
        <w:tabs>
          <w:tab w:val="num" w:pos="720"/>
        </w:tabs>
        <w:ind w:left="720" w:hanging="360"/>
      </w:pPr>
    </w:lvl>
    <w:lvl w:ilvl="1" w:tplc="FFFFFFFF">
      <w:start w:val="1"/>
      <w:numFmt w:val="decimal"/>
      <w:lvlText w:val=""/>
      <w:lvlJc w:val="left"/>
    </w:lvl>
    <w:lvl w:ilvl="2" w:tplc="FFFFFFFF">
      <w:start w:val="1"/>
      <w:numFmt w:val="decimal"/>
      <w:lvlText w:val=""/>
      <w:lvlJc w:val="left"/>
    </w:lvl>
    <w:lvl w:ilvl="3" w:tplc="FFFFFFFF">
      <w:start w:val="1"/>
      <w:numFmt w:val="decimal"/>
      <w:lvlText w:val=""/>
      <w:lvlJc w:val="left"/>
    </w:lvl>
    <w:lvl w:ilvl="4" w:tplc="FFFFFFFF">
      <w:start w:val="1"/>
      <w:numFmt w:val="decimal"/>
      <w:lvlText w:val=""/>
      <w:lvlJc w:val="left"/>
    </w:lvl>
    <w:lvl w:ilvl="5" w:tplc="FFFFFFFF">
      <w:start w:val="1"/>
      <w:numFmt w:val="decimal"/>
      <w:lvlText w:val=""/>
      <w:lvlJc w:val="left"/>
    </w:lvl>
    <w:lvl w:ilvl="6" w:tplc="FFFFFFFF">
      <w:start w:val="1"/>
      <w:numFmt w:val="decimal"/>
      <w:lvlText w:val=""/>
      <w:lvlJc w:val="left"/>
    </w:lvl>
    <w:lvl w:ilvl="7" w:tplc="FFFFFFFF">
      <w:start w:val="1"/>
      <w:numFmt w:val="decimal"/>
      <w:lvlText w:val=""/>
      <w:lvlJc w:val="left"/>
    </w:lvl>
    <w:lvl w:ilvl="8" w:tplc="FFFFFFFF">
      <w:start w:val="1"/>
      <w:numFmt w:val="decimal"/>
      <w:lvlText w:val=""/>
      <w:lvlJc w:val="left"/>
    </w:lvl>
  </w:abstractNum>
  <w:abstractNum w:abstractNumId="83" w15:restartNumberingAfterBreak="0">
    <w:nsid w:val="6A980FED"/>
    <w:multiLevelType w:val="hybridMultilevel"/>
    <w:tmpl w:val="94A0355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6B4A571A"/>
    <w:multiLevelType w:val="hybridMultilevel"/>
    <w:tmpl w:val="0000000B"/>
    <w:lvl w:ilvl="0" w:tplc="FFFFFFFF">
      <w:start w:val="1"/>
      <w:numFmt w:val="decimal"/>
      <w:lvlText w:val="%1."/>
      <w:lvlJc w:val="left"/>
      <w:pPr>
        <w:tabs>
          <w:tab w:val="num" w:pos="720"/>
        </w:tabs>
        <w:ind w:left="720" w:hanging="360"/>
      </w:pPr>
    </w:lvl>
    <w:lvl w:ilvl="1" w:tplc="FFFFFFFF">
      <w:start w:val="1"/>
      <w:numFmt w:val="decimal"/>
      <w:lvlText w:val=""/>
      <w:lvlJc w:val="left"/>
    </w:lvl>
    <w:lvl w:ilvl="2" w:tplc="FFFFFFFF">
      <w:start w:val="1"/>
      <w:numFmt w:val="decimal"/>
      <w:lvlText w:val=""/>
      <w:lvlJc w:val="left"/>
    </w:lvl>
    <w:lvl w:ilvl="3" w:tplc="FFFFFFFF">
      <w:start w:val="1"/>
      <w:numFmt w:val="decimal"/>
      <w:lvlText w:val=""/>
      <w:lvlJc w:val="left"/>
    </w:lvl>
    <w:lvl w:ilvl="4" w:tplc="FFFFFFFF">
      <w:start w:val="1"/>
      <w:numFmt w:val="decimal"/>
      <w:lvlText w:val=""/>
      <w:lvlJc w:val="left"/>
    </w:lvl>
    <w:lvl w:ilvl="5" w:tplc="FFFFFFFF">
      <w:start w:val="1"/>
      <w:numFmt w:val="decimal"/>
      <w:lvlText w:val=""/>
      <w:lvlJc w:val="left"/>
    </w:lvl>
    <w:lvl w:ilvl="6" w:tplc="FFFFFFFF">
      <w:start w:val="1"/>
      <w:numFmt w:val="decimal"/>
      <w:lvlText w:val=""/>
      <w:lvlJc w:val="left"/>
    </w:lvl>
    <w:lvl w:ilvl="7" w:tplc="FFFFFFFF">
      <w:start w:val="1"/>
      <w:numFmt w:val="decimal"/>
      <w:lvlText w:val=""/>
      <w:lvlJc w:val="left"/>
    </w:lvl>
    <w:lvl w:ilvl="8" w:tplc="FFFFFFFF">
      <w:start w:val="1"/>
      <w:numFmt w:val="decimal"/>
      <w:lvlText w:val=""/>
      <w:lvlJc w:val="left"/>
    </w:lvl>
  </w:abstractNum>
  <w:abstractNum w:abstractNumId="85" w15:restartNumberingAfterBreak="0">
    <w:nsid w:val="6E2728A1"/>
    <w:multiLevelType w:val="hybridMultilevel"/>
    <w:tmpl w:val="0000000A"/>
    <w:lvl w:ilvl="0" w:tplc="FFFFFFFF">
      <w:start w:val="1"/>
      <w:numFmt w:val="decimal"/>
      <w:lvlText w:val="%1."/>
      <w:lvlJc w:val="left"/>
      <w:pPr>
        <w:tabs>
          <w:tab w:val="num" w:pos="720"/>
        </w:tabs>
        <w:ind w:left="720" w:hanging="360"/>
      </w:pPr>
    </w:lvl>
    <w:lvl w:ilvl="1" w:tplc="FFFFFFFF">
      <w:start w:val="1"/>
      <w:numFmt w:val="decimal"/>
      <w:lvlText w:val=""/>
      <w:lvlJc w:val="left"/>
    </w:lvl>
    <w:lvl w:ilvl="2" w:tplc="FFFFFFFF">
      <w:start w:val="1"/>
      <w:numFmt w:val="decimal"/>
      <w:lvlText w:val=""/>
      <w:lvlJc w:val="left"/>
    </w:lvl>
    <w:lvl w:ilvl="3" w:tplc="FFFFFFFF">
      <w:start w:val="1"/>
      <w:numFmt w:val="decimal"/>
      <w:lvlText w:val=""/>
      <w:lvlJc w:val="left"/>
    </w:lvl>
    <w:lvl w:ilvl="4" w:tplc="FFFFFFFF">
      <w:start w:val="1"/>
      <w:numFmt w:val="decimal"/>
      <w:lvlText w:val=""/>
      <w:lvlJc w:val="left"/>
    </w:lvl>
    <w:lvl w:ilvl="5" w:tplc="FFFFFFFF">
      <w:start w:val="1"/>
      <w:numFmt w:val="decimal"/>
      <w:lvlText w:val=""/>
      <w:lvlJc w:val="left"/>
    </w:lvl>
    <w:lvl w:ilvl="6" w:tplc="FFFFFFFF">
      <w:start w:val="1"/>
      <w:numFmt w:val="decimal"/>
      <w:lvlText w:val=""/>
      <w:lvlJc w:val="left"/>
    </w:lvl>
    <w:lvl w:ilvl="7" w:tplc="FFFFFFFF">
      <w:start w:val="1"/>
      <w:numFmt w:val="decimal"/>
      <w:lvlText w:val=""/>
      <w:lvlJc w:val="left"/>
    </w:lvl>
    <w:lvl w:ilvl="8" w:tplc="FFFFFFFF">
      <w:start w:val="1"/>
      <w:numFmt w:val="decimal"/>
      <w:lvlText w:val=""/>
      <w:lvlJc w:val="left"/>
    </w:lvl>
  </w:abstractNum>
  <w:abstractNum w:abstractNumId="86" w15:restartNumberingAfterBreak="0">
    <w:nsid w:val="6EB02F75"/>
    <w:multiLevelType w:val="hybridMultilevel"/>
    <w:tmpl w:val="00000004"/>
    <w:lvl w:ilvl="0" w:tplc="FFFFFFFF">
      <w:start w:val="1"/>
      <w:numFmt w:val="decimal"/>
      <w:lvlText w:val="%1."/>
      <w:lvlJc w:val="left"/>
      <w:pPr>
        <w:tabs>
          <w:tab w:val="num" w:pos="720"/>
        </w:tabs>
        <w:ind w:left="720" w:hanging="360"/>
      </w:pPr>
    </w:lvl>
    <w:lvl w:ilvl="1" w:tplc="FFFFFFFF">
      <w:start w:val="1"/>
      <w:numFmt w:val="decimal"/>
      <w:lvlText w:val=""/>
      <w:lvlJc w:val="left"/>
    </w:lvl>
    <w:lvl w:ilvl="2" w:tplc="FFFFFFFF">
      <w:start w:val="1"/>
      <w:numFmt w:val="decimal"/>
      <w:lvlText w:val=""/>
      <w:lvlJc w:val="left"/>
    </w:lvl>
    <w:lvl w:ilvl="3" w:tplc="FFFFFFFF">
      <w:start w:val="1"/>
      <w:numFmt w:val="decimal"/>
      <w:lvlText w:val=""/>
      <w:lvlJc w:val="left"/>
    </w:lvl>
    <w:lvl w:ilvl="4" w:tplc="FFFFFFFF">
      <w:start w:val="1"/>
      <w:numFmt w:val="decimal"/>
      <w:lvlText w:val=""/>
      <w:lvlJc w:val="left"/>
    </w:lvl>
    <w:lvl w:ilvl="5" w:tplc="FFFFFFFF">
      <w:start w:val="1"/>
      <w:numFmt w:val="decimal"/>
      <w:lvlText w:val=""/>
      <w:lvlJc w:val="left"/>
    </w:lvl>
    <w:lvl w:ilvl="6" w:tplc="FFFFFFFF">
      <w:start w:val="1"/>
      <w:numFmt w:val="decimal"/>
      <w:lvlText w:val=""/>
      <w:lvlJc w:val="left"/>
    </w:lvl>
    <w:lvl w:ilvl="7" w:tplc="FFFFFFFF">
      <w:start w:val="1"/>
      <w:numFmt w:val="decimal"/>
      <w:lvlText w:val=""/>
      <w:lvlJc w:val="left"/>
    </w:lvl>
    <w:lvl w:ilvl="8" w:tplc="FFFFFFFF">
      <w:start w:val="1"/>
      <w:numFmt w:val="decimal"/>
      <w:lvlText w:val=""/>
      <w:lvlJc w:val="left"/>
    </w:lvl>
  </w:abstractNum>
  <w:abstractNum w:abstractNumId="87" w15:restartNumberingAfterBreak="0">
    <w:nsid w:val="70E2632E"/>
    <w:multiLevelType w:val="hybridMultilevel"/>
    <w:tmpl w:val="00000007"/>
    <w:lvl w:ilvl="0" w:tplc="FFFFFFFF">
      <w:start w:val="1"/>
      <w:numFmt w:val="decimal"/>
      <w:lvlText w:val="%1."/>
      <w:lvlJc w:val="left"/>
      <w:pPr>
        <w:tabs>
          <w:tab w:val="num" w:pos="720"/>
        </w:tabs>
        <w:ind w:left="720" w:hanging="360"/>
      </w:pPr>
    </w:lvl>
    <w:lvl w:ilvl="1" w:tplc="FFFFFFFF">
      <w:start w:val="1"/>
      <w:numFmt w:val="decimal"/>
      <w:lvlText w:val=""/>
      <w:lvlJc w:val="left"/>
    </w:lvl>
    <w:lvl w:ilvl="2" w:tplc="FFFFFFFF">
      <w:start w:val="1"/>
      <w:numFmt w:val="decimal"/>
      <w:lvlText w:val=""/>
      <w:lvlJc w:val="left"/>
    </w:lvl>
    <w:lvl w:ilvl="3" w:tplc="FFFFFFFF">
      <w:start w:val="1"/>
      <w:numFmt w:val="decimal"/>
      <w:lvlText w:val=""/>
      <w:lvlJc w:val="left"/>
    </w:lvl>
    <w:lvl w:ilvl="4" w:tplc="FFFFFFFF">
      <w:start w:val="1"/>
      <w:numFmt w:val="decimal"/>
      <w:lvlText w:val=""/>
      <w:lvlJc w:val="left"/>
    </w:lvl>
    <w:lvl w:ilvl="5" w:tplc="FFFFFFFF">
      <w:start w:val="1"/>
      <w:numFmt w:val="decimal"/>
      <w:lvlText w:val=""/>
      <w:lvlJc w:val="left"/>
    </w:lvl>
    <w:lvl w:ilvl="6" w:tplc="FFFFFFFF">
      <w:start w:val="1"/>
      <w:numFmt w:val="decimal"/>
      <w:lvlText w:val=""/>
      <w:lvlJc w:val="left"/>
    </w:lvl>
    <w:lvl w:ilvl="7" w:tplc="FFFFFFFF">
      <w:start w:val="1"/>
      <w:numFmt w:val="decimal"/>
      <w:lvlText w:val=""/>
      <w:lvlJc w:val="left"/>
    </w:lvl>
    <w:lvl w:ilvl="8" w:tplc="FFFFFFFF">
      <w:start w:val="1"/>
      <w:numFmt w:val="decimal"/>
      <w:lvlText w:val=""/>
      <w:lvlJc w:val="left"/>
    </w:lvl>
  </w:abstractNum>
  <w:abstractNum w:abstractNumId="88" w15:restartNumberingAfterBreak="0">
    <w:nsid w:val="71C0189D"/>
    <w:multiLevelType w:val="hybridMultilevel"/>
    <w:tmpl w:val="00000009"/>
    <w:lvl w:ilvl="0" w:tplc="FFFFFFFF">
      <w:start w:val="1"/>
      <w:numFmt w:val="decimal"/>
      <w:lvlText w:val="%1."/>
      <w:lvlJc w:val="left"/>
      <w:pPr>
        <w:tabs>
          <w:tab w:val="num" w:pos="720"/>
        </w:tabs>
        <w:ind w:left="720" w:hanging="360"/>
      </w:pPr>
    </w:lvl>
    <w:lvl w:ilvl="1" w:tplc="FFFFFFFF">
      <w:start w:val="1"/>
      <w:numFmt w:val="decimal"/>
      <w:lvlText w:val=""/>
      <w:lvlJc w:val="left"/>
    </w:lvl>
    <w:lvl w:ilvl="2" w:tplc="FFFFFFFF">
      <w:start w:val="1"/>
      <w:numFmt w:val="decimal"/>
      <w:lvlText w:val=""/>
      <w:lvlJc w:val="left"/>
    </w:lvl>
    <w:lvl w:ilvl="3" w:tplc="FFFFFFFF">
      <w:start w:val="1"/>
      <w:numFmt w:val="decimal"/>
      <w:lvlText w:val=""/>
      <w:lvlJc w:val="left"/>
    </w:lvl>
    <w:lvl w:ilvl="4" w:tplc="FFFFFFFF">
      <w:start w:val="1"/>
      <w:numFmt w:val="decimal"/>
      <w:lvlText w:val=""/>
      <w:lvlJc w:val="left"/>
    </w:lvl>
    <w:lvl w:ilvl="5" w:tplc="FFFFFFFF">
      <w:start w:val="1"/>
      <w:numFmt w:val="decimal"/>
      <w:lvlText w:val=""/>
      <w:lvlJc w:val="left"/>
    </w:lvl>
    <w:lvl w:ilvl="6" w:tplc="FFFFFFFF">
      <w:start w:val="1"/>
      <w:numFmt w:val="decimal"/>
      <w:lvlText w:val=""/>
      <w:lvlJc w:val="left"/>
    </w:lvl>
    <w:lvl w:ilvl="7" w:tplc="FFFFFFFF">
      <w:start w:val="1"/>
      <w:numFmt w:val="decimal"/>
      <w:lvlText w:val=""/>
      <w:lvlJc w:val="left"/>
    </w:lvl>
    <w:lvl w:ilvl="8" w:tplc="FFFFFFFF">
      <w:start w:val="1"/>
      <w:numFmt w:val="decimal"/>
      <w:lvlText w:val=""/>
      <w:lvlJc w:val="left"/>
    </w:lvl>
  </w:abstractNum>
  <w:abstractNum w:abstractNumId="89" w15:restartNumberingAfterBreak="0">
    <w:nsid w:val="72C37BE4"/>
    <w:multiLevelType w:val="hybridMultilevel"/>
    <w:tmpl w:val="00000004"/>
    <w:lvl w:ilvl="0" w:tplc="FFFFFFFF">
      <w:start w:val="1"/>
      <w:numFmt w:val="decimal"/>
      <w:lvlText w:val="%1."/>
      <w:lvlJc w:val="left"/>
      <w:pPr>
        <w:tabs>
          <w:tab w:val="num" w:pos="720"/>
        </w:tabs>
        <w:ind w:left="720" w:hanging="360"/>
      </w:pPr>
    </w:lvl>
    <w:lvl w:ilvl="1" w:tplc="FFFFFFFF">
      <w:start w:val="1"/>
      <w:numFmt w:val="decimal"/>
      <w:lvlText w:val=""/>
      <w:lvlJc w:val="left"/>
    </w:lvl>
    <w:lvl w:ilvl="2" w:tplc="FFFFFFFF">
      <w:start w:val="1"/>
      <w:numFmt w:val="decimal"/>
      <w:lvlText w:val=""/>
      <w:lvlJc w:val="left"/>
    </w:lvl>
    <w:lvl w:ilvl="3" w:tplc="FFFFFFFF">
      <w:start w:val="1"/>
      <w:numFmt w:val="decimal"/>
      <w:lvlText w:val=""/>
      <w:lvlJc w:val="left"/>
    </w:lvl>
    <w:lvl w:ilvl="4" w:tplc="FFFFFFFF">
      <w:start w:val="1"/>
      <w:numFmt w:val="decimal"/>
      <w:lvlText w:val=""/>
      <w:lvlJc w:val="left"/>
    </w:lvl>
    <w:lvl w:ilvl="5" w:tplc="FFFFFFFF">
      <w:start w:val="1"/>
      <w:numFmt w:val="decimal"/>
      <w:lvlText w:val=""/>
      <w:lvlJc w:val="left"/>
    </w:lvl>
    <w:lvl w:ilvl="6" w:tplc="FFFFFFFF">
      <w:start w:val="1"/>
      <w:numFmt w:val="decimal"/>
      <w:lvlText w:val=""/>
      <w:lvlJc w:val="left"/>
    </w:lvl>
    <w:lvl w:ilvl="7" w:tplc="FFFFFFFF">
      <w:start w:val="1"/>
      <w:numFmt w:val="decimal"/>
      <w:lvlText w:val=""/>
      <w:lvlJc w:val="left"/>
    </w:lvl>
    <w:lvl w:ilvl="8" w:tplc="FFFFFFFF">
      <w:start w:val="1"/>
      <w:numFmt w:val="decimal"/>
      <w:lvlText w:val=""/>
      <w:lvlJc w:val="left"/>
    </w:lvl>
  </w:abstractNum>
  <w:abstractNum w:abstractNumId="90" w15:restartNumberingAfterBreak="0">
    <w:nsid w:val="73455E54"/>
    <w:multiLevelType w:val="multilevel"/>
    <w:tmpl w:val="4254E150"/>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91" w15:restartNumberingAfterBreak="0">
    <w:nsid w:val="74DD1F1B"/>
    <w:multiLevelType w:val="hybridMultilevel"/>
    <w:tmpl w:val="00000005"/>
    <w:lvl w:ilvl="0" w:tplc="FFFFFFFF">
      <w:start w:val="1"/>
      <w:numFmt w:val="decimal"/>
      <w:lvlText w:val="%1."/>
      <w:lvlJc w:val="left"/>
      <w:pPr>
        <w:tabs>
          <w:tab w:val="num" w:pos="720"/>
        </w:tabs>
        <w:ind w:left="720" w:hanging="360"/>
      </w:pPr>
    </w:lvl>
    <w:lvl w:ilvl="1" w:tplc="FFFFFFFF">
      <w:start w:val="1"/>
      <w:numFmt w:val="decimal"/>
      <w:lvlText w:val=""/>
      <w:lvlJc w:val="left"/>
    </w:lvl>
    <w:lvl w:ilvl="2" w:tplc="FFFFFFFF">
      <w:start w:val="1"/>
      <w:numFmt w:val="decimal"/>
      <w:lvlText w:val=""/>
      <w:lvlJc w:val="left"/>
    </w:lvl>
    <w:lvl w:ilvl="3" w:tplc="FFFFFFFF">
      <w:start w:val="1"/>
      <w:numFmt w:val="decimal"/>
      <w:lvlText w:val=""/>
      <w:lvlJc w:val="left"/>
    </w:lvl>
    <w:lvl w:ilvl="4" w:tplc="FFFFFFFF">
      <w:start w:val="1"/>
      <w:numFmt w:val="decimal"/>
      <w:lvlText w:val=""/>
      <w:lvlJc w:val="left"/>
    </w:lvl>
    <w:lvl w:ilvl="5" w:tplc="FFFFFFFF">
      <w:start w:val="1"/>
      <w:numFmt w:val="decimal"/>
      <w:lvlText w:val=""/>
      <w:lvlJc w:val="left"/>
    </w:lvl>
    <w:lvl w:ilvl="6" w:tplc="FFFFFFFF">
      <w:start w:val="1"/>
      <w:numFmt w:val="decimal"/>
      <w:lvlText w:val=""/>
      <w:lvlJc w:val="left"/>
    </w:lvl>
    <w:lvl w:ilvl="7" w:tplc="FFFFFFFF">
      <w:start w:val="1"/>
      <w:numFmt w:val="decimal"/>
      <w:lvlText w:val=""/>
      <w:lvlJc w:val="left"/>
    </w:lvl>
    <w:lvl w:ilvl="8" w:tplc="FFFFFFFF">
      <w:start w:val="1"/>
      <w:numFmt w:val="decimal"/>
      <w:lvlText w:val=""/>
      <w:lvlJc w:val="left"/>
    </w:lvl>
  </w:abstractNum>
  <w:abstractNum w:abstractNumId="92" w15:restartNumberingAfterBreak="0">
    <w:nsid w:val="78A8283C"/>
    <w:multiLevelType w:val="multilevel"/>
    <w:tmpl w:val="7F84844E"/>
    <w:lvl w:ilvl="0">
      <w:start w:val="1"/>
      <w:numFmt w:val="decimal"/>
      <w:lvlText w:val="%1."/>
      <w:lvlJc w:val="left"/>
      <w:pPr>
        <w:ind w:left="720" w:hanging="480"/>
      </w:pPr>
      <w:rPr>
        <w:rFonts w:hint="default"/>
      </w:rPr>
    </w:lvl>
    <w:lvl w:ilvl="1">
      <w:start w:val="1"/>
      <w:numFmt w:val="decimal"/>
      <w:lvlText w:val="%2."/>
      <w:lvlJc w:val="left"/>
      <w:pPr>
        <w:ind w:left="1440" w:hanging="480"/>
      </w:pPr>
      <w:rPr>
        <w:rFonts w:hint="default"/>
      </w:rPr>
    </w:lvl>
    <w:lvl w:ilvl="2">
      <w:start w:val="1"/>
      <w:numFmt w:val="decimal"/>
      <w:lvlText w:val="%3."/>
      <w:lvlJc w:val="left"/>
      <w:pPr>
        <w:ind w:left="2160" w:hanging="480"/>
      </w:pPr>
      <w:rPr>
        <w:rFonts w:hint="default"/>
      </w:rPr>
    </w:lvl>
    <w:lvl w:ilvl="3">
      <w:start w:val="1"/>
      <w:numFmt w:val="decimal"/>
      <w:lvlText w:val="%4."/>
      <w:lvlJc w:val="left"/>
      <w:pPr>
        <w:ind w:left="2880" w:hanging="480"/>
      </w:pPr>
      <w:rPr>
        <w:rFonts w:hint="default"/>
      </w:rPr>
    </w:lvl>
    <w:lvl w:ilvl="4">
      <w:start w:val="1"/>
      <w:numFmt w:val="decimal"/>
      <w:lvlText w:val="%5."/>
      <w:lvlJc w:val="left"/>
      <w:pPr>
        <w:ind w:left="3600" w:hanging="480"/>
      </w:pPr>
      <w:rPr>
        <w:rFonts w:hint="default"/>
      </w:rPr>
    </w:lvl>
    <w:lvl w:ilvl="5">
      <w:start w:val="1"/>
      <w:numFmt w:val="decimal"/>
      <w:lvlText w:val="%6."/>
      <w:lvlJc w:val="left"/>
      <w:pPr>
        <w:ind w:left="4320" w:hanging="480"/>
      </w:pPr>
      <w:rPr>
        <w:rFonts w:hint="default"/>
      </w:rPr>
    </w:lvl>
    <w:lvl w:ilvl="6">
      <w:start w:val="1"/>
      <w:numFmt w:val="decimal"/>
      <w:lvlText w:val="%7."/>
      <w:lvlJc w:val="left"/>
      <w:pPr>
        <w:ind w:left="5040" w:hanging="480"/>
      </w:pPr>
      <w:rPr>
        <w:rFonts w:hint="default"/>
      </w:rPr>
    </w:lvl>
    <w:lvl w:ilvl="7">
      <w:start w:val="1"/>
      <w:numFmt w:val="decimal"/>
      <w:lvlText w:val="%8."/>
      <w:lvlJc w:val="left"/>
      <w:pPr>
        <w:ind w:left="5760" w:hanging="480"/>
      </w:pPr>
      <w:rPr>
        <w:rFonts w:hint="default"/>
      </w:rPr>
    </w:lvl>
    <w:lvl w:ilvl="8">
      <w:start w:val="1"/>
      <w:numFmt w:val="decimal"/>
      <w:lvlText w:val="%9."/>
      <w:lvlJc w:val="left"/>
      <w:pPr>
        <w:ind w:left="6480" w:hanging="480"/>
      </w:pPr>
      <w:rPr>
        <w:rFonts w:hint="default"/>
      </w:rPr>
    </w:lvl>
  </w:abstractNum>
  <w:abstractNum w:abstractNumId="93" w15:restartNumberingAfterBreak="0">
    <w:nsid w:val="79087763"/>
    <w:multiLevelType w:val="multilevel"/>
    <w:tmpl w:val="4254E150"/>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94" w15:restartNumberingAfterBreak="0">
    <w:nsid w:val="79451561"/>
    <w:multiLevelType w:val="hybridMultilevel"/>
    <w:tmpl w:val="0000000A"/>
    <w:lvl w:ilvl="0" w:tplc="FFFFFFFF">
      <w:start w:val="1"/>
      <w:numFmt w:val="decimal"/>
      <w:lvlText w:val="%1."/>
      <w:lvlJc w:val="left"/>
      <w:pPr>
        <w:tabs>
          <w:tab w:val="num" w:pos="720"/>
        </w:tabs>
        <w:ind w:left="720" w:hanging="360"/>
      </w:pPr>
    </w:lvl>
    <w:lvl w:ilvl="1" w:tplc="FFFFFFFF">
      <w:start w:val="1"/>
      <w:numFmt w:val="decimal"/>
      <w:lvlText w:val=""/>
      <w:lvlJc w:val="left"/>
    </w:lvl>
    <w:lvl w:ilvl="2" w:tplc="FFFFFFFF">
      <w:start w:val="1"/>
      <w:numFmt w:val="decimal"/>
      <w:lvlText w:val=""/>
      <w:lvlJc w:val="left"/>
    </w:lvl>
    <w:lvl w:ilvl="3" w:tplc="FFFFFFFF">
      <w:start w:val="1"/>
      <w:numFmt w:val="decimal"/>
      <w:lvlText w:val=""/>
      <w:lvlJc w:val="left"/>
    </w:lvl>
    <w:lvl w:ilvl="4" w:tplc="FFFFFFFF">
      <w:start w:val="1"/>
      <w:numFmt w:val="decimal"/>
      <w:lvlText w:val=""/>
      <w:lvlJc w:val="left"/>
    </w:lvl>
    <w:lvl w:ilvl="5" w:tplc="FFFFFFFF">
      <w:start w:val="1"/>
      <w:numFmt w:val="decimal"/>
      <w:lvlText w:val=""/>
      <w:lvlJc w:val="left"/>
    </w:lvl>
    <w:lvl w:ilvl="6" w:tplc="FFFFFFFF">
      <w:start w:val="1"/>
      <w:numFmt w:val="decimal"/>
      <w:lvlText w:val=""/>
      <w:lvlJc w:val="left"/>
    </w:lvl>
    <w:lvl w:ilvl="7" w:tplc="FFFFFFFF">
      <w:start w:val="1"/>
      <w:numFmt w:val="decimal"/>
      <w:lvlText w:val=""/>
      <w:lvlJc w:val="left"/>
    </w:lvl>
    <w:lvl w:ilvl="8" w:tplc="FFFFFFFF">
      <w:start w:val="1"/>
      <w:numFmt w:val="decimal"/>
      <w:lvlText w:val=""/>
      <w:lvlJc w:val="left"/>
    </w:lvl>
  </w:abstractNum>
  <w:abstractNum w:abstractNumId="95" w15:restartNumberingAfterBreak="0">
    <w:nsid w:val="7B9E316D"/>
    <w:multiLevelType w:val="hybridMultilevel"/>
    <w:tmpl w:val="00000008"/>
    <w:lvl w:ilvl="0" w:tplc="FFFFFFFF">
      <w:start w:val="1"/>
      <w:numFmt w:val="decimal"/>
      <w:lvlText w:val="%1."/>
      <w:lvlJc w:val="left"/>
      <w:pPr>
        <w:tabs>
          <w:tab w:val="num" w:pos="720"/>
        </w:tabs>
        <w:ind w:left="720" w:hanging="360"/>
      </w:pPr>
    </w:lvl>
    <w:lvl w:ilvl="1" w:tplc="FFFFFFFF">
      <w:start w:val="1"/>
      <w:numFmt w:val="decimal"/>
      <w:lvlText w:val=""/>
      <w:lvlJc w:val="left"/>
    </w:lvl>
    <w:lvl w:ilvl="2" w:tplc="FFFFFFFF">
      <w:start w:val="1"/>
      <w:numFmt w:val="decimal"/>
      <w:lvlText w:val=""/>
      <w:lvlJc w:val="left"/>
    </w:lvl>
    <w:lvl w:ilvl="3" w:tplc="FFFFFFFF">
      <w:start w:val="1"/>
      <w:numFmt w:val="decimal"/>
      <w:lvlText w:val=""/>
      <w:lvlJc w:val="left"/>
    </w:lvl>
    <w:lvl w:ilvl="4" w:tplc="FFFFFFFF">
      <w:start w:val="1"/>
      <w:numFmt w:val="decimal"/>
      <w:lvlText w:val=""/>
      <w:lvlJc w:val="left"/>
    </w:lvl>
    <w:lvl w:ilvl="5" w:tplc="FFFFFFFF">
      <w:start w:val="1"/>
      <w:numFmt w:val="decimal"/>
      <w:lvlText w:val=""/>
      <w:lvlJc w:val="left"/>
    </w:lvl>
    <w:lvl w:ilvl="6" w:tplc="FFFFFFFF">
      <w:start w:val="1"/>
      <w:numFmt w:val="decimal"/>
      <w:lvlText w:val=""/>
      <w:lvlJc w:val="left"/>
    </w:lvl>
    <w:lvl w:ilvl="7" w:tplc="FFFFFFFF">
      <w:start w:val="1"/>
      <w:numFmt w:val="decimal"/>
      <w:lvlText w:val=""/>
      <w:lvlJc w:val="left"/>
    </w:lvl>
    <w:lvl w:ilvl="8" w:tplc="FFFFFFFF">
      <w:start w:val="1"/>
      <w:numFmt w:val="decimal"/>
      <w:lvlText w:val=""/>
      <w:lvlJc w:val="left"/>
    </w:lvl>
  </w:abstractNum>
  <w:abstractNum w:abstractNumId="96" w15:restartNumberingAfterBreak="0">
    <w:nsid w:val="7BD27CC3"/>
    <w:multiLevelType w:val="hybridMultilevel"/>
    <w:tmpl w:val="0A942AA0"/>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7" w15:restartNumberingAfterBreak="0">
    <w:nsid w:val="7D2535BD"/>
    <w:multiLevelType w:val="hybridMultilevel"/>
    <w:tmpl w:val="00000009"/>
    <w:lvl w:ilvl="0" w:tplc="FFFFFFFF">
      <w:start w:val="1"/>
      <w:numFmt w:val="decimal"/>
      <w:lvlText w:val="%1."/>
      <w:lvlJc w:val="left"/>
      <w:pPr>
        <w:tabs>
          <w:tab w:val="num" w:pos="720"/>
        </w:tabs>
        <w:ind w:left="720" w:hanging="360"/>
      </w:pPr>
    </w:lvl>
    <w:lvl w:ilvl="1" w:tplc="FFFFFFFF">
      <w:start w:val="1"/>
      <w:numFmt w:val="decimal"/>
      <w:lvlText w:val=""/>
      <w:lvlJc w:val="left"/>
    </w:lvl>
    <w:lvl w:ilvl="2" w:tplc="FFFFFFFF">
      <w:start w:val="1"/>
      <w:numFmt w:val="decimal"/>
      <w:lvlText w:val=""/>
      <w:lvlJc w:val="left"/>
    </w:lvl>
    <w:lvl w:ilvl="3" w:tplc="FFFFFFFF">
      <w:start w:val="1"/>
      <w:numFmt w:val="decimal"/>
      <w:lvlText w:val=""/>
      <w:lvlJc w:val="left"/>
    </w:lvl>
    <w:lvl w:ilvl="4" w:tplc="FFFFFFFF">
      <w:start w:val="1"/>
      <w:numFmt w:val="decimal"/>
      <w:lvlText w:val=""/>
      <w:lvlJc w:val="left"/>
    </w:lvl>
    <w:lvl w:ilvl="5" w:tplc="FFFFFFFF">
      <w:start w:val="1"/>
      <w:numFmt w:val="decimal"/>
      <w:lvlText w:val=""/>
      <w:lvlJc w:val="left"/>
    </w:lvl>
    <w:lvl w:ilvl="6" w:tplc="FFFFFFFF">
      <w:start w:val="1"/>
      <w:numFmt w:val="decimal"/>
      <w:lvlText w:val=""/>
      <w:lvlJc w:val="left"/>
    </w:lvl>
    <w:lvl w:ilvl="7" w:tplc="FFFFFFFF">
      <w:start w:val="1"/>
      <w:numFmt w:val="decimal"/>
      <w:lvlText w:val=""/>
      <w:lvlJc w:val="left"/>
    </w:lvl>
    <w:lvl w:ilvl="8" w:tplc="FFFFFFFF">
      <w:start w:val="1"/>
      <w:numFmt w:val="decimal"/>
      <w:lvlText w:val=""/>
      <w:lvlJc w:val="left"/>
    </w:lvl>
  </w:abstractNum>
  <w:abstractNum w:abstractNumId="98" w15:restartNumberingAfterBreak="0">
    <w:nsid w:val="7DCB3951"/>
    <w:multiLevelType w:val="hybridMultilevel"/>
    <w:tmpl w:val="0A942AA0"/>
    <w:lvl w:ilvl="0" w:tplc="BC1AA5B8">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7EDE52C7"/>
    <w:multiLevelType w:val="hybridMultilevel"/>
    <w:tmpl w:val="00000008"/>
    <w:lvl w:ilvl="0" w:tplc="FFFFFFFF">
      <w:start w:val="1"/>
      <w:numFmt w:val="decimal"/>
      <w:lvlText w:val="%1."/>
      <w:lvlJc w:val="left"/>
      <w:pPr>
        <w:tabs>
          <w:tab w:val="num" w:pos="720"/>
        </w:tabs>
        <w:ind w:left="720" w:hanging="360"/>
      </w:pPr>
    </w:lvl>
    <w:lvl w:ilvl="1" w:tplc="FFFFFFFF">
      <w:start w:val="1"/>
      <w:numFmt w:val="decimal"/>
      <w:lvlText w:val=""/>
      <w:lvlJc w:val="left"/>
    </w:lvl>
    <w:lvl w:ilvl="2" w:tplc="FFFFFFFF">
      <w:start w:val="1"/>
      <w:numFmt w:val="decimal"/>
      <w:lvlText w:val=""/>
      <w:lvlJc w:val="left"/>
    </w:lvl>
    <w:lvl w:ilvl="3" w:tplc="FFFFFFFF">
      <w:start w:val="1"/>
      <w:numFmt w:val="decimal"/>
      <w:lvlText w:val=""/>
      <w:lvlJc w:val="left"/>
    </w:lvl>
    <w:lvl w:ilvl="4" w:tplc="FFFFFFFF">
      <w:start w:val="1"/>
      <w:numFmt w:val="decimal"/>
      <w:lvlText w:val=""/>
      <w:lvlJc w:val="left"/>
    </w:lvl>
    <w:lvl w:ilvl="5" w:tplc="FFFFFFFF">
      <w:start w:val="1"/>
      <w:numFmt w:val="decimal"/>
      <w:lvlText w:val=""/>
      <w:lvlJc w:val="left"/>
    </w:lvl>
    <w:lvl w:ilvl="6" w:tplc="FFFFFFFF">
      <w:start w:val="1"/>
      <w:numFmt w:val="decimal"/>
      <w:lvlText w:val=""/>
      <w:lvlJc w:val="left"/>
    </w:lvl>
    <w:lvl w:ilvl="7" w:tplc="FFFFFFFF">
      <w:start w:val="1"/>
      <w:numFmt w:val="decimal"/>
      <w:lvlText w:val=""/>
      <w:lvlJc w:val="left"/>
    </w:lvl>
    <w:lvl w:ilvl="8" w:tplc="FFFFFFFF">
      <w:start w:val="1"/>
      <w:numFmt w:val="decimal"/>
      <w:lvlText w:val=""/>
      <w:lvlJc w:val="left"/>
    </w:lvl>
  </w:abstractNum>
  <w:num w:numId="1" w16cid:durableId="377435765">
    <w:abstractNumId w:val="12"/>
  </w:num>
  <w:num w:numId="2" w16cid:durableId="184098969">
    <w:abstractNumId w:val="13"/>
  </w:num>
  <w:num w:numId="3" w16cid:durableId="72155747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299576858">
    <w:abstractNumId w:val="13"/>
  </w:num>
  <w:num w:numId="5" w16cid:durableId="1179659361">
    <w:abstractNumId w:val="16"/>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6" w16cid:durableId="731927750">
    <w:abstractNumId w:val="13"/>
  </w:num>
  <w:num w:numId="7" w16cid:durableId="302930869">
    <w:abstractNumId w:val="17"/>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8" w16cid:durableId="925115880">
    <w:abstractNumId w:val="13"/>
  </w:num>
  <w:num w:numId="9" w16cid:durableId="1653874190">
    <w:abstractNumId w:val="13"/>
  </w:num>
  <w:num w:numId="10" w16cid:durableId="120960889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017001680">
    <w:abstractNumId w:val="31"/>
  </w:num>
  <w:num w:numId="12" w16cid:durableId="1245605015">
    <w:abstractNumId w:val="37"/>
  </w:num>
  <w:num w:numId="13" w16cid:durableId="1503735945">
    <w:abstractNumId w:val="58"/>
  </w:num>
  <w:num w:numId="14" w16cid:durableId="658772445">
    <w:abstractNumId w:val="92"/>
  </w:num>
  <w:num w:numId="15" w16cid:durableId="623390564">
    <w:abstractNumId w:val="63"/>
  </w:num>
  <w:num w:numId="16" w16cid:durableId="1544440585">
    <w:abstractNumId w:val="81"/>
  </w:num>
  <w:num w:numId="17" w16cid:durableId="1970430225">
    <w:abstractNumId w:val="50"/>
  </w:num>
  <w:num w:numId="18" w16cid:durableId="566692385">
    <w:abstractNumId w:val="76"/>
  </w:num>
  <w:num w:numId="19" w16cid:durableId="1898659192">
    <w:abstractNumId w:val="35"/>
  </w:num>
  <w:num w:numId="20" w16cid:durableId="1605654878">
    <w:abstractNumId w:val="0"/>
  </w:num>
  <w:num w:numId="21" w16cid:durableId="1680042984">
    <w:abstractNumId w:val="1"/>
  </w:num>
  <w:num w:numId="22" w16cid:durableId="1310475245">
    <w:abstractNumId w:val="2"/>
  </w:num>
  <w:num w:numId="23" w16cid:durableId="1256591775">
    <w:abstractNumId w:val="3"/>
  </w:num>
  <w:num w:numId="24" w16cid:durableId="471748394">
    <w:abstractNumId w:val="4"/>
  </w:num>
  <w:num w:numId="25" w16cid:durableId="1707876057">
    <w:abstractNumId w:val="5"/>
  </w:num>
  <w:num w:numId="26" w16cid:durableId="352996570">
    <w:abstractNumId w:val="6"/>
  </w:num>
  <w:num w:numId="27" w16cid:durableId="115830747">
    <w:abstractNumId w:val="7"/>
  </w:num>
  <w:num w:numId="28" w16cid:durableId="432631793">
    <w:abstractNumId w:val="8"/>
  </w:num>
  <w:num w:numId="29" w16cid:durableId="1474103601">
    <w:abstractNumId w:val="9"/>
  </w:num>
  <w:num w:numId="30" w16cid:durableId="496068818">
    <w:abstractNumId w:val="10"/>
  </w:num>
  <w:num w:numId="31" w16cid:durableId="36055063">
    <w:abstractNumId w:val="11"/>
  </w:num>
  <w:num w:numId="32" w16cid:durableId="52521259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620391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05423519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76087396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666634914">
    <w:abstractNumId w:val="14"/>
  </w:num>
  <w:num w:numId="37" w16cid:durableId="172394405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41531746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97933429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589051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51710945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2132436458">
    <w:abstractNumId w:val="98"/>
  </w:num>
  <w:num w:numId="43" w16cid:durableId="343829803">
    <w:abstractNumId w:val="83"/>
  </w:num>
  <w:num w:numId="44" w16cid:durableId="820780431">
    <w:abstractNumId w:val="51"/>
  </w:num>
  <w:num w:numId="45" w16cid:durableId="1458447972">
    <w:abstractNumId w:val="72"/>
  </w:num>
  <w:num w:numId="46" w16cid:durableId="1217352954">
    <w:abstractNumId w:val="62"/>
  </w:num>
  <w:num w:numId="47" w16cid:durableId="636104338">
    <w:abstractNumId w:val="87"/>
  </w:num>
  <w:num w:numId="48" w16cid:durableId="1462335343">
    <w:abstractNumId w:val="95"/>
  </w:num>
  <w:num w:numId="49" w16cid:durableId="62408872">
    <w:abstractNumId w:val="70"/>
  </w:num>
  <w:num w:numId="50" w16cid:durableId="115224247">
    <w:abstractNumId w:val="29"/>
  </w:num>
  <w:num w:numId="51" w16cid:durableId="243033100">
    <w:abstractNumId w:val="96"/>
  </w:num>
  <w:num w:numId="52" w16cid:durableId="1451046198">
    <w:abstractNumId w:val="59"/>
  </w:num>
  <w:num w:numId="53" w16cid:durableId="2145779892">
    <w:abstractNumId w:val="25"/>
  </w:num>
  <w:num w:numId="54" w16cid:durableId="1503664776">
    <w:abstractNumId w:val="26"/>
  </w:num>
  <w:num w:numId="55" w16cid:durableId="797919019">
    <w:abstractNumId w:val="48"/>
  </w:num>
  <w:num w:numId="56" w16cid:durableId="1435323882">
    <w:abstractNumId w:val="99"/>
  </w:num>
  <w:num w:numId="57" w16cid:durableId="397286209">
    <w:abstractNumId w:val="69"/>
  </w:num>
  <w:num w:numId="58" w16cid:durableId="1006444673">
    <w:abstractNumId w:val="52"/>
  </w:num>
  <w:num w:numId="59" w16cid:durableId="2040668333">
    <w:abstractNumId w:val="24"/>
  </w:num>
  <w:num w:numId="60" w16cid:durableId="1113666946">
    <w:abstractNumId w:val="33"/>
  </w:num>
  <w:num w:numId="61" w16cid:durableId="2060207638">
    <w:abstractNumId w:val="30"/>
  </w:num>
  <w:num w:numId="62" w16cid:durableId="467866656">
    <w:abstractNumId w:val="23"/>
  </w:num>
  <w:num w:numId="63" w16cid:durableId="1969386099">
    <w:abstractNumId w:val="91"/>
  </w:num>
  <w:num w:numId="64" w16cid:durableId="1972981154">
    <w:abstractNumId w:val="80"/>
  </w:num>
  <w:num w:numId="65" w16cid:durableId="1805540034">
    <w:abstractNumId w:val="53"/>
  </w:num>
  <w:num w:numId="66" w16cid:durableId="147669324">
    <w:abstractNumId w:val="65"/>
  </w:num>
  <w:num w:numId="67" w16cid:durableId="1739595332">
    <w:abstractNumId w:val="88"/>
  </w:num>
  <w:num w:numId="68" w16cid:durableId="1239364416">
    <w:abstractNumId w:val="20"/>
  </w:num>
  <w:num w:numId="69" w16cid:durableId="1497647962">
    <w:abstractNumId w:val="61"/>
  </w:num>
  <w:num w:numId="70" w16cid:durableId="1670911179">
    <w:abstractNumId w:val="18"/>
  </w:num>
  <w:num w:numId="71" w16cid:durableId="425466109">
    <w:abstractNumId w:val="90"/>
  </w:num>
  <w:num w:numId="72" w16cid:durableId="1939286300">
    <w:abstractNumId w:val="27"/>
  </w:num>
  <w:num w:numId="73" w16cid:durableId="1838113881">
    <w:abstractNumId w:val="93"/>
  </w:num>
  <w:num w:numId="74" w16cid:durableId="221674466">
    <w:abstractNumId w:val="49"/>
  </w:num>
  <w:num w:numId="75" w16cid:durableId="1914121184">
    <w:abstractNumId w:val="36"/>
  </w:num>
  <w:num w:numId="76" w16cid:durableId="544759141">
    <w:abstractNumId w:val="44"/>
  </w:num>
  <w:num w:numId="77" w16cid:durableId="2056732751">
    <w:abstractNumId w:val="40"/>
  </w:num>
  <w:num w:numId="78" w16cid:durableId="201749014">
    <w:abstractNumId w:val="68"/>
  </w:num>
  <w:num w:numId="79" w16cid:durableId="1099256966">
    <w:abstractNumId w:val="32"/>
  </w:num>
  <w:num w:numId="80" w16cid:durableId="1699504077">
    <w:abstractNumId w:val="74"/>
  </w:num>
  <w:num w:numId="81" w16cid:durableId="1194224706">
    <w:abstractNumId w:val="86"/>
  </w:num>
  <w:num w:numId="82" w16cid:durableId="1932738976">
    <w:abstractNumId w:val="75"/>
  </w:num>
  <w:num w:numId="83" w16cid:durableId="2035301640">
    <w:abstractNumId w:val="47"/>
  </w:num>
  <w:num w:numId="84" w16cid:durableId="686297960">
    <w:abstractNumId w:val="66"/>
  </w:num>
  <w:num w:numId="85" w16cid:durableId="377824227">
    <w:abstractNumId w:val="22"/>
  </w:num>
  <w:num w:numId="86" w16cid:durableId="1192182807">
    <w:abstractNumId w:val="97"/>
  </w:num>
  <w:num w:numId="87" w16cid:durableId="890650920">
    <w:abstractNumId w:val="46"/>
  </w:num>
  <w:num w:numId="88" w16cid:durableId="1568494692">
    <w:abstractNumId w:val="71"/>
  </w:num>
  <w:num w:numId="89" w16cid:durableId="1050030027">
    <w:abstractNumId w:val="21"/>
  </w:num>
  <w:num w:numId="90" w16cid:durableId="1629704317">
    <w:abstractNumId w:val="67"/>
  </w:num>
  <w:num w:numId="91" w16cid:durableId="1772311227">
    <w:abstractNumId w:val="64"/>
  </w:num>
  <w:num w:numId="92" w16cid:durableId="1890067986">
    <w:abstractNumId w:val="34"/>
  </w:num>
  <w:num w:numId="93" w16cid:durableId="1422944569">
    <w:abstractNumId w:val="56"/>
  </w:num>
  <w:num w:numId="94" w16cid:durableId="1626542427">
    <w:abstractNumId w:val="54"/>
  </w:num>
  <w:num w:numId="95" w16cid:durableId="1574851874">
    <w:abstractNumId w:val="43"/>
  </w:num>
  <w:num w:numId="96" w16cid:durableId="217592100">
    <w:abstractNumId w:val="41"/>
  </w:num>
  <w:num w:numId="97" w16cid:durableId="1873227785">
    <w:abstractNumId w:val="85"/>
  </w:num>
  <w:num w:numId="98" w16cid:durableId="1102996586">
    <w:abstractNumId w:val="84"/>
  </w:num>
  <w:num w:numId="99" w16cid:durableId="1697735138">
    <w:abstractNumId w:val="60"/>
  </w:num>
  <w:num w:numId="100" w16cid:durableId="1745763417">
    <w:abstractNumId w:val="42"/>
  </w:num>
  <w:num w:numId="101" w16cid:durableId="741367946">
    <w:abstractNumId w:val="89"/>
  </w:num>
  <w:num w:numId="102" w16cid:durableId="99037535">
    <w:abstractNumId w:val="73"/>
  </w:num>
  <w:num w:numId="103" w16cid:durableId="218635522">
    <w:abstractNumId w:val="57"/>
  </w:num>
  <w:num w:numId="104" w16cid:durableId="2122383810">
    <w:abstractNumId w:val="38"/>
  </w:num>
  <w:num w:numId="105" w16cid:durableId="262614965">
    <w:abstractNumId w:val="79"/>
  </w:num>
  <w:num w:numId="106" w16cid:durableId="879240664">
    <w:abstractNumId w:val="39"/>
  </w:num>
  <w:num w:numId="107" w16cid:durableId="1389569754">
    <w:abstractNumId w:val="94"/>
  </w:num>
  <w:num w:numId="108" w16cid:durableId="1286931716">
    <w:abstractNumId w:val="28"/>
  </w:num>
  <w:num w:numId="109" w16cid:durableId="318340453">
    <w:abstractNumId w:val="78"/>
  </w:num>
  <w:num w:numId="110" w16cid:durableId="1979071140">
    <w:abstractNumId w:val="55"/>
  </w:num>
  <w:num w:numId="111" w16cid:durableId="43991914">
    <w:abstractNumId w:val="82"/>
  </w:num>
  <w:num w:numId="112" w16cid:durableId="1516306484">
    <w:abstractNumId w:val="77"/>
  </w:num>
  <w:num w:numId="113" w16cid:durableId="1118256206">
    <w:abstractNumId w:val="19"/>
  </w:num>
  <w:num w:numId="114" w16cid:durableId="107437902">
    <w:abstractNumId w:val="4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oNotDisplayPageBoundaries/>
  <w:embedSystemFonts/>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360"/>
  <w:drawingGridVerticalSpacing w:val="360"/>
  <w:displayHorizontalDrawingGridEvery w:val="0"/>
  <w:displayVerticalDrawingGridEvery w:val="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57AB6"/>
    <w:rsid w:val="0004199E"/>
    <w:rsid w:val="00085540"/>
    <w:rsid w:val="000952F2"/>
    <w:rsid w:val="00174AB3"/>
    <w:rsid w:val="001D65DF"/>
    <w:rsid w:val="001E5FA1"/>
    <w:rsid w:val="002C33EA"/>
    <w:rsid w:val="002F70C7"/>
    <w:rsid w:val="00397E10"/>
    <w:rsid w:val="003C1695"/>
    <w:rsid w:val="00446F1B"/>
    <w:rsid w:val="004547E8"/>
    <w:rsid w:val="005E5B70"/>
    <w:rsid w:val="00676945"/>
    <w:rsid w:val="006B242C"/>
    <w:rsid w:val="00792D2E"/>
    <w:rsid w:val="007A4579"/>
    <w:rsid w:val="007D6517"/>
    <w:rsid w:val="007E0055"/>
    <w:rsid w:val="00971E61"/>
    <w:rsid w:val="00A65E41"/>
    <w:rsid w:val="00B27216"/>
    <w:rsid w:val="00C30269"/>
    <w:rsid w:val="00C57AB6"/>
    <w:rsid w:val="00EE78C9"/>
    <w:rsid w:val="00F72D57"/>
  </w:rsids>
  <m:mathPr>
    <m:mathFont m:val="Cambria Math"/>
    <m:brkBin m:val="before"/>
    <m:brkBinSub m:val="--"/>
    <m:smallFrac m:val="0"/>
    <m:dispDef/>
    <m:lMargin m:val="0"/>
    <m:rMargin m:val="0"/>
    <m:defJc m:val="centerGroup"/>
    <m:wrapRight/>
    <m:intLim m:val="subSup"/>
    <m:naryLim m:val="undOvr"/>
  </m:mathPr>
  <w:themeFontLang w:val="en-US" w:bidi="ne-N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5A7DE8"/>
  <w15:docId w15:val="{3E68BE46-CBE4-4314-9607-C78C8716CE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76">
    <w:lsdException w:name="FollowedHyperlink"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style>
  <w:style w:type="paragraph" w:styleId="Heading1">
    <w:name w:val="heading 1"/>
    <w:basedOn w:val="Normal"/>
    <w:next w:val="BodyText"/>
    <w:uiPriority w:val="9"/>
    <w:qFormat/>
    <w:pPr>
      <w:keepNext/>
      <w:keepLines/>
      <w:spacing w:before="480" w:after="0"/>
      <w:outlineLvl w:val="0"/>
    </w:pPr>
    <w:rPr>
      <w:rFonts w:asciiTheme="majorHAnsi" w:eastAsiaTheme="majorEastAsia" w:hAnsiTheme="majorHAnsi" w:cstheme="majorBidi"/>
      <w:b/>
      <w:bCs/>
      <w:color w:val="4F81BD" w:themeColor="accent1"/>
      <w:sz w:val="32"/>
      <w:szCs w:val="32"/>
    </w:rPr>
  </w:style>
  <w:style w:type="paragraph" w:styleId="Heading2">
    <w:name w:val="heading 2"/>
    <w:basedOn w:val="Normal"/>
    <w:next w:val="BodyText"/>
    <w:link w:val="Heading2Char"/>
    <w:unhideWhenUsed/>
    <w:qFormat/>
    <w:pPr>
      <w:keepNext/>
      <w:keepLines/>
      <w:spacing w:before="200" w:after="0"/>
      <w:outlineLvl w:val="1"/>
    </w:pPr>
    <w:rPr>
      <w:rFonts w:asciiTheme="majorHAnsi" w:eastAsiaTheme="majorEastAsia" w:hAnsiTheme="majorHAnsi" w:cstheme="majorBidi"/>
      <w:b/>
      <w:bCs/>
      <w:color w:val="4F81BD" w:themeColor="accent1"/>
      <w:sz w:val="28"/>
      <w:szCs w:val="28"/>
    </w:rPr>
  </w:style>
  <w:style w:type="paragraph" w:styleId="Heading3">
    <w:name w:val="heading 3"/>
    <w:basedOn w:val="Normal"/>
    <w:next w:val="BodyText"/>
    <w:link w:val="Heading3Char"/>
    <w:unhideWhenUsed/>
    <w:qFormat/>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BodyText"/>
    <w:uiPriority w:val="9"/>
    <w:unhideWhenUsed/>
    <w:qFormat/>
    <w:pPr>
      <w:keepNext/>
      <w:keepLines/>
      <w:spacing w:before="200" w:after="0"/>
      <w:outlineLvl w:val="3"/>
    </w:pPr>
    <w:rPr>
      <w:rFonts w:asciiTheme="majorHAnsi" w:eastAsiaTheme="majorEastAsia" w:hAnsiTheme="majorHAnsi" w:cstheme="majorBidi"/>
      <w:bCs/>
      <w:i/>
      <w:color w:val="4F81BD" w:themeColor="accent1"/>
    </w:rPr>
  </w:style>
  <w:style w:type="paragraph" w:styleId="Heading5">
    <w:name w:val="heading 5"/>
    <w:basedOn w:val="Normal"/>
    <w:next w:val="BodyText"/>
    <w:uiPriority w:val="9"/>
    <w:unhideWhenUsed/>
    <w:qFormat/>
    <w:pPr>
      <w:keepNext/>
      <w:keepLines/>
      <w:spacing w:before="200" w:after="0"/>
      <w:outlineLvl w:val="4"/>
    </w:pPr>
    <w:rPr>
      <w:rFonts w:asciiTheme="majorHAnsi" w:eastAsiaTheme="majorEastAsia" w:hAnsiTheme="majorHAnsi" w:cstheme="majorBidi"/>
      <w:iCs/>
      <w:color w:val="4F81BD" w:themeColor="accent1"/>
    </w:rPr>
  </w:style>
  <w:style w:type="paragraph" w:styleId="Heading6">
    <w:name w:val="heading 6"/>
    <w:basedOn w:val="Normal"/>
    <w:next w:val="BodyText"/>
    <w:uiPriority w:val="9"/>
    <w:unhideWhenUsed/>
    <w:qFormat/>
    <w:pPr>
      <w:keepNext/>
      <w:keepLines/>
      <w:spacing w:before="200" w:after="0"/>
      <w:outlineLvl w:val="5"/>
    </w:pPr>
    <w:rPr>
      <w:rFonts w:asciiTheme="majorHAnsi" w:eastAsiaTheme="majorEastAsia" w:hAnsiTheme="majorHAnsi" w:cstheme="majorBidi"/>
      <w:color w:val="4F81BD" w:themeColor="accent1"/>
    </w:rPr>
  </w:style>
  <w:style w:type="paragraph" w:styleId="Heading7">
    <w:name w:val="heading 7"/>
    <w:basedOn w:val="Normal"/>
    <w:next w:val="BodyText"/>
    <w:uiPriority w:val="9"/>
    <w:unhideWhenUsed/>
    <w:qFormat/>
    <w:pPr>
      <w:keepNext/>
      <w:keepLines/>
      <w:spacing w:before="200" w:after="0"/>
      <w:outlineLvl w:val="6"/>
    </w:pPr>
    <w:rPr>
      <w:rFonts w:asciiTheme="majorHAnsi" w:eastAsiaTheme="majorEastAsia" w:hAnsiTheme="majorHAnsi" w:cstheme="majorBidi"/>
      <w:color w:val="4F81BD" w:themeColor="accent1"/>
    </w:rPr>
  </w:style>
  <w:style w:type="paragraph" w:styleId="Heading8">
    <w:name w:val="heading 8"/>
    <w:basedOn w:val="Normal"/>
    <w:next w:val="BodyText"/>
    <w:uiPriority w:val="9"/>
    <w:unhideWhenUsed/>
    <w:qFormat/>
    <w:pPr>
      <w:keepNext/>
      <w:keepLines/>
      <w:spacing w:before="200" w:after="0"/>
      <w:outlineLvl w:val="7"/>
    </w:pPr>
    <w:rPr>
      <w:rFonts w:asciiTheme="majorHAnsi" w:eastAsiaTheme="majorEastAsia" w:hAnsiTheme="majorHAnsi" w:cstheme="majorBidi"/>
      <w:color w:val="4F81BD" w:themeColor="accent1"/>
    </w:rPr>
  </w:style>
  <w:style w:type="paragraph" w:styleId="Heading9">
    <w:name w:val="heading 9"/>
    <w:basedOn w:val="Normal"/>
    <w:next w:val="BodyText"/>
    <w:uiPriority w:val="9"/>
    <w:unhideWhenUsed/>
    <w:qFormat/>
    <w:pPr>
      <w:keepNext/>
      <w:keepLines/>
      <w:spacing w:before="200" w:after="0"/>
      <w:outlineLvl w:val="8"/>
    </w:pPr>
    <w:rPr>
      <w:rFonts w:asciiTheme="majorHAnsi" w:eastAsiaTheme="majorEastAsia" w:hAnsiTheme="majorHAnsi" w:cstheme="majorBidi"/>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qFormat/>
    <w:pPr>
      <w:spacing w:before="180" w:after="180"/>
    </w:pPr>
  </w:style>
  <w:style w:type="paragraph" w:customStyle="1" w:styleId="FirstParagraph">
    <w:name w:val="First Paragraph"/>
    <w:basedOn w:val="BodyText"/>
    <w:next w:val="BodyText"/>
    <w:qFormat/>
  </w:style>
  <w:style w:type="paragraph" w:customStyle="1" w:styleId="Compact">
    <w:name w:val="Compact"/>
    <w:basedOn w:val="BodyText"/>
    <w:qFormat/>
    <w:pPr>
      <w:spacing w:before="36" w:after="36"/>
    </w:pPr>
  </w:style>
  <w:style w:type="paragraph" w:styleId="Title">
    <w:name w:val="Title"/>
    <w:basedOn w:val="Normal"/>
    <w:next w:val="BodyText"/>
    <w:qFormat/>
    <w:pPr>
      <w:keepNext/>
      <w:keepLines/>
      <w:spacing w:before="480" w:after="240"/>
      <w:jc w:val="center"/>
    </w:pPr>
    <w:rPr>
      <w:rFonts w:asciiTheme="majorHAnsi" w:eastAsiaTheme="majorEastAsia" w:hAnsiTheme="majorHAnsi" w:cstheme="majorBidi"/>
      <w:b/>
      <w:bCs/>
      <w:color w:val="345A8A" w:themeColor="accent1" w:themeShade="B5"/>
      <w:sz w:val="36"/>
      <w:szCs w:val="36"/>
    </w:rPr>
  </w:style>
  <w:style w:type="paragraph" w:styleId="Subtitle">
    <w:name w:val="Subtitle"/>
    <w:basedOn w:val="Title"/>
    <w:next w:val="BodyText"/>
    <w:qFormat/>
    <w:pPr>
      <w:spacing w:before="240"/>
    </w:pPr>
    <w:rPr>
      <w:sz w:val="30"/>
      <w:szCs w:val="30"/>
    </w:rPr>
  </w:style>
  <w:style w:type="paragraph" w:customStyle="1" w:styleId="Author">
    <w:name w:val="Author"/>
    <w:next w:val="BodyText"/>
    <w:qFormat/>
    <w:pPr>
      <w:keepNext/>
      <w:keepLines/>
      <w:jc w:val="center"/>
    </w:pPr>
  </w:style>
  <w:style w:type="paragraph" w:styleId="Date">
    <w:name w:val="Date"/>
    <w:next w:val="BodyText"/>
    <w:qFormat/>
    <w:pPr>
      <w:keepNext/>
      <w:keepLines/>
      <w:jc w:val="center"/>
    </w:pPr>
  </w:style>
  <w:style w:type="paragraph" w:customStyle="1" w:styleId="Abstract">
    <w:name w:val="Abstract"/>
    <w:basedOn w:val="Normal"/>
    <w:next w:val="BodyText"/>
    <w:qFormat/>
    <w:pPr>
      <w:keepNext/>
      <w:keepLines/>
      <w:spacing w:before="300" w:after="300"/>
    </w:pPr>
    <w:rPr>
      <w:sz w:val="20"/>
      <w:szCs w:val="20"/>
    </w:rPr>
  </w:style>
  <w:style w:type="paragraph" w:styleId="Bibliography">
    <w:name w:val="Bibliography"/>
    <w:basedOn w:val="Normal"/>
    <w:qFormat/>
  </w:style>
  <w:style w:type="paragraph" w:styleId="BlockText">
    <w:name w:val="Block Text"/>
    <w:basedOn w:val="BodyText"/>
    <w:next w:val="BodyText"/>
    <w:uiPriority w:val="9"/>
    <w:unhideWhenUsed/>
    <w:qFormat/>
    <w:pPr>
      <w:spacing w:before="100" w:after="100"/>
      <w:ind w:left="480" w:right="480"/>
    </w:pPr>
  </w:style>
  <w:style w:type="paragraph" w:styleId="FootnoteText">
    <w:name w:val="footnote text"/>
    <w:basedOn w:val="Normal"/>
    <w:uiPriority w:val="9"/>
    <w:unhideWhenUsed/>
    <w:qFormat/>
  </w:style>
  <w:style w:type="table" w:customStyle="1" w:styleId="Table">
    <w:name w:val="Table"/>
    <w:semiHidden/>
    <w:unhideWhenUsed/>
    <w:qFormat/>
    <w:tblPr>
      <w:tblInd w:w="0" w:type="dxa"/>
      <w:tblCellMar>
        <w:top w:w="0" w:type="dxa"/>
        <w:left w:w="108" w:type="dxa"/>
        <w:bottom w:w="0" w:type="dxa"/>
        <w:right w:w="108" w:type="dxa"/>
      </w:tblCellMar>
    </w:tblPr>
    <w:tblStylePr w:type="firstRow">
      <w:tblPr>
        <w:jc w:val="left"/>
      </w:tblPr>
      <w:trPr>
        <w:jc w:val="left"/>
      </w:trPr>
      <w:tcPr>
        <w:tcBorders>
          <w:bottom w:val="single" w:sz="0" w:space="0" w:color="auto"/>
        </w:tcBorders>
        <w:vAlign w:val="bottom"/>
      </w:tcPr>
    </w:tblStylePr>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Caption">
    <w:name w:val="caption"/>
    <w:basedOn w:val="Normal"/>
    <w:link w:val="CaptionChar"/>
    <w:pPr>
      <w:spacing w:after="120"/>
    </w:pPr>
    <w:rPr>
      <w:i/>
    </w:rPr>
  </w:style>
  <w:style w:type="paragraph" w:customStyle="1" w:styleId="TableCaption">
    <w:name w:val="Table Caption"/>
    <w:basedOn w:val="Caption"/>
    <w:pPr>
      <w:keepNext/>
    </w:pPr>
  </w:style>
  <w:style w:type="paragraph" w:customStyle="1" w:styleId="ImageCaption">
    <w:name w:val="Image Caption"/>
    <w:basedOn w:val="Caption"/>
  </w:style>
  <w:style w:type="paragraph" w:customStyle="1" w:styleId="Figure">
    <w:name w:val="Figure"/>
    <w:basedOn w:val="Normal"/>
  </w:style>
  <w:style w:type="paragraph" w:customStyle="1" w:styleId="CaptionedFigure">
    <w:name w:val="Captioned Figure"/>
    <w:basedOn w:val="Figure"/>
    <w:pPr>
      <w:keepNext/>
    </w:pPr>
  </w:style>
  <w:style w:type="character" w:customStyle="1" w:styleId="CaptionChar">
    <w:name w:val="Caption Char"/>
    <w:basedOn w:val="DefaultParagraphFont"/>
    <w:link w:val="Caption"/>
  </w:style>
  <w:style w:type="character" w:customStyle="1" w:styleId="VerbatimChar">
    <w:name w:val="Verbatim Char"/>
    <w:basedOn w:val="CaptionChar"/>
    <w:link w:val="SourceCode"/>
    <w:rPr>
      <w:rFonts w:ascii="Consolas" w:hAnsi="Consolas"/>
      <w:sz w:val="22"/>
    </w:rPr>
  </w:style>
  <w:style w:type="character" w:customStyle="1" w:styleId="SectionNumber">
    <w:name w:val="Section Number"/>
    <w:basedOn w:val="CaptionChar"/>
  </w:style>
  <w:style w:type="character" w:styleId="FootnoteReference">
    <w:name w:val="footnote reference"/>
    <w:basedOn w:val="CaptionChar"/>
    <w:rPr>
      <w:vertAlign w:val="superscript"/>
    </w:rPr>
  </w:style>
  <w:style w:type="character" w:styleId="Hyperlink">
    <w:name w:val="Hyperlink"/>
    <w:basedOn w:val="CaptionChar"/>
    <w:rPr>
      <w:color w:val="4F81BD" w:themeColor="accent1"/>
    </w:rPr>
  </w:style>
  <w:style w:type="paragraph" w:styleId="TOCHeading">
    <w:name w:val="TOC Heading"/>
    <w:basedOn w:val="Heading1"/>
    <w:next w:val="BodyText"/>
    <w:uiPriority w:val="39"/>
    <w:unhideWhenUsed/>
    <w:qFormat/>
    <w:pPr>
      <w:spacing w:before="240" w:line="259" w:lineRule="auto"/>
      <w:outlineLvl w:val="9"/>
    </w:pPr>
    <w:rPr>
      <w:b w:val="0"/>
      <w:bCs w:val="0"/>
      <w:color w:val="365F91" w:themeColor="accent1" w:themeShade="BF"/>
    </w:rPr>
  </w:style>
  <w:style w:type="paragraph" w:customStyle="1" w:styleId="SourceCode">
    <w:name w:val="Source Code"/>
    <w:basedOn w:val="Normal"/>
    <w:link w:val="VerbatimChar"/>
    <w:pPr>
      <w:wordWrap w:val="0"/>
    </w:pPr>
  </w:style>
  <w:style w:type="character" w:customStyle="1" w:styleId="KeywordTok">
    <w:name w:val="KeywordTok"/>
    <w:basedOn w:val="VerbatimChar"/>
    <w:rPr>
      <w:rFonts w:ascii="Consolas" w:hAnsi="Consolas"/>
      <w:b/>
      <w:color w:val="007020"/>
      <w:sz w:val="22"/>
    </w:rPr>
  </w:style>
  <w:style w:type="character" w:customStyle="1" w:styleId="DataTypeTok">
    <w:name w:val="DataTypeTok"/>
    <w:basedOn w:val="VerbatimChar"/>
    <w:rPr>
      <w:rFonts w:ascii="Consolas" w:hAnsi="Consolas"/>
      <w:color w:val="902000"/>
      <w:sz w:val="22"/>
    </w:rPr>
  </w:style>
  <w:style w:type="character" w:customStyle="1" w:styleId="DecValTok">
    <w:name w:val="DecValTok"/>
    <w:basedOn w:val="VerbatimChar"/>
    <w:rPr>
      <w:rFonts w:ascii="Consolas" w:hAnsi="Consolas"/>
      <w:color w:val="40A070"/>
      <w:sz w:val="22"/>
    </w:rPr>
  </w:style>
  <w:style w:type="character" w:customStyle="1" w:styleId="BaseNTok">
    <w:name w:val="BaseNTok"/>
    <w:basedOn w:val="VerbatimChar"/>
    <w:rPr>
      <w:rFonts w:ascii="Consolas" w:hAnsi="Consolas"/>
      <w:color w:val="40A070"/>
      <w:sz w:val="22"/>
    </w:rPr>
  </w:style>
  <w:style w:type="character" w:customStyle="1" w:styleId="FloatTok">
    <w:name w:val="FloatTok"/>
    <w:basedOn w:val="VerbatimChar"/>
    <w:rPr>
      <w:rFonts w:ascii="Consolas" w:hAnsi="Consolas"/>
      <w:color w:val="40A070"/>
      <w:sz w:val="22"/>
    </w:rPr>
  </w:style>
  <w:style w:type="character" w:customStyle="1" w:styleId="ConstantTok">
    <w:name w:val="ConstantTok"/>
    <w:basedOn w:val="VerbatimChar"/>
    <w:rPr>
      <w:rFonts w:ascii="Consolas" w:hAnsi="Consolas"/>
      <w:color w:val="880000"/>
      <w:sz w:val="22"/>
    </w:rPr>
  </w:style>
  <w:style w:type="character" w:customStyle="1" w:styleId="CharTok">
    <w:name w:val="CharTok"/>
    <w:basedOn w:val="VerbatimChar"/>
    <w:rPr>
      <w:rFonts w:ascii="Consolas" w:hAnsi="Consolas"/>
      <w:color w:val="4070A0"/>
      <w:sz w:val="22"/>
    </w:rPr>
  </w:style>
  <w:style w:type="character" w:customStyle="1" w:styleId="SpecialCharTok">
    <w:name w:val="SpecialCharTok"/>
    <w:basedOn w:val="VerbatimChar"/>
    <w:rPr>
      <w:rFonts w:ascii="Consolas" w:hAnsi="Consolas"/>
      <w:color w:val="4070A0"/>
      <w:sz w:val="22"/>
    </w:rPr>
  </w:style>
  <w:style w:type="character" w:customStyle="1" w:styleId="StringTok">
    <w:name w:val="StringTok"/>
    <w:basedOn w:val="VerbatimChar"/>
    <w:rPr>
      <w:rFonts w:ascii="Consolas" w:hAnsi="Consolas"/>
      <w:color w:val="4070A0"/>
      <w:sz w:val="22"/>
    </w:rPr>
  </w:style>
  <w:style w:type="character" w:customStyle="1" w:styleId="VerbatimStringTok">
    <w:name w:val="VerbatimStringTok"/>
    <w:basedOn w:val="VerbatimChar"/>
    <w:rPr>
      <w:rFonts w:ascii="Consolas" w:hAnsi="Consolas"/>
      <w:color w:val="4070A0"/>
      <w:sz w:val="22"/>
    </w:rPr>
  </w:style>
  <w:style w:type="character" w:customStyle="1" w:styleId="SpecialStringTok">
    <w:name w:val="SpecialStringTok"/>
    <w:basedOn w:val="VerbatimChar"/>
    <w:rPr>
      <w:rFonts w:ascii="Consolas" w:hAnsi="Consolas"/>
      <w:color w:val="BB6688"/>
      <w:sz w:val="22"/>
    </w:rPr>
  </w:style>
  <w:style w:type="character" w:customStyle="1" w:styleId="ImportTok">
    <w:name w:val="ImportTok"/>
    <w:basedOn w:val="VerbatimChar"/>
    <w:rPr>
      <w:rFonts w:ascii="Consolas" w:hAnsi="Consolas"/>
      <w:b/>
      <w:color w:val="008000"/>
      <w:sz w:val="22"/>
    </w:rPr>
  </w:style>
  <w:style w:type="character" w:customStyle="1" w:styleId="CommentTok">
    <w:name w:val="CommentTok"/>
    <w:basedOn w:val="VerbatimChar"/>
    <w:rPr>
      <w:rFonts w:ascii="Consolas" w:hAnsi="Consolas"/>
      <w:i/>
      <w:color w:val="60A0B0"/>
      <w:sz w:val="22"/>
    </w:rPr>
  </w:style>
  <w:style w:type="character" w:customStyle="1" w:styleId="DocumentationTok">
    <w:name w:val="DocumentationTok"/>
    <w:basedOn w:val="VerbatimChar"/>
    <w:rPr>
      <w:rFonts w:ascii="Consolas" w:hAnsi="Consolas"/>
      <w:i/>
      <w:color w:val="BA2121"/>
      <w:sz w:val="22"/>
    </w:rPr>
  </w:style>
  <w:style w:type="character" w:customStyle="1" w:styleId="AnnotationTok">
    <w:name w:val="AnnotationTok"/>
    <w:basedOn w:val="VerbatimChar"/>
    <w:rPr>
      <w:rFonts w:ascii="Consolas" w:hAnsi="Consolas"/>
      <w:b/>
      <w:i/>
      <w:color w:val="60A0B0"/>
      <w:sz w:val="22"/>
    </w:rPr>
  </w:style>
  <w:style w:type="character" w:customStyle="1" w:styleId="CommentVarTok">
    <w:name w:val="CommentVarTok"/>
    <w:basedOn w:val="VerbatimChar"/>
    <w:rPr>
      <w:rFonts w:ascii="Consolas" w:hAnsi="Consolas"/>
      <w:b/>
      <w:i/>
      <w:color w:val="60A0B0"/>
      <w:sz w:val="22"/>
    </w:rPr>
  </w:style>
  <w:style w:type="character" w:customStyle="1" w:styleId="OtherTok">
    <w:name w:val="OtherTok"/>
    <w:basedOn w:val="VerbatimChar"/>
    <w:rPr>
      <w:rFonts w:ascii="Consolas" w:hAnsi="Consolas"/>
      <w:color w:val="007020"/>
      <w:sz w:val="22"/>
    </w:rPr>
  </w:style>
  <w:style w:type="character" w:customStyle="1" w:styleId="FunctionTok">
    <w:name w:val="FunctionTok"/>
    <w:basedOn w:val="VerbatimChar"/>
    <w:rPr>
      <w:rFonts w:ascii="Consolas" w:hAnsi="Consolas"/>
      <w:color w:val="06287E"/>
      <w:sz w:val="22"/>
    </w:rPr>
  </w:style>
  <w:style w:type="character" w:customStyle="1" w:styleId="VariableTok">
    <w:name w:val="VariableTok"/>
    <w:basedOn w:val="VerbatimChar"/>
    <w:rPr>
      <w:rFonts w:ascii="Consolas" w:hAnsi="Consolas"/>
      <w:color w:val="19177C"/>
      <w:sz w:val="22"/>
    </w:rPr>
  </w:style>
  <w:style w:type="character" w:customStyle="1" w:styleId="ControlFlowTok">
    <w:name w:val="ControlFlowTok"/>
    <w:basedOn w:val="VerbatimChar"/>
    <w:rPr>
      <w:rFonts w:ascii="Consolas" w:hAnsi="Consolas"/>
      <w:b/>
      <w:color w:val="007020"/>
      <w:sz w:val="22"/>
    </w:rPr>
  </w:style>
  <w:style w:type="character" w:customStyle="1" w:styleId="OperatorTok">
    <w:name w:val="OperatorTok"/>
    <w:basedOn w:val="VerbatimChar"/>
    <w:rPr>
      <w:rFonts w:ascii="Consolas" w:hAnsi="Consolas"/>
      <w:color w:val="666666"/>
      <w:sz w:val="22"/>
    </w:rPr>
  </w:style>
  <w:style w:type="character" w:customStyle="1" w:styleId="BuiltInTok">
    <w:name w:val="BuiltInTok"/>
    <w:basedOn w:val="VerbatimChar"/>
    <w:rPr>
      <w:rFonts w:ascii="Consolas" w:hAnsi="Consolas"/>
      <w:color w:val="008000"/>
      <w:sz w:val="22"/>
    </w:rPr>
  </w:style>
  <w:style w:type="character" w:customStyle="1" w:styleId="ExtensionTok">
    <w:name w:val="ExtensionTok"/>
    <w:basedOn w:val="VerbatimChar"/>
    <w:rPr>
      <w:rFonts w:ascii="Consolas" w:hAnsi="Consolas"/>
      <w:sz w:val="22"/>
    </w:rPr>
  </w:style>
  <w:style w:type="character" w:customStyle="1" w:styleId="PreprocessorTok">
    <w:name w:val="PreprocessorTok"/>
    <w:basedOn w:val="VerbatimChar"/>
    <w:rPr>
      <w:rFonts w:ascii="Consolas" w:hAnsi="Consolas"/>
      <w:color w:val="BC7A00"/>
      <w:sz w:val="22"/>
    </w:rPr>
  </w:style>
  <w:style w:type="character" w:customStyle="1" w:styleId="AttributeTok">
    <w:name w:val="AttributeTok"/>
    <w:basedOn w:val="VerbatimChar"/>
    <w:rPr>
      <w:rFonts w:ascii="Consolas" w:hAnsi="Consolas"/>
      <w:color w:val="7D9029"/>
      <w:sz w:val="22"/>
    </w:rPr>
  </w:style>
  <w:style w:type="character" w:customStyle="1" w:styleId="RegionMarkerTok">
    <w:name w:val="RegionMarkerTok"/>
    <w:basedOn w:val="VerbatimChar"/>
    <w:rPr>
      <w:rFonts w:ascii="Consolas" w:hAnsi="Consolas"/>
      <w:sz w:val="22"/>
    </w:rPr>
  </w:style>
  <w:style w:type="character" w:customStyle="1" w:styleId="InformationTok">
    <w:name w:val="InformationTok"/>
    <w:basedOn w:val="VerbatimChar"/>
    <w:rPr>
      <w:rFonts w:ascii="Consolas" w:hAnsi="Consolas"/>
      <w:b/>
      <w:i/>
      <w:color w:val="60A0B0"/>
      <w:sz w:val="22"/>
    </w:rPr>
  </w:style>
  <w:style w:type="character" w:customStyle="1" w:styleId="WarningTok">
    <w:name w:val="WarningTok"/>
    <w:basedOn w:val="VerbatimChar"/>
    <w:rPr>
      <w:rFonts w:ascii="Consolas" w:hAnsi="Consolas"/>
      <w:b/>
      <w:i/>
      <w:color w:val="60A0B0"/>
      <w:sz w:val="22"/>
    </w:rPr>
  </w:style>
  <w:style w:type="character" w:customStyle="1" w:styleId="AlertTok">
    <w:name w:val="AlertTok"/>
    <w:basedOn w:val="VerbatimChar"/>
    <w:rPr>
      <w:rFonts w:ascii="Consolas" w:hAnsi="Consolas"/>
      <w:b/>
      <w:color w:val="FF0000"/>
      <w:sz w:val="22"/>
    </w:rPr>
  </w:style>
  <w:style w:type="character" w:customStyle="1" w:styleId="ErrorTok">
    <w:name w:val="ErrorTok"/>
    <w:basedOn w:val="VerbatimChar"/>
    <w:rPr>
      <w:rFonts w:ascii="Consolas" w:hAnsi="Consolas"/>
      <w:b/>
      <w:color w:val="FF0000"/>
      <w:sz w:val="22"/>
    </w:rPr>
  </w:style>
  <w:style w:type="character" w:customStyle="1" w:styleId="NormalTok">
    <w:name w:val="NormalTok"/>
    <w:basedOn w:val="VerbatimChar"/>
    <w:rPr>
      <w:rFonts w:ascii="Consolas" w:hAnsi="Consolas"/>
      <w:sz w:val="22"/>
    </w:rPr>
  </w:style>
  <w:style w:type="character" w:customStyle="1" w:styleId="Heading2Char">
    <w:name w:val="Heading 2 Char"/>
    <w:basedOn w:val="DefaultParagraphFont"/>
    <w:link w:val="Heading2"/>
    <w:rsid w:val="00EE78C9"/>
    <w:rPr>
      <w:rFonts w:asciiTheme="majorHAnsi" w:eastAsiaTheme="majorEastAsia" w:hAnsiTheme="majorHAnsi" w:cstheme="majorBidi"/>
      <w:b/>
      <w:bCs/>
      <w:color w:val="4F81BD" w:themeColor="accent1"/>
      <w:sz w:val="28"/>
      <w:szCs w:val="28"/>
    </w:rPr>
  </w:style>
  <w:style w:type="character" w:customStyle="1" w:styleId="Heading3Char">
    <w:name w:val="Heading 3 Char"/>
    <w:basedOn w:val="DefaultParagraphFont"/>
    <w:link w:val="Heading3"/>
    <w:rsid w:val="00EE78C9"/>
    <w:rPr>
      <w:rFonts w:asciiTheme="majorHAnsi" w:eastAsiaTheme="majorEastAsia" w:hAnsiTheme="majorHAnsi" w:cstheme="majorBidi"/>
      <w:b/>
      <w:bCs/>
      <w:color w:val="4F81BD" w:themeColor="accent1"/>
    </w:rPr>
  </w:style>
  <w:style w:type="character" w:customStyle="1" w:styleId="BodyTextChar">
    <w:name w:val="Body Text Char"/>
    <w:basedOn w:val="DefaultParagraphFont"/>
    <w:link w:val="BodyText"/>
    <w:rsid w:val="00EE78C9"/>
  </w:style>
  <w:style w:type="character" w:styleId="FollowedHyperlink">
    <w:name w:val="FollowedHyperlink"/>
    <w:basedOn w:val="DefaultParagraphFont"/>
    <w:uiPriority w:val="99"/>
    <w:unhideWhenUsed/>
    <w:rsid w:val="003C1695"/>
    <w:rPr>
      <w:color w:val="800080" w:themeColor="followedHyperlink"/>
      <w:u w:val="single"/>
    </w:rPr>
  </w:style>
  <w:style w:type="paragraph" w:styleId="ListParagraph">
    <w:name w:val="List Paragraph"/>
    <w:basedOn w:val="Normal"/>
    <w:rsid w:val="000952F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bible.com/bible/152/ACT.12.1-19" TargetMode="External"/><Relationship Id="rId671" Type="http://schemas.openxmlformats.org/officeDocument/2006/relationships/image" Target="media/image100.jpeg"/><Relationship Id="rId21" Type="http://schemas.openxmlformats.org/officeDocument/2006/relationships/hyperlink" Target="https://www.bible.com/bible/152/GEN.22.1-19" TargetMode="External"/><Relationship Id="rId324" Type="http://schemas.openxmlformats.org/officeDocument/2006/relationships/hyperlink" Target="https://www.bible.com/bible/152/GAL.5.22-23" TargetMode="External"/><Relationship Id="rId531" Type="http://schemas.openxmlformats.org/officeDocument/2006/relationships/hyperlink" Target="https://www.bible.com/bible/152/LUK.18.31-34" TargetMode="External"/><Relationship Id="rId629" Type="http://schemas.openxmlformats.org/officeDocument/2006/relationships/hyperlink" Target="https://www.bible.com/bible/152/ACT.8.26-40" TargetMode="External"/><Relationship Id="rId170" Type="http://schemas.openxmlformats.org/officeDocument/2006/relationships/hyperlink" Target="https://www.bible.com/bible/152/JHN.1" TargetMode="External"/><Relationship Id="rId268" Type="http://schemas.openxmlformats.org/officeDocument/2006/relationships/hyperlink" Target="https://www.bible.com/bible/152/EXO.17.1-7" TargetMode="External"/><Relationship Id="rId475" Type="http://schemas.openxmlformats.org/officeDocument/2006/relationships/hyperlink" Target="https://www.bible.com/bible/152/JHN.4.1-42" TargetMode="External"/><Relationship Id="rId682" Type="http://schemas.openxmlformats.org/officeDocument/2006/relationships/theme" Target="theme/theme1.xml"/><Relationship Id="rId32" Type="http://schemas.openxmlformats.org/officeDocument/2006/relationships/hyperlink" Target="https://www.bible.com/bible/152/EXO.16" TargetMode="External"/><Relationship Id="rId128" Type="http://schemas.openxmlformats.org/officeDocument/2006/relationships/hyperlink" Target="https://www.bible.com/bible/152/EXO.20.1-20" TargetMode="External"/><Relationship Id="rId335" Type="http://schemas.openxmlformats.org/officeDocument/2006/relationships/hyperlink" Target="https://www.bible.com/bible/152/1SA.8.10-21" TargetMode="External"/><Relationship Id="rId542" Type="http://schemas.openxmlformats.org/officeDocument/2006/relationships/hyperlink" Target="https://www.bible.com/bible/152/1TI.1.12-17" TargetMode="External"/><Relationship Id="rId181" Type="http://schemas.openxmlformats.org/officeDocument/2006/relationships/hyperlink" Target="https://www.bible.com/bible/152/DEU.19" TargetMode="External"/><Relationship Id="rId402" Type="http://schemas.openxmlformats.org/officeDocument/2006/relationships/hyperlink" Target="https://www.bible.com/bible/152/MAT.5.45" TargetMode="External"/><Relationship Id="rId279" Type="http://schemas.openxmlformats.org/officeDocument/2006/relationships/image" Target="media/image22.jpeg"/><Relationship Id="rId486" Type="http://schemas.openxmlformats.org/officeDocument/2006/relationships/hyperlink" Target="https://www.bible.com/bible/152/MRK.4.39" TargetMode="External"/><Relationship Id="rId43" Type="http://schemas.openxmlformats.org/officeDocument/2006/relationships/hyperlink" Target="https://www.bible.com/bible/152/JDG.7.1-22" TargetMode="External"/><Relationship Id="rId139" Type="http://schemas.openxmlformats.org/officeDocument/2006/relationships/hyperlink" Target="https://www.bible.com/bible/152/RUT.1" TargetMode="External"/><Relationship Id="rId346" Type="http://schemas.openxmlformats.org/officeDocument/2006/relationships/hyperlink" Target="https://www.bible.com/bible/152/EPH.6.12" TargetMode="External"/><Relationship Id="rId553" Type="http://schemas.openxmlformats.org/officeDocument/2006/relationships/hyperlink" Target="https://www.bible.com/bible/152/LUK.19.37" TargetMode="External"/><Relationship Id="rId192" Type="http://schemas.openxmlformats.org/officeDocument/2006/relationships/hyperlink" Target="https://www.bible.com/bible/152/GEN.19.1-29" TargetMode="External"/><Relationship Id="rId206" Type="http://schemas.openxmlformats.org/officeDocument/2006/relationships/hyperlink" Target="https://www.bible.com/bible/152/GEN.15" TargetMode="External"/><Relationship Id="rId413" Type="http://schemas.openxmlformats.org/officeDocument/2006/relationships/hyperlink" Target="https://www.bible.com/bible/152/ACT.5.29" TargetMode="External"/><Relationship Id="rId497" Type="http://schemas.openxmlformats.org/officeDocument/2006/relationships/hyperlink" Target="https://www.bible.com/bible/152/HEB.4.14-16" TargetMode="External"/><Relationship Id="rId620" Type="http://schemas.openxmlformats.org/officeDocument/2006/relationships/image" Target="media/image88.jpeg"/><Relationship Id="rId357" Type="http://schemas.openxmlformats.org/officeDocument/2006/relationships/hyperlink" Target="https://www.bible.com/bible/152/EXO.25.14" TargetMode="External"/><Relationship Id="rId54" Type="http://schemas.openxmlformats.org/officeDocument/2006/relationships/hyperlink" Target="https://www.bible.com/bible/152/1KI.18.16-46" TargetMode="External"/><Relationship Id="rId217" Type="http://schemas.openxmlformats.org/officeDocument/2006/relationships/image" Target="media/image10.jpeg"/><Relationship Id="rId564" Type="http://schemas.openxmlformats.org/officeDocument/2006/relationships/hyperlink" Target="https://www.bible.com/bible/152/2CO.9.6" TargetMode="External"/><Relationship Id="rId424" Type="http://schemas.openxmlformats.org/officeDocument/2006/relationships/hyperlink" Target="https://www.bible.com/bible/152/JON.4.2" TargetMode="External"/><Relationship Id="rId631" Type="http://schemas.openxmlformats.org/officeDocument/2006/relationships/hyperlink" Target="https://www.bible.com/bible/152/ACT.8.35" TargetMode="External"/><Relationship Id="rId270" Type="http://schemas.openxmlformats.org/officeDocument/2006/relationships/hyperlink" Target="https://www.bible.com/bible/152/EXO.17.2" TargetMode="External"/><Relationship Id="rId65" Type="http://schemas.openxmlformats.org/officeDocument/2006/relationships/hyperlink" Target="https://www.bible.com/bible/152/DAN.6" TargetMode="External"/><Relationship Id="rId130" Type="http://schemas.openxmlformats.org/officeDocument/2006/relationships/hyperlink" Target="https://www.bible.com/bible/152/EXO.32" TargetMode="External"/><Relationship Id="rId368" Type="http://schemas.openxmlformats.org/officeDocument/2006/relationships/hyperlink" Target="https://www.bible.com/bible/152/LUK.1.17" TargetMode="External"/><Relationship Id="rId575" Type="http://schemas.openxmlformats.org/officeDocument/2006/relationships/hyperlink" Target="https://www.bible.com/bible/152/MAT.26.47-56" TargetMode="External"/><Relationship Id="rId228" Type="http://schemas.openxmlformats.org/officeDocument/2006/relationships/hyperlink" Target="https://www.bible.com/bible/152/GEN.40" TargetMode="External"/><Relationship Id="rId435" Type="http://schemas.openxmlformats.org/officeDocument/2006/relationships/hyperlink" Target="https://www.bible.com/bible/152/LUK.1.46-55" TargetMode="External"/><Relationship Id="rId642" Type="http://schemas.openxmlformats.org/officeDocument/2006/relationships/image" Target="media/image93.jpeg"/><Relationship Id="rId281" Type="http://schemas.openxmlformats.org/officeDocument/2006/relationships/hyperlink" Target="https://www.bible.com/bible/152/HEB.8" TargetMode="External"/><Relationship Id="rId502" Type="http://schemas.openxmlformats.org/officeDocument/2006/relationships/hyperlink" Target="https://www.bible.com/bible/152/JHN.6.1-13" TargetMode="External"/><Relationship Id="rId76" Type="http://schemas.openxmlformats.org/officeDocument/2006/relationships/hyperlink" Target="https://www.bible.com/bible/152/LUK.5.1-11" TargetMode="External"/><Relationship Id="rId141" Type="http://schemas.openxmlformats.org/officeDocument/2006/relationships/hyperlink" Target="https://www.bible.com/bible/152/ACT.28.17-31" TargetMode="External"/><Relationship Id="rId379" Type="http://schemas.openxmlformats.org/officeDocument/2006/relationships/hyperlink" Target="https://www.bible.com/bible/152/MAT.20.17-28" TargetMode="External"/><Relationship Id="rId586" Type="http://schemas.openxmlformats.org/officeDocument/2006/relationships/hyperlink" Target="https://www.bible.com/bible/152/JHN.21.15-19" TargetMode="External"/><Relationship Id="rId7" Type="http://schemas.openxmlformats.org/officeDocument/2006/relationships/endnotes" Target="endnotes.xml"/><Relationship Id="rId239" Type="http://schemas.openxmlformats.org/officeDocument/2006/relationships/hyperlink" Target="https://www.bible.com/bible/152/EXO.2.10" TargetMode="External"/><Relationship Id="rId446" Type="http://schemas.openxmlformats.org/officeDocument/2006/relationships/hyperlink" Target="https://www.bible.com/bible/152/LUK.2.40-52" TargetMode="External"/><Relationship Id="rId653" Type="http://schemas.openxmlformats.org/officeDocument/2006/relationships/hyperlink" Target="https://www.bible.com/bible/152/MAT.10" TargetMode="External"/><Relationship Id="rId292" Type="http://schemas.openxmlformats.org/officeDocument/2006/relationships/hyperlink" Target="https://www.bible.com/bible/152/NUM.22.21-41" TargetMode="External"/><Relationship Id="rId306" Type="http://schemas.openxmlformats.org/officeDocument/2006/relationships/hyperlink" Target="https://www.bible.com/bible/152/MAT.6.21" TargetMode="External"/><Relationship Id="rId87" Type="http://schemas.openxmlformats.org/officeDocument/2006/relationships/hyperlink" Target="https://www.bible.com/bible/152/MAT.14.22-33" TargetMode="External"/><Relationship Id="rId513" Type="http://schemas.openxmlformats.org/officeDocument/2006/relationships/hyperlink" Target="https://www.bible.com/bible/152/MAT.17.5" TargetMode="External"/><Relationship Id="rId597" Type="http://schemas.openxmlformats.org/officeDocument/2006/relationships/hyperlink" Target="https://www.bible.com/bible/152/JHN.20.27" TargetMode="External"/><Relationship Id="rId152" Type="http://schemas.openxmlformats.org/officeDocument/2006/relationships/hyperlink" Target="https://www.bible.com/bible/152/MAT.5.1-20" TargetMode="External"/><Relationship Id="rId457" Type="http://schemas.openxmlformats.org/officeDocument/2006/relationships/image" Target="media/image56.jpeg"/><Relationship Id="rId664" Type="http://schemas.openxmlformats.org/officeDocument/2006/relationships/hyperlink" Target="https://www.bible.com/bible/152/ACT.27" TargetMode="External"/><Relationship Id="rId14" Type="http://schemas.openxmlformats.org/officeDocument/2006/relationships/hyperlink" Target="https://www.bible.com/bible/152/GEN.2" TargetMode="External"/><Relationship Id="rId317" Type="http://schemas.openxmlformats.org/officeDocument/2006/relationships/image" Target="media/image31.jpg"/><Relationship Id="rId524" Type="http://schemas.openxmlformats.org/officeDocument/2006/relationships/image" Target="media/image70.jpeg"/><Relationship Id="rId98" Type="http://schemas.openxmlformats.org/officeDocument/2006/relationships/hyperlink" Target="https://www.bible.com/bible/152/MRK.12.38-44" TargetMode="External"/><Relationship Id="rId163" Type="http://schemas.openxmlformats.org/officeDocument/2006/relationships/hyperlink" Target="https://www.bible.com/bible/152/ACT.1.1-14" TargetMode="External"/><Relationship Id="rId370" Type="http://schemas.openxmlformats.org/officeDocument/2006/relationships/hyperlink" Target="https://www.bible.com/bible/152/1KI.18.16-46" TargetMode="External"/><Relationship Id="rId230" Type="http://schemas.openxmlformats.org/officeDocument/2006/relationships/hyperlink" Target="https://www.bible.com/bible/152/GEN.39" TargetMode="External"/><Relationship Id="rId468" Type="http://schemas.openxmlformats.org/officeDocument/2006/relationships/hyperlink" Target="https://www.bible.com/bible/152/ISA.35.6" TargetMode="External"/><Relationship Id="rId675" Type="http://schemas.openxmlformats.org/officeDocument/2006/relationships/hyperlink" Target="https://www.bible.com/bible/152/1PE.3.15" TargetMode="External"/><Relationship Id="rId25" Type="http://schemas.openxmlformats.org/officeDocument/2006/relationships/hyperlink" Target="https://www.bible.com/bible/152/GEN.40" TargetMode="External"/><Relationship Id="rId328" Type="http://schemas.openxmlformats.org/officeDocument/2006/relationships/image" Target="media/image33.jpg"/><Relationship Id="rId535" Type="http://schemas.openxmlformats.org/officeDocument/2006/relationships/hyperlink" Target="https://www.bible.com/bible/152/LUK.9.21-27" TargetMode="External"/><Relationship Id="rId174" Type="http://schemas.openxmlformats.org/officeDocument/2006/relationships/image" Target="media/image3.jpeg"/><Relationship Id="rId381" Type="http://schemas.openxmlformats.org/officeDocument/2006/relationships/hyperlink" Target="https://www.bible.com/bible/152/1TI.4.12" TargetMode="External"/><Relationship Id="rId602" Type="http://schemas.openxmlformats.org/officeDocument/2006/relationships/image" Target="media/image85.jpeg"/><Relationship Id="rId241" Type="http://schemas.openxmlformats.org/officeDocument/2006/relationships/hyperlink" Target="https://www.bible.com/bible/152/GEN.6" TargetMode="External"/><Relationship Id="rId479" Type="http://schemas.openxmlformats.org/officeDocument/2006/relationships/hyperlink" Target="https://www.bible.com/bible/152/MAT.5.1-20" TargetMode="External"/><Relationship Id="rId36" Type="http://schemas.openxmlformats.org/officeDocument/2006/relationships/hyperlink" Target="https://www.bible.com/bible/152/EXO.39.32-43" TargetMode="External"/><Relationship Id="rId339" Type="http://schemas.openxmlformats.org/officeDocument/2006/relationships/hyperlink" Target="https://www.bible.com/bible/152/1SA.16.7" TargetMode="External"/><Relationship Id="rId546" Type="http://schemas.openxmlformats.org/officeDocument/2006/relationships/hyperlink" Target="https://www.bible.com/bible/152/ISA.53.1-6" TargetMode="External"/><Relationship Id="rId101" Type="http://schemas.openxmlformats.org/officeDocument/2006/relationships/hyperlink" Target="https://www.bible.com/bible/152/MAT.26.47-56" TargetMode="External"/><Relationship Id="rId185" Type="http://schemas.openxmlformats.org/officeDocument/2006/relationships/hyperlink" Target="https://www.bible.com/bible/152/GEN.6.5" TargetMode="External"/><Relationship Id="rId406" Type="http://schemas.openxmlformats.org/officeDocument/2006/relationships/image" Target="media/image47.jpg"/><Relationship Id="rId392" Type="http://schemas.openxmlformats.org/officeDocument/2006/relationships/hyperlink" Target="https://www.bible.com/bible/152/PSA.2" TargetMode="External"/><Relationship Id="rId613" Type="http://schemas.openxmlformats.org/officeDocument/2006/relationships/hyperlink" Target="https://www.bible.com/bible/152/ACT.2" TargetMode="External"/><Relationship Id="rId252" Type="http://schemas.openxmlformats.org/officeDocument/2006/relationships/hyperlink" Target="https://www.bible.com/bible/152/EXO.8.15" TargetMode="External"/><Relationship Id="rId47" Type="http://schemas.openxmlformats.org/officeDocument/2006/relationships/hyperlink" Target="https://www.bible.com/bible/152/1SA.10" TargetMode="External"/><Relationship Id="rId112" Type="http://schemas.openxmlformats.org/officeDocument/2006/relationships/hyperlink" Target="https://www.bible.com/bible/152/ACT.6.8-15" TargetMode="External"/><Relationship Id="rId557" Type="http://schemas.openxmlformats.org/officeDocument/2006/relationships/hyperlink" Target="https://www.bible.com/bible/152/PSA.118.26" TargetMode="External"/><Relationship Id="rId196" Type="http://schemas.openxmlformats.org/officeDocument/2006/relationships/hyperlink" Target="https://www.bible.com/bible/152/GEN.12" TargetMode="External"/><Relationship Id="rId417" Type="http://schemas.openxmlformats.org/officeDocument/2006/relationships/hyperlink" Target="https://www.bible.com/bible/152/JHN.15.19" TargetMode="External"/><Relationship Id="rId624" Type="http://schemas.openxmlformats.org/officeDocument/2006/relationships/image" Target="media/image89.jpeg"/><Relationship Id="rId263" Type="http://schemas.openxmlformats.org/officeDocument/2006/relationships/image" Target="media/image18.jpeg"/><Relationship Id="rId470" Type="http://schemas.openxmlformats.org/officeDocument/2006/relationships/hyperlink" Target="https://www.bible.com/bible/152/JHN.3.1-21" TargetMode="External"/><Relationship Id="rId58" Type="http://schemas.openxmlformats.org/officeDocument/2006/relationships/hyperlink" Target="https://www.bible.com/bible/152/EST.4" TargetMode="External"/><Relationship Id="rId123" Type="http://schemas.openxmlformats.org/officeDocument/2006/relationships/hyperlink" Target="https://www.bible.com/bible/152/ACT.27" TargetMode="External"/><Relationship Id="rId330" Type="http://schemas.openxmlformats.org/officeDocument/2006/relationships/hyperlink" Target="https://www.bible.com/bible/152/1SA.8.1-3" TargetMode="External"/><Relationship Id="rId568" Type="http://schemas.openxmlformats.org/officeDocument/2006/relationships/hyperlink" Target="https://www.bible.com/bible/152/LUK.22.15" TargetMode="External"/><Relationship Id="rId428" Type="http://schemas.openxmlformats.org/officeDocument/2006/relationships/hyperlink" Target="https://www.bible.com/bible/152/LUK.24.13-35" TargetMode="External"/><Relationship Id="rId635" Type="http://schemas.openxmlformats.org/officeDocument/2006/relationships/hyperlink" Target="https://www.bible.com/bible/152/ACT.9.1-19" TargetMode="External"/><Relationship Id="rId274" Type="http://schemas.openxmlformats.org/officeDocument/2006/relationships/hyperlink" Target="https://www.bible.com/bible/152/LUK.10.27" TargetMode="External"/><Relationship Id="rId481" Type="http://schemas.openxmlformats.org/officeDocument/2006/relationships/hyperlink" Target="https://www.bible.com/bible/152/MAT.5.16" TargetMode="External"/><Relationship Id="rId69" Type="http://schemas.openxmlformats.org/officeDocument/2006/relationships/hyperlink" Target="https://www.bible.com/bible/152/LUK.1.26-56" TargetMode="External"/><Relationship Id="rId134" Type="http://schemas.openxmlformats.org/officeDocument/2006/relationships/hyperlink" Target="https://www.bible.com/bible/152/GEN.3.1-16" TargetMode="External"/><Relationship Id="rId579" Type="http://schemas.openxmlformats.org/officeDocument/2006/relationships/hyperlink" Target="https://www.bible.com/bible/152/LUK.22.20-22" TargetMode="External"/><Relationship Id="rId341" Type="http://schemas.openxmlformats.org/officeDocument/2006/relationships/hyperlink" Target="https://www.bible.com/bible/152/1SA.17.20-51" TargetMode="External"/><Relationship Id="rId439" Type="http://schemas.openxmlformats.org/officeDocument/2006/relationships/image" Target="media/image53.jpeg"/><Relationship Id="rId646" Type="http://schemas.openxmlformats.org/officeDocument/2006/relationships/image" Target="media/image94.jpeg"/><Relationship Id="rId201" Type="http://schemas.openxmlformats.org/officeDocument/2006/relationships/hyperlink" Target="https://www.bible.com/bible/152/HEB.11.17-19" TargetMode="External"/><Relationship Id="rId285" Type="http://schemas.openxmlformats.org/officeDocument/2006/relationships/hyperlink" Target="https://www.bible.com/bible/152/EPH.6.10-18" TargetMode="External"/><Relationship Id="rId506" Type="http://schemas.openxmlformats.org/officeDocument/2006/relationships/hyperlink" Target="https://www.bible.com/bible/152/MAT.6.11" TargetMode="External"/><Relationship Id="rId492" Type="http://schemas.openxmlformats.org/officeDocument/2006/relationships/hyperlink" Target="https://www.bible.com/bible/152/MRK.5.25-34" TargetMode="External"/><Relationship Id="rId91" Type="http://schemas.openxmlformats.org/officeDocument/2006/relationships/hyperlink" Target="https://www.bible.com/bible/152/MAT.19.16-30" TargetMode="External"/><Relationship Id="rId145" Type="http://schemas.openxmlformats.org/officeDocument/2006/relationships/hyperlink" Target="https://www.bible.com/bible/152/DAN.6" TargetMode="External"/><Relationship Id="rId187" Type="http://schemas.openxmlformats.org/officeDocument/2006/relationships/hyperlink" Target="https://www.bible.com/bible/152/1PE.3.15" TargetMode="External"/><Relationship Id="rId352" Type="http://schemas.openxmlformats.org/officeDocument/2006/relationships/hyperlink" Target="https://www.bible.com/bible/152/1SA.10" TargetMode="External"/><Relationship Id="rId394" Type="http://schemas.openxmlformats.org/officeDocument/2006/relationships/hyperlink" Target="https://www.bible.com/bible/152/ACT.13.21-23" TargetMode="External"/><Relationship Id="rId408" Type="http://schemas.openxmlformats.org/officeDocument/2006/relationships/hyperlink" Target="https://www.bible.com/bible/152/2CO.11.24-33" TargetMode="External"/><Relationship Id="rId615" Type="http://schemas.openxmlformats.org/officeDocument/2006/relationships/hyperlink" Target="https://www.bible.com/bible/152/EPH.1.15-23" TargetMode="External"/><Relationship Id="rId212" Type="http://schemas.openxmlformats.org/officeDocument/2006/relationships/hyperlink" Target="https://www.bible.com/bible/152/DEU.21.15-17" TargetMode="External"/><Relationship Id="rId254" Type="http://schemas.openxmlformats.org/officeDocument/2006/relationships/hyperlink" Target="https://www.bible.com/bible/152/ROM.1.18-32" TargetMode="External"/><Relationship Id="rId657" Type="http://schemas.openxmlformats.org/officeDocument/2006/relationships/hyperlink" Target="https://www.bible.com/bible/152/MRK.5.1-20" TargetMode="External"/><Relationship Id="rId49" Type="http://schemas.openxmlformats.org/officeDocument/2006/relationships/hyperlink" Target="https://www.bible.com/bible/152/1SA.17" TargetMode="External"/><Relationship Id="rId114" Type="http://schemas.openxmlformats.org/officeDocument/2006/relationships/hyperlink" Target="https://www.bible.com/bible/152/ACT.8.26-40" TargetMode="External"/><Relationship Id="rId296" Type="http://schemas.openxmlformats.org/officeDocument/2006/relationships/hyperlink" Target="https://www.bible.com/bible/152/JOS.3.4" TargetMode="External"/><Relationship Id="rId461" Type="http://schemas.openxmlformats.org/officeDocument/2006/relationships/image" Target="media/image57.jpeg"/><Relationship Id="rId517" Type="http://schemas.openxmlformats.org/officeDocument/2006/relationships/hyperlink" Target="https://www.bible.com/bible/152/LUK.15.11-32" TargetMode="External"/><Relationship Id="rId559" Type="http://schemas.openxmlformats.org/officeDocument/2006/relationships/hyperlink" Target="https://www.bible.com/bible/152/JER.7.1-11" TargetMode="External"/><Relationship Id="rId60" Type="http://schemas.openxmlformats.org/officeDocument/2006/relationships/hyperlink" Target="https://www.bible.com/bible/152/PSA.23" TargetMode="External"/><Relationship Id="rId156" Type="http://schemas.openxmlformats.org/officeDocument/2006/relationships/hyperlink" Target="https://www.bible.com/bible/152/LUK.19.1-10" TargetMode="External"/><Relationship Id="rId198" Type="http://schemas.openxmlformats.org/officeDocument/2006/relationships/hyperlink" Target="https://www.bible.com/bible/152/HEB.11.8-16" TargetMode="External"/><Relationship Id="rId321" Type="http://schemas.openxmlformats.org/officeDocument/2006/relationships/hyperlink" Target="https://www.bible.com/bible/152/MAT.2.6" TargetMode="External"/><Relationship Id="rId363" Type="http://schemas.openxmlformats.org/officeDocument/2006/relationships/image" Target="media/image39.jpeg"/><Relationship Id="rId419" Type="http://schemas.openxmlformats.org/officeDocument/2006/relationships/hyperlink" Target="https://www.bible.com/bible/152/JHN.19.1-16" TargetMode="External"/><Relationship Id="rId570" Type="http://schemas.openxmlformats.org/officeDocument/2006/relationships/hyperlink" Target="https://www.bible.com/bible/152/LUK.22.39-46" TargetMode="External"/><Relationship Id="rId626" Type="http://schemas.openxmlformats.org/officeDocument/2006/relationships/hyperlink" Target="https://www.bible.com/bible/152/JER.38.1-14" TargetMode="External"/><Relationship Id="rId223" Type="http://schemas.openxmlformats.org/officeDocument/2006/relationships/hyperlink" Target="https://www.bible.com/bible/152/GEN.40" TargetMode="External"/><Relationship Id="rId430" Type="http://schemas.openxmlformats.org/officeDocument/2006/relationships/hyperlink" Target="https://www.bible.com/bible/152/LUK.1.26-56" TargetMode="External"/><Relationship Id="rId668" Type="http://schemas.openxmlformats.org/officeDocument/2006/relationships/hyperlink" Target="https://www.bible.com/bible/152/ACT.28.17-31" TargetMode="External"/><Relationship Id="rId18" Type="http://schemas.openxmlformats.org/officeDocument/2006/relationships/hyperlink" Target="https://www.bible.com/bible/152/GEN.11.1-9" TargetMode="External"/><Relationship Id="rId265" Type="http://schemas.openxmlformats.org/officeDocument/2006/relationships/hyperlink" Target="https://www.bible.com/bible/152/JHN.6.25-59" TargetMode="External"/><Relationship Id="rId472" Type="http://schemas.openxmlformats.org/officeDocument/2006/relationships/hyperlink" Target="https://www.bible.com/bible/152/JHN.3.16" TargetMode="External"/><Relationship Id="rId528" Type="http://schemas.openxmlformats.org/officeDocument/2006/relationships/hyperlink" Target="https://www.bible.com/bible/152/MAT.19.30" TargetMode="External"/><Relationship Id="rId125" Type="http://schemas.openxmlformats.org/officeDocument/2006/relationships/hyperlink" Target="https://www.bible.com/bible/152/REV.19.11-21" TargetMode="External"/><Relationship Id="rId167" Type="http://schemas.openxmlformats.org/officeDocument/2006/relationships/hyperlink" Target="https://www.bible.com/bible/152/GEN.1.27" TargetMode="External"/><Relationship Id="rId332" Type="http://schemas.openxmlformats.org/officeDocument/2006/relationships/hyperlink" Target="https://www.bible.com/bible/152/TIT.3.1-8" TargetMode="External"/><Relationship Id="rId374" Type="http://schemas.openxmlformats.org/officeDocument/2006/relationships/hyperlink" Target="https://www.bible.com/bible/152/2KI.51.16" TargetMode="External"/><Relationship Id="rId581" Type="http://schemas.openxmlformats.org/officeDocument/2006/relationships/hyperlink" Target="https://www.bible.com/bible/152/LUK.22.54-62" TargetMode="External"/><Relationship Id="rId71" Type="http://schemas.openxmlformats.org/officeDocument/2006/relationships/hyperlink" Target="https://www.bible.com/bible/152/MAT.2.1-12" TargetMode="External"/><Relationship Id="rId234" Type="http://schemas.openxmlformats.org/officeDocument/2006/relationships/hyperlink" Target="https://www.bible.com/bible/152/ROM.8.26-39" TargetMode="External"/><Relationship Id="rId637" Type="http://schemas.openxmlformats.org/officeDocument/2006/relationships/hyperlink" Target="https://www.bible.com/bible/152/ACT.9.15" TargetMode="External"/><Relationship Id="rId679" Type="http://schemas.openxmlformats.org/officeDocument/2006/relationships/hyperlink" Target="https://www.bible.com/bible/152/REV.21.4" TargetMode="External"/><Relationship Id="rId2" Type="http://schemas.openxmlformats.org/officeDocument/2006/relationships/numbering" Target="numbering.xml"/><Relationship Id="rId29" Type="http://schemas.openxmlformats.org/officeDocument/2006/relationships/hyperlink" Target="https://www.bible.com/bible/152/EXO.7.1-13" TargetMode="External"/><Relationship Id="rId276" Type="http://schemas.openxmlformats.org/officeDocument/2006/relationships/hyperlink" Target="https://www.bible.com/bible/152/EXO.32" TargetMode="External"/><Relationship Id="rId441" Type="http://schemas.openxmlformats.org/officeDocument/2006/relationships/hyperlink" Target="https://www.bible.com/bible/152/MAT.2.1-12" TargetMode="External"/><Relationship Id="rId483" Type="http://schemas.openxmlformats.org/officeDocument/2006/relationships/hyperlink" Target="https://www.bible.com/bible/152/MAT.5.7" TargetMode="External"/><Relationship Id="rId539" Type="http://schemas.openxmlformats.org/officeDocument/2006/relationships/hyperlink" Target="https://www.bible.com/bible/152/MRK.10.47" TargetMode="External"/><Relationship Id="rId40" Type="http://schemas.openxmlformats.org/officeDocument/2006/relationships/hyperlink" Target="https://www.bible.com/bible/152/JOS.3" TargetMode="External"/><Relationship Id="rId136" Type="http://schemas.openxmlformats.org/officeDocument/2006/relationships/hyperlink" Target="https://www.bible.com/bible/152/JOS.7" TargetMode="External"/><Relationship Id="rId178" Type="http://schemas.openxmlformats.org/officeDocument/2006/relationships/hyperlink" Target="https://www.bible.com/bible/152/GEN.4.7" TargetMode="External"/><Relationship Id="rId301" Type="http://schemas.openxmlformats.org/officeDocument/2006/relationships/hyperlink" Target="https://www.bible.com/bible/152/EPH.2.1-10" TargetMode="External"/><Relationship Id="rId343" Type="http://schemas.openxmlformats.org/officeDocument/2006/relationships/hyperlink" Target="https://www.bible.com/bible/152/EPH.6.10-17" TargetMode="External"/><Relationship Id="rId550" Type="http://schemas.openxmlformats.org/officeDocument/2006/relationships/hyperlink" Target="https://www.bible.com/bible/152/PHP.1.20-24" TargetMode="External"/><Relationship Id="rId82" Type="http://schemas.openxmlformats.org/officeDocument/2006/relationships/hyperlink" Target="https://www.bible.com/bible/152/MRK.5.1-20" TargetMode="External"/><Relationship Id="rId203" Type="http://schemas.openxmlformats.org/officeDocument/2006/relationships/image" Target="media/image8.jpeg"/><Relationship Id="rId385" Type="http://schemas.openxmlformats.org/officeDocument/2006/relationships/hyperlink" Target="https://www.bible.com/bible/152/NEH.2.20" TargetMode="External"/><Relationship Id="rId592" Type="http://schemas.openxmlformats.org/officeDocument/2006/relationships/hyperlink" Target="https://www.bible.com/bible/152/1CO.15" TargetMode="External"/><Relationship Id="rId606" Type="http://schemas.openxmlformats.org/officeDocument/2006/relationships/hyperlink" Target="https://www.bible.com/bible/152/ACT.1.8" TargetMode="External"/><Relationship Id="rId648" Type="http://schemas.openxmlformats.org/officeDocument/2006/relationships/hyperlink" Target="https://www.bible.com/bible/152/1SA.15" TargetMode="External"/><Relationship Id="rId245" Type="http://schemas.openxmlformats.org/officeDocument/2006/relationships/image" Target="media/image15.jpeg"/><Relationship Id="rId287" Type="http://schemas.openxmlformats.org/officeDocument/2006/relationships/image" Target="media/image24.jpeg"/><Relationship Id="rId410" Type="http://schemas.openxmlformats.org/officeDocument/2006/relationships/image" Target="media/image48.jpeg"/><Relationship Id="rId452" Type="http://schemas.openxmlformats.org/officeDocument/2006/relationships/hyperlink" Target="https://www.bible.com/bible/152/JHN.1.29" TargetMode="External"/><Relationship Id="rId494" Type="http://schemas.openxmlformats.org/officeDocument/2006/relationships/hyperlink" Target="https://www.bible.com/bible/152/MRK.5.34" TargetMode="External"/><Relationship Id="rId508" Type="http://schemas.openxmlformats.org/officeDocument/2006/relationships/hyperlink" Target="https://www.bible.com/bible/152/PSA.104" TargetMode="External"/><Relationship Id="rId105" Type="http://schemas.openxmlformats.org/officeDocument/2006/relationships/hyperlink" Target="https://www.bible.com/bible/152/JHN.20.19-29" TargetMode="External"/><Relationship Id="rId147" Type="http://schemas.openxmlformats.org/officeDocument/2006/relationships/hyperlink" Target="https://www.bible.com/bible/152/MAT.4.1-11" TargetMode="External"/><Relationship Id="rId312" Type="http://schemas.openxmlformats.org/officeDocument/2006/relationships/image" Target="media/image30.jpeg"/><Relationship Id="rId354" Type="http://schemas.openxmlformats.org/officeDocument/2006/relationships/hyperlink" Target="https://www.bible.com/bible/152/ROM.12.1-9" TargetMode="External"/><Relationship Id="rId51" Type="http://schemas.openxmlformats.org/officeDocument/2006/relationships/hyperlink" Target="https://www.bible.com/bible/152/2SA.6" TargetMode="External"/><Relationship Id="rId93" Type="http://schemas.openxmlformats.org/officeDocument/2006/relationships/hyperlink" Target="https://www.bible.com/bible/152/MRK.10.46-52" TargetMode="External"/><Relationship Id="rId189" Type="http://schemas.openxmlformats.org/officeDocument/2006/relationships/hyperlink" Target="https://www.bible.com/bible/152/ACT.2.1-21" TargetMode="External"/><Relationship Id="rId396" Type="http://schemas.openxmlformats.org/officeDocument/2006/relationships/hyperlink" Target="https://www.bible.com/bible/152/PSA.2" TargetMode="External"/><Relationship Id="rId561" Type="http://schemas.openxmlformats.org/officeDocument/2006/relationships/image" Target="media/image76.jpeg"/><Relationship Id="rId617" Type="http://schemas.openxmlformats.org/officeDocument/2006/relationships/hyperlink" Target="https://www.bible.com/bible/152/ACT.3" TargetMode="External"/><Relationship Id="rId659" Type="http://schemas.openxmlformats.org/officeDocument/2006/relationships/image" Target="media/image97.jpeg"/><Relationship Id="rId214" Type="http://schemas.openxmlformats.org/officeDocument/2006/relationships/hyperlink" Target="https://www.bible.com/bible/152/GEN.32.22-32" TargetMode="External"/><Relationship Id="rId256" Type="http://schemas.openxmlformats.org/officeDocument/2006/relationships/hyperlink" Target="https://www.bible.com/bible/152/EXO.11.1-12" TargetMode="External"/><Relationship Id="rId298" Type="http://schemas.openxmlformats.org/officeDocument/2006/relationships/hyperlink" Target="https://www.bible.com/bible/152/JOS.3.5" TargetMode="External"/><Relationship Id="rId421" Type="http://schemas.openxmlformats.org/officeDocument/2006/relationships/image" Target="media/image50.jpeg"/><Relationship Id="rId463" Type="http://schemas.openxmlformats.org/officeDocument/2006/relationships/hyperlink" Target="https://www.bible.com/bible/152/ISA.6.1-11" TargetMode="External"/><Relationship Id="rId519" Type="http://schemas.openxmlformats.org/officeDocument/2006/relationships/hyperlink" Target="https://www.bible.com/bible/152/LUK.15.32" TargetMode="External"/><Relationship Id="rId670" Type="http://schemas.openxmlformats.org/officeDocument/2006/relationships/hyperlink" Target="https://www.bible.com/bible/152/ACT.28.31" TargetMode="External"/><Relationship Id="rId116" Type="http://schemas.openxmlformats.org/officeDocument/2006/relationships/hyperlink" Target="https://www.bible.com/bible/152/ACT.9.19-31" TargetMode="External"/><Relationship Id="rId158" Type="http://schemas.openxmlformats.org/officeDocument/2006/relationships/hyperlink" Target="https://www.bible.com/bible/152/ACT.2" TargetMode="External"/><Relationship Id="rId323" Type="http://schemas.openxmlformats.org/officeDocument/2006/relationships/hyperlink" Target="https://www.bible.com/bible/152/MAT.1.5" TargetMode="External"/><Relationship Id="rId530" Type="http://schemas.openxmlformats.org/officeDocument/2006/relationships/hyperlink" Target="https://www.bible.com/bible/152/DEU.6.18" TargetMode="External"/><Relationship Id="rId20" Type="http://schemas.openxmlformats.org/officeDocument/2006/relationships/hyperlink" Target="https://www.bible.com/bible/152/GEN.12.1-9" TargetMode="External"/><Relationship Id="rId62" Type="http://schemas.openxmlformats.org/officeDocument/2006/relationships/hyperlink" Target="https://www.bible.com/bible/152/ISA.6.1-8" TargetMode="External"/><Relationship Id="rId365" Type="http://schemas.openxmlformats.org/officeDocument/2006/relationships/hyperlink" Target="https://www.bible.com/bible/152/1CO.3.16-17" TargetMode="External"/><Relationship Id="rId572" Type="http://schemas.openxmlformats.org/officeDocument/2006/relationships/hyperlink" Target="https://www.bible.com/bible/152/LUK.22.42" TargetMode="External"/><Relationship Id="rId628" Type="http://schemas.openxmlformats.org/officeDocument/2006/relationships/image" Target="media/image90.jpeg"/><Relationship Id="rId225" Type="http://schemas.openxmlformats.org/officeDocument/2006/relationships/hyperlink" Target="https://www.bible.com/bible/152/2CO.4.17" TargetMode="External"/><Relationship Id="rId267" Type="http://schemas.openxmlformats.org/officeDocument/2006/relationships/image" Target="media/image19.jpeg"/><Relationship Id="rId432" Type="http://schemas.openxmlformats.org/officeDocument/2006/relationships/hyperlink" Target="https://www.bible.com/bible/152/LUK.1.38" TargetMode="External"/><Relationship Id="rId474" Type="http://schemas.openxmlformats.org/officeDocument/2006/relationships/hyperlink" Target="https://www.bible.com/bible/152/JHN.7.50-52" TargetMode="External"/><Relationship Id="rId127" Type="http://schemas.openxmlformats.org/officeDocument/2006/relationships/hyperlink" Target="https://www.bible.com/bible/152/REV.21" TargetMode="External"/><Relationship Id="rId681" Type="http://schemas.openxmlformats.org/officeDocument/2006/relationships/fontTable" Target="fontTable.xml"/><Relationship Id="rId31" Type="http://schemas.openxmlformats.org/officeDocument/2006/relationships/hyperlink" Target="https://www.bible.com/bible/152/EXO.13.17-22" TargetMode="External"/><Relationship Id="rId73" Type="http://schemas.openxmlformats.org/officeDocument/2006/relationships/hyperlink" Target="https://www.bible.com/bible/152/JHN.1.29-34" TargetMode="External"/><Relationship Id="rId169" Type="http://schemas.openxmlformats.org/officeDocument/2006/relationships/hyperlink" Target="https://www.bible.com/bible/152/GEN.1" TargetMode="External"/><Relationship Id="rId334" Type="http://schemas.openxmlformats.org/officeDocument/2006/relationships/image" Target="media/image34.jpeg"/><Relationship Id="rId376" Type="http://schemas.openxmlformats.org/officeDocument/2006/relationships/hyperlink" Target="https://www.bible.com/bible/152/COL.4.5" TargetMode="External"/><Relationship Id="rId541" Type="http://schemas.openxmlformats.org/officeDocument/2006/relationships/hyperlink" Target="https://www.bible.com/bible/152/LUK.19.1-10" TargetMode="External"/><Relationship Id="rId583" Type="http://schemas.openxmlformats.org/officeDocument/2006/relationships/hyperlink" Target="https://www.bible.com/bible/152/HEB.4.15" TargetMode="External"/><Relationship Id="rId639" Type="http://schemas.openxmlformats.org/officeDocument/2006/relationships/hyperlink" Target="https://www.bible.com/bible/152/ACT.9.19-31" TargetMode="External"/><Relationship Id="rId4" Type="http://schemas.openxmlformats.org/officeDocument/2006/relationships/settings" Target="settings.xml"/><Relationship Id="rId180" Type="http://schemas.openxmlformats.org/officeDocument/2006/relationships/hyperlink" Target="https://www.bible.com/bible/152/GEN.4.6-7" TargetMode="External"/><Relationship Id="rId236" Type="http://schemas.openxmlformats.org/officeDocument/2006/relationships/image" Target="media/image13.jpeg"/><Relationship Id="rId278" Type="http://schemas.openxmlformats.org/officeDocument/2006/relationships/hyperlink" Target="https://www.bible.com/bible/152/ROM.1.21" TargetMode="External"/><Relationship Id="rId401" Type="http://schemas.openxmlformats.org/officeDocument/2006/relationships/image" Target="media/image46.jpg"/><Relationship Id="rId443" Type="http://schemas.openxmlformats.org/officeDocument/2006/relationships/hyperlink" Target="https://www.bible.com/bible/152/MAT.2.2" TargetMode="External"/><Relationship Id="rId650" Type="http://schemas.openxmlformats.org/officeDocument/2006/relationships/image" Target="media/image95.jpeg"/><Relationship Id="rId303" Type="http://schemas.openxmlformats.org/officeDocument/2006/relationships/image" Target="media/image28.jpeg"/><Relationship Id="rId485" Type="http://schemas.openxmlformats.org/officeDocument/2006/relationships/hyperlink" Target="https://www.bible.com/bible/152/PSA.106.1-12" TargetMode="External"/><Relationship Id="rId42" Type="http://schemas.openxmlformats.org/officeDocument/2006/relationships/hyperlink" Target="https://www.bible.com/bible/152/JOS.7" TargetMode="External"/><Relationship Id="rId84" Type="http://schemas.openxmlformats.org/officeDocument/2006/relationships/hyperlink" Target="https://www.bible.com/bible/152/MRK.5.21-24" TargetMode="External"/><Relationship Id="rId138" Type="http://schemas.openxmlformats.org/officeDocument/2006/relationships/hyperlink" Target="https://www.bible.com/bible/152/DAN.6" TargetMode="External"/><Relationship Id="rId345" Type="http://schemas.openxmlformats.org/officeDocument/2006/relationships/image" Target="media/image36.jpeg"/><Relationship Id="rId387" Type="http://schemas.openxmlformats.org/officeDocument/2006/relationships/hyperlink" Target="https://www.bible.com/bible/152/EST.4" TargetMode="External"/><Relationship Id="rId510" Type="http://schemas.openxmlformats.org/officeDocument/2006/relationships/image" Target="media/image68.jpeg"/><Relationship Id="rId552" Type="http://schemas.openxmlformats.org/officeDocument/2006/relationships/hyperlink" Target="https://www.bible.com/bible/152/ZEC.9.9-13" TargetMode="External"/><Relationship Id="rId594" Type="http://schemas.openxmlformats.org/officeDocument/2006/relationships/image" Target="media/image83.jpeg"/><Relationship Id="rId608" Type="http://schemas.openxmlformats.org/officeDocument/2006/relationships/hyperlink" Target="https://www.bible.com/bible/152/2PE.3.3-15" TargetMode="External"/><Relationship Id="rId191" Type="http://schemas.openxmlformats.org/officeDocument/2006/relationships/image" Target="media/image6.jpeg"/><Relationship Id="rId205" Type="http://schemas.openxmlformats.org/officeDocument/2006/relationships/hyperlink" Target="https://www.bible.com/bible/152/GEN.12.1-3" TargetMode="External"/><Relationship Id="rId247" Type="http://schemas.openxmlformats.org/officeDocument/2006/relationships/hyperlink" Target="https://www.bible.com/bible/152/EXO.7.1-13" TargetMode="External"/><Relationship Id="rId412" Type="http://schemas.openxmlformats.org/officeDocument/2006/relationships/hyperlink" Target="https://www.bible.com/bible/152/ACT.5.12-42" TargetMode="External"/><Relationship Id="rId107" Type="http://schemas.openxmlformats.org/officeDocument/2006/relationships/hyperlink" Target="https://www.bible.com/bible/152/ACT.1.1-14" TargetMode="External"/><Relationship Id="rId289" Type="http://schemas.openxmlformats.org/officeDocument/2006/relationships/hyperlink" Target="https://www.bible.com/bible/152/JHN.3.1-21" TargetMode="External"/><Relationship Id="rId454" Type="http://schemas.openxmlformats.org/officeDocument/2006/relationships/hyperlink" Target="https://www.bible.com/bible/152/ISA.42.1-9" TargetMode="External"/><Relationship Id="rId496" Type="http://schemas.openxmlformats.org/officeDocument/2006/relationships/hyperlink" Target="https://www.bible.com/bible/152/MRK.5.21-24" TargetMode="External"/><Relationship Id="rId661" Type="http://schemas.openxmlformats.org/officeDocument/2006/relationships/hyperlink" Target="https://www.bible.com/bible/152/JHN.11.1-54" TargetMode="External"/><Relationship Id="rId11" Type="http://schemas.openxmlformats.org/officeDocument/2006/relationships/hyperlink" Target="https://www.bible.com/bible/152/MAT.7.24-27" TargetMode="External"/><Relationship Id="rId53" Type="http://schemas.openxmlformats.org/officeDocument/2006/relationships/hyperlink" Target="https://www.bible.com/bible/152/1KI.17.1-6" TargetMode="External"/><Relationship Id="rId149" Type="http://schemas.openxmlformats.org/officeDocument/2006/relationships/hyperlink" Target="https://www.bible.com/bible/152/GEN.2" TargetMode="External"/><Relationship Id="rId314" Type="http://schemas.openxmlformats.org/officeDocument/2006/relationships/hyperlink" Target="https://www.bible.com/bible/152/JDG.16.4-31" TargetMode="External"/><Relationship Id="rId356" Type="http://schemas.openxmlformats.org/officeDocument/2006/relationships/image" Target="media/image38.jpeg"/><Relationship Id="rId398" Type="http://schemas.openxmlformats.org/officeDocument/2006/relationships/hyperlink" Target="https://www.bible.com/bible/152/JOB.1" TargetMode="External"/><Relationship Id="rId521" Type="http://schemas.openxmlformats.org/officeDocument/2006/relationships/hyperlink" Target="https://www.bible.com/bible/152/LUK.17.11-19" TargetMode="External"/><Relationship Id="rId563" Type="http://schemas.openxmlformats.org/officeDocument/2006/relationships/hyperlink" Target="https://www.bible.com/bible/152/2CO.9" TargetMode="External"/><Relationship Id="rId619" Type="http://schemas.openxmlformats.org/officeDocument/2006/relationships/hyperlink" Target="https://www.bible.com/bible/152/ACT.3.6" TargetMode="External"/><Relationship Id="rId95" Type="http://schemas.openxmlformats.org/officeDocument/2006/relationships/hyperlink" Target="https://www.bible.com/bible/152/JHN.11.1-54" TargetMode="External"/><Relationship Id="rId160" Type="http://schemas.openxmlformats.org/officeDocument/2006/relationships/hyperlink" Target="https://www.bible.com/bible/152/MAT.3.1-17" TargetMode="External"/><Relationship Id="rId216" Type="http://schemas.openxmlformats.org/officeDocument/2006/relationships/hyperlink" Target="https://www.bible.com/bible/152/GEN.32.28" TargetMode="External"/><Relationship Id="rId423" Type="http://schemas.openxmlformats.org/officeDocument/2006/relationships/hyperlink" Target="https://www.bible.com/bible/152/MAT.12.39-45" TargetMode="External"/><Relationship Id="rId258" Type="http://schemas.openxmlformats.org/officeDocument/2006/relationships/hyperlink" Target="https://www.bible.com/bible/152/EXO.12.11" TargetMode="External"/><Relationship Id="rId465" Type="http://schemas.openxmlformats.org/officeDocument/2006/relationships/image" Target="media/image58.jpeg"/><Relationship Id="rId630" Type="http://schemas.openxmlformats.org/officeDocument/2006/relationships/hyperlink" Target="https://www.bible.com/bible/152/ISA.53.7-12" TargetMode="External"/><Relationship Id="rId672" Type="http://schemas.openxmlformats.org/officeDocument/2006/relationships/hyperlink" Target="https://www.bible.com/bible/152/ACT.20" TargetMode="External"/><Relationship Id="rId22" Type="http://schemas.openxmlformats.org/officeDocument/2006/relationships/hyperlink" Target="https://www.bible.com/bible/152/GEN.25.19-34" TargetMode="External"/><Relationship Id="rId64" Type="http://schemas.openxmlformats.org/officeDocument/2006/relationships/hyperlink" Target="https://www.bible.com/bible/152/DAN.3" TargetMode="External"/><Relationship Id="rId118" Type="http://schemas.openxmlformats.org/officeDocument/2006/relationships/hyperlink" Target="https://www.bible.com/bible/152/ACT.13.1-5" TargetMode="External"/><Relationship Id="rId325" Type="http://schemas.openxmlformats.org/officeDocument/2006/relationships/hyperlink" Target="https://www.bible.com/bible/152/1SA.3" TargetMode="External"/><Relationship Id="rId367" Type="http://schemas.openxmlformats.org/officeDocument/2006/relationships/hyperlink" Target="https://www.bible.com/bible/152/LUK.1.1-17" TargetMode="External"/><Relationship Id="rId532" Type="http://schemas.openxmlformats.org/officeDocument/2006/relationships/hyperlink" Target="https://www.bible.com/bible/152/ISA.52.13-15" TargetMode="External"/><Relationship Id="rId574" Type="http://schemas.openxmlformats.org/officeDocument/2006/relationships/hyperlink" Target="https://www.bible.com/bible/152/JHN.11.33-36" TargetMode="External"/><Relationship Id="rId171" Type="http://schemas.openxmlformats.org/officeDocument/2006/relationships/hyperlink" Target="https://www.bible.com/bible/152/GEN.3" TargetMode="External"/><Relationship Id="rId227" Type="http://schemas.openxmlformats.org/officeDocument/2006/relationships/hyperlink" Target="https://www.bible.com/bible/152/GEN.37.1-11" TargetMode="External"/><Relationship Id="rId269" Type="http://schemas.openxmlformats.org/officeDocument/2006/relationships/hyperlink" Target="https://www.bible.com/bible/152/JAS.4.1-10" TargetMode="External"/><Relationship Id="rId434" Type="http://schemas.openxmlformats.org/officeDocument/2006/relationships/hyperlink" Target="https://www.bible.com/bible/152/GEN.12" TargetMode="External"/><Relationship Id="rId476" Type="http://schemas.openxmlformats.org/officeDocument/2006/relationships/hyperlink" Target="https://www.bible.com/bible/152/2PE.3.1-13" TargetMode="External"/><Relationship Id="rId641" Type="http://schemas.openxmlformats.org/officeDocument/2006/relationships/hyperlink" Target="https://www.bible.com/bible/152/ACT.9.22" TargetMode="External"/><Relationship Id="rId33" Type="http://schemas.openxmlformats.org/officeDocument/2006/relationships/hyperlink" Target="https://www.bible.com/bible/152/EXO.17.1-7" TargetMode="External"/><Relationship Id="rId129" Type="http://schemas.openxmlformats.org/officeDocument/2006/relationships/hyperlink" Target="https://www.bible.com/bible/152/DAN.3" TargetMode="External"/><Relationship Id="rId280" Type="http://schemas.openxmlformats.org/officeDocument/2006/relationships/hyperlink" Target="https://www.bible.com/bible/152/EXO.39.32-43" TargetMode="External"/><Relationship Id="rId336" Type="http://schemas.openxmlformats.org/officeDocument/2006/relationships/hyperlink" Target="https://www.bible.com/bible/152/MRK.14.36" TargetMode="External"/><Relationship Id="rId501" Type="http://schemas.openxmlformats.org/officeDocument/2006/relationships/hyperlink" Target="https://www.bible.com/bible/152/JHN.6.14-15" TargetMode="External"/><Relationship Id="rId543" Type="http://schemas.openxmlformats.org/officeDocument/2006/relationships/hyperlink" Target="https://www.bible.com/bible/152/LUK.19.9" TargetMode="External"/><Relationship Id="rId75" Type="http://schemas.openxmlformats.org/officeDocument/2006/relationships/hyperlink" Target="https://www.bible.com/bible/152/MAT.4.1-11" TargetMode="External"/><Relationship Id="rId140" Type="http://schemas.openxmlformats.org/officeDocument/2006/relationships/hyperlink" Target="https://www.bible.com/bible/152/2SA.6" TargetMode="External"/><Relationship Id="rId182" Type="http://schemas.openxmlformats.org/officeDocument/2006/relationships/hyperlink" Target="https://www.bible.com/bible/152/DEU.19.1-13" TargetMode="External"/><Relationship Id="rId378" Type="http://schemas.openxmlformats.org/officeDocument/2006/relationships/hyperlink" Target="https://www.bible.com/bible/152/2KI.11" TargetMode="External"/><Relationship Id="rId403" Type="http://schemas.openxmlformats.org/officeDocument/2006/relationships/hyperlink" Target="https://www.bible.com/bible/152/ISA.6.1-8" TargetMode="External"/><Relationship Id="rId585" Type="http://schemas.openxmlformats.org/officeDocument/2006/relationships/hyperlink" Target="https://www.bible.com/bible/152/LUK.22.34" TargetMode="External"/><Relationship Id="rId6" Type="http://schemas.openxmlformats.org/officeDocument/2006/relationships/footnotes" Target="footnotes.xml"/><Relationship Id="rId238" Type="http://schemas.openxmlformats.org/officeDocument/2006/relationships/hyperlink" Target="https://www.bible.com/bible/152/MAT.2.13-23" TargetMode="External"/><Relationship Id="rId445" Type="http://schemas.openxmlformats.org/officeDocument/2006/relationships/hyperlink" Target="https://www.bible.com/bible/152/MIC.5.1" TargetMode="External"/><Relationship Id="rId487" Type="http://schemas.openxmlformats.org/officeDocument/2006/relationships/image" Target="media/image63.jpeg"/><Relationship Id="rId610" Type="http://schemas.openxmlformats.org/officeDocument/2006/relationships/hyperlink" Target="https://www.bible.com/bible/152/JOL.2.28-32" TargetMode="External"/><Relationship Id="rId652" Type="http://schemas.openxmlformats.org/officeDocument/2006/relationships/hyperlink" Target="https://www.bible.com/bible/152/ACT.14.8-20" TargetMode="External"/><Relationship Id="rId291" Type="http://schemas.openxmlformats.org/officeDocument/2006/relationships/image" Target="media/image25.jpeg"/><Relationship Id="rId305" Type="http://schemas.openxmlformats.org/officeDocument/2006/relationships/hyperlink" Target="https://www.bible.com/bible/152/MAT.6.19-34" TargetMode="External"/><Relationship Id="rId347" Type="http://schemas.openxmlformats.org/officeDocument/2006/relationships/hyperlink" Target="https://www.bible.com/bible/152/EPH.6.10-17" TargetMode="External"/><Relationship Id="rId512" Type="http://schemas.openxmlformats.org/officeDocument/2006/relationships/hyperlink" Target="https://www.bible.com/bible/152/ISA.52.13-15" TargetMode="External"/><Relationship Id="rId44" Type="http://schemas.openxmlformats.org/officeDocument/2006/relationships/hyperlink" Target="https://www.bible.com/bible/152/JDG.16.4-31" TargetMode="External"/><Relationship Id="rId86" Type="http://schemas.openxmlformats.org/officeDocument/2006/relationships/hyperlink" Target="https://www.bible.com/bible/152/JHN.6.1-13" TargetMode="External"/><Relationship Id="rId151" Type="http://schemas.openxmlformats.org/officeDocument/2006/relationships/hyperlink" Target="https://www.bible.com/bible/152/ACT.19.1-20" TargetMode="External"/><Relationship Id="rId389" Type="http://schemas.openxmlformats.org/officeDocument/2006/relationships/hyperlink" Target="https://www.bible.com/bible/152/EST.4.14" TargetMode="External"/><Relationship Id="rId554" Type="http://schemas.openxmlformats.org/officeDocument/2006/relationships/image" Target="media/image75.jpg"/><Relationship Id="rId596" Type="http://schemas.openxmlformats.org/officeDocument/2006/relationships/hyperlink" Target="https://www.bible.com/bible/152/2CO.5.11-6" TargetMode="External"/><Relationship Id="rId193" Type="http://schemas.openxmlformats.org/officeDocument/2006/relationships/hyperlink" Target="https://www.bible.com/bible/152/2PE.2" TargetMode="External"/><Relationship Id="rId207" Type="http://schemas.openxmlformats.org/officeDocument/2006/relationships/hyperlink" Target="https://www.bible.com/bible/152/GEN.21" TargetMode="External"/><Relationship Id="rId249" Type="http://schemas.openxmlformats.org/officeDocument/2006/relationships/hyperlink" Target="https://www.bible.com/bible/152/LUK.12.8" TargetMode="External"/><Relationship Id="rId414" Type="http://schemas.openxmlformats.org/officeDocument/2006/relationships/image" Target="media/image49.jpeg"/><Relationship Id="rId456" Type="http://schemas.openxmlformats.org/officeDocument/2006/relationships/hyperlink" Target="https://www.bible.com/bible/152/MAT.3.17" TargetMode="External"/><Relationship Id="rId498" Type="http://schemas.openxmlformats.org/officeDocument/2006/relationships/hyperlink" Target="https://www.bible.com/bible/152/HEB.4.16" TargetMode="External"/><Relationship Id="rId621" Type="http://schemas.openxmlformats.org/officeDocument/2006/relationships/hyperlink" Target="https://www.bible.com/bible/152/LEV.21.16-23" TargetMode="External"/><Relationship Id="rId663" Type="http://schemas.openxmlformats.org/officeDocument/2006/relationships/image" Target="media/image98.jpeg"/><Relationship Id="rId13" Type="http://schemas.openxmlformats.org/officeDocument/2006/relationships/hyperlink" Target="https://www.bible.com/bible/152/GEN.1" TargetMode="External"/><Relationship Id="rId109" Type="http://schemas.openxmlformats.org/officeDocument/2006/relationships/hyperlink" Target="https://www.bible.com/bible/152/ACT.2.41-47" TargetMode="External"/><Relationship Id="rId260" Type="http://schemas.openxmlformats.org/officeDocument/2006/relationships/hyperlink" Target="https://www.bible.com/bible/152/EXO.13.17-22" TargetMode="External"/><Relationship Id="rId316" Type="http://schemas.openxmlformats.org/officeDocument/2006/relationships/hyperlink" Target="https://www.bible.com/bible/152/JAS.4.10" TargetMode="External"/><Relationship Id="rId523" Type="http://schemas.openxmlformats.org/officeDocument/2006/relationships/hyperlink" Target="https://www.bible.com/bible/152/LUK.17.19" TargetMode="External"/><Relationship Id="rId55" Type="http://schemas.openxmlformats.org/officeDocument/2006/relationships/hyperlink" Target="https://www.bible.com/bible/152/2KI.5" TargetMode="External"/><Relationship Id="rId97" Type="http://schemas.openxmlformats.org/officeDocument/2006/relationships/hyperlink" Target="https://www.bible.com/bible/152/LUK.19.45-48" TargetMode="External"/><Relationship Id="rId120" Type="http://schemas.openxmlformats.org/officeDocument/2006/relationships/hyperlink" Target="https://www.bible.com/bible/152/ACT.15.40" TargetMode="External"/><Relationship Id="rId358" Type="http://schemas.openxmlformats.org/officeDocument/2006/relationships/hyperlink" Target="https://www.bible.com/bible/152/PHP.4.10-20" TargetMode="External"/><Relationship Id="rId565" Type="http://schemas.openxmlformats.org/officeDocument/2006/relationships/image" Target="media/image77.jpeg"/><Relationship Id="rId162" Type="http://schemas.openxmlformats.org/officeDocument/2006/relationships/hyperlink" Target="https://www.bible.com/bible/152/JHN.11" TargetMode="External"/><Relationship Id="rId218" Type="http://schemas.openxmlformats.org/officeDocument/2006/relationships/hyperlink" Target="https://www.bible.com/bible/152/GEN.32.9-13" TargetMode="External"/><Relationship Id="rId425" Type="http://schemas.openxmlformats.org/officeDocument/2006/relationships/image" Target="media/image51.jpg"/><Relationship Id="rId467" Type="http://schemas.openxmlformats.org/officeDocument/2006/relationships/hyperlink" Target="https://www.bible.com/bible/152/ISA.35" TargetMode="External"/><Relationship Id="rId632" Type="http://schemas.openxmlformats.org/officeDocument/2006/relationships/image" Target="media/image91.jpg"/><Relationship Id="rId271" Type="http://schemas.openxmlformats.org/officeDocument/2006/relationships/image" Target="media/image20.jpeg"/><Relationship Id="rId674" Type="http://schemas.openxmlformats.org/officeDocument/2006/relationships/hyperlink" Target="https://www.bible.com/bible/152/LUK.21.5-19" TargetMode="External"/><Relationship Id="rId24" Type="http://schemas.openxmlformats.org/officeDocument/2006/relationships/hyperlink" Target="https://www.bible.com/bible/152/GEN.37" TargetMode="External"/><Relationship Id="rId66" Type="http://schemas.openxmlformats.org/officeDocument/2006/relationships/hyperlink" Target="https://www.bible.com/bible/152/JON.1" TargetMode="External"/><Relationship Id="rId131" Type="http://schemas.openxmlformats.org/officeDocument/2006/relationships/hyperlink" Target="https://www.bible.com/bible/152/1KI.18.16-46" TargetMode="External"/><Relationship Id="rId327" Type="http://schemas.openxmlformats.org/officeDocument/2006/relationships/hyperlink" Target="https://www.bible.com/bible/152/1SA.3.10" TargetMode="External"/><Relationship Id="rId369" Type="http://schemas.openxmlformats.org/officeDocument/2006/relationships/image" Target="media/image40.jpeg"/><Relationship Id="rId534" Type="http://schemas.openxmlformats.org/officeDocument/2006/relationships/hyperlink" Target="https://www.bible.com/bible/152/LUK.18.31" TargetMode="External"/><Relationship Id="rId576" Type="http://schemas.openxmlformats.org/officeDocument/2006/relationships/hyperlink" Target="https://www.bible.com/bible/152/GEN.37" TargetMode="External"/><Relationship Id="rId173" Type="http://schemas.openxmlformats.org/officeDocument/2006/relationships/hyperlink" Target="https://www.bible.com/bible/152/ROM.1.16" TargetMode="External"/><Relationship Id="rId229" Type="http://schemas.openxmlformats.org/officeDocument/2006/relationships/hyperlink" Target="https://www.bible.com/bible/152/GEN.41" TargetMode="External"/><Relationship Id="rId380" Type="http://schemas.openxmlformats.org/officeDocument/2006/relationships/hyperlink" Target="https://www.bible.com/bible/152/1TI.4.12" TargetMode="External"/><Relationship Id="rId436" Type="http://schemas.openxmlformats.org/officeDocument/2006/relationships/hyperlink" Target="https://www.bible.com/bible/152/LUK.2.1-38" TargetMode="External"/><Relationship Id="rId601" Type="http://schemas.openxmlformats.org/officeDocument/2006/relationships/hyperlink" Target="https://www.bible.com/bible/152/JHN.21.7" TargetMode="External"/><Relationship Id="rId643" Type="http://schemas.openxmlformats.org/officeDocument/2006/relationships/hyperlink" Target="https://www.bible.com/bible/152/ACT.12.1-19" TargetMode="External"/><Relationship Id="rId240" Type="http://schemas.openxmlformats.org/officeDocument/2006/relationships/image" Target="media/image14.jpeg"/><Relationship Id="rId478" Type="http://schemas.openxmlformats.org/officeDocument/2006/relationships/hyperlink" Target="https://www.bible.com/bible/152/GEN.33.18-20" TargetMode="External"/><Relationship Id="rId35" Type="http://schemas.openxmlformats.org/officeDocument/2006/relationships/hyperlink" Target="https://www.bible.com/bible/152/EXO.32" TargetMode="External"/><Relationship Id="rId77" Type="http://schemas.openxmlformats.org/officeDocument/2006/relationships/hyperlink" Target="https://www.bible.com/bible/152/MRK.2.1-12" TargetMode="External"/><Relationship Id="rId100" Type="http://schemas.openxmlformats.org/officeDocument/2006/relationships/hyperlink" Target="https://www.bible.com/bible/152/LUK.22.39-46" TargetMode="External"/><Relationship Id="rId282" Type="http://schemas.openxmlformats.org/officeDocument/2006/relationships/hyperlink" Target="https://www.bible.com/bible/152/EXO.39.32" TargetMode="External"/><Relationship Id="rId338" Type="http://schemas.openxmlformats.org/officeDocument/2006/relationships/hyperlink" Target="https://www.bible.com/bible/152/EPH.3" TargetMode="External"/><Relationship Id="rId503" Type="http://schemas.openxmlformats.org/officeDocument/2006/relationships/hyperlink" Target="https://www.bible.com/bible/152/EXO.16" TargetMode="External"/><Relationship Id="rId545" Type="http://schemas.openxmlformats.org/officeDocument/2006/relationships/hyperlink" Target="https://www.bible.com/bible/152/JHN.11.1-44" TargetMode="External"/><Relationship Id="rId587" Type="http://schemas.openxmlformats.org/officeDocument/2006/relationships/hyperlink" Target="https://www.bible.com/bible/152/MAT.27" TargetMode="External"/><Relationship Id="rId8" Type="http://schemas.openxmlformats.org/officeDocument/2006/relationships/image" Target="media/image1.jpeg"/><Relationship Id="rId142" Type="http://schemas.openxmlformats.org/officeDocument/2006/relationships/hyperlink" Target="https://www.bible.com/bible/152/1SA.26" TargetMode="External"/><Relationship Id="rId184" Type="http://schemas.openxmlformats.org/officeDocument/2006/relationships/hyperlink" Target="https://www.bible.com/bible/152/1PE.3.8-22" TargetMode="External"/><Relationship Id="rId391" Type="http://schemas.openxmlformats.org/officeDocument/2006/relationships/hyperlink" Target="https://www.bible.com/bible/152/REV.7.9" TargetMode="External"/><Relationship Id="rId405" Type="http://schemas.openxmlformats.org/officeDocument/2006/relationships/hyperlink" Target="https://www.bible.com/bible/152/REV.4.11" TargetMode="External"/><Relationship Id="rId447" Type="http://schemas.openxmlformats.org/officeDocument/2006/relationships/hyperlink" Target="https://www.bible.com/bible/152/1TI.4.6-16" TargetMode="External"/><Relationship Id="rId612" Type="http://schemas.openxmlformats.org/officeDocument/2006/relationships/image" Target="media/image87.jpeg"/><Relationship Id="rId251" Type="http://schemas.openxmlformats.org/officeDocument/2006/relationships/hyperlink" Target="https://www.bible.com/bible/152/EXO.9.12" TargetMode="External"/><Relationship Id="rId489" Type="http://schemas.openxmlformats.org/officeDocument/2006/relationships/hyperlink" Target="https://www.bible.com/bible/152/ACT.16.16-40" TargetMode="External"/><Relationship Id="rId654" Type="http://schemas.openxmlformats.org/officeDocument/2006/relationships/hyperlink" Target="https://www.bible.com/bible/152/MAT.10.28" TargetMode="External"/><Relationship Id="rId46" Type="http://schemas.openxmlformats.org/officeDocument/2006/relationships/hyperlink" Target="https://www.bible.com/bible/152/1SA.3" TargetMode="External"/><Relationship Id="rId293" Type="http://schemas.openxmlformats.org/officeDocument/2006/relationships/hyperlink" Target="https://www.bible.com/bible/152/MRK.9.38-40" TargetMode="External"/><Relationship Id="rId307" Type="http://schemas.openxmlformats.org/officeDocument/2006/relationships/image" Target="media/image29.jpeg"/><Relationship Id="rId349" Type="http://schemas.openxmlformats.org/officeDocument/2006/relationships/hyperlink" Target="https://www.bible.com/bible/152/MAT.5.43-48" TargetMode="External"/><Relationship Id="rId514" Type="http://schemas.openxmlformats.org/officeDocument/2006/relationships/image" Target="media/image69.jpeg"/><Relationship Id="rId556" Type="http://schemas.openxmlformats.org/officeDocument/2006/relationships/hyperlink" Target="https://www.bible.com/bible/152/LEV.23.40" TargetMode="External"/><Relationship Id="rId88" Type="http://schemas.openxmlformats.org/officeDocument/2006/relationships/hyperlink" Target="https://www.bible.com/bible/152/MAT.17.1-9" TargetMode="External"/><Relationship Id="rId111" Type="http://schemas.openxmlformats.org/officeDocument/2006/relationships/hyperlink" Target="https://www.bible.com/bible/152/ACT.5.1-11" TargetMode="External"/><Relationship Id="rId153" Type="http://schemas.openxmlformats.org/officeDocument/2006/relationships/hyperlink" Target="https://www.bible.com/bible/152/GEN.3" TargetMode="External"/><Relationship Id="rId195" Type="http://schemas.openxmlformats.org/officeDocument/2006/relationships/image" Target="media/image7.jpeg"/><Relationship Id="rId209" Type="http://schemas.openxmlformats.org/officeDocument/2006/relationships/hyperlink" Target="https://www.bible.com/bible/152/1PE.5.1-11" TargetMode="External"/><Relationship Id="rId360" Type="http://schemas.openxmlformats.org/officeDocument/2006/relationships/hyperlink" Target="https://www.bible.com/bible/152/JHN.2.13-24" TargetMode="External"/><Relationship Id="rId416" Type="http://schemas.openxmlformats.org/officeDocument/2006/relationships/hyperlink" Target="https://www.bible.com/bible/152/EST.4.7" TargetMode="External"/><Relationship Id="rId598" Type="http://schemas.openxmlformats.org/officeDocument/2006/relationships/image" Target="media/image84.jpeg"/><Relationship Id="rId220" Type="http://schemas.openxmlformats.org/officeDocument/2006/relationships/hyperlink" Target="https://www.bible.com/bible/152/MAT.2.13-18" TargetMode="External"/><Relationship Id="rId458" Type="http://schemas.openxmlformats.org/officeDocument/2006/relationships/hyperlink" Target="https://www.bible.com/bible/152/MAT.4.1-11" TargetMode="External"/><Relationship Id="rId623" Type="http://schemas.openxmlformats.org/officeDocument/2006/relationships/hyperlink" Target="https://www.bible.com/bible/152/JOS.7" TargetMode="External"/><Relationship Id="rId665" Type="http://schemas.openxmlformats.org/officeDocument/2006/relationships/hyperlink" Target="https://www.bible.com/bible/152/MRK.4.35-41" TargetMode="External"/><Relationship Id="rId15" Type="http://schemas.openxmlformats.org/officeDocument/2006/relationships/hyperlink" Target="https://www.bible.com/bible/152/GEN.3" TargetMode="External"/><Relationship Id="rId57" Type="http://schemas.openxmlformats.org/officeDocument/2006/relationships/hyperlink" Target="https://www.bible.com/bible/152/NEH.2.11-20" TargetMode="External"/><Relationship Id="rId262" Type="http://schemas.openxmlformats.org/officeDocument/2006/relationships/hyperlink" Target="https://www.bible.com/bible/152/ROM.6.4" TargetMode="External"/><Relationship Id="rId318" Type="http://schemas.openxmlformats.org/officeDocument/2006/relationships/hyperlink" Target="https://www.bible.com/bible/152/RUT.1" TargetMode="External"/><Relationship Id="rId525" Type="http://schemas.openxmlformats.org/officeDocument/2006/relationships/hyperlink" Target="https://www.bible.com/bible/152/LEV.13" TargetMode="External"/><Relationship Id="rId567" Type="http://schemas.openxmlformats.org/officeDocument/2006/relationships/hyperlink" Target="https://www.bible.com/bible/152/EXO.1.11" TargetMode="External"/><Relationship Id="rId99" Type="http://schemas.openxmlformats.org/officeDocument/2006/relationships/hyperlink" Target="https://www.bible.com/bible/152/LUK.22.1-23" TargetMode="External"/><Relationship Id="rId122" Type="http://schemas.openxmlformats.org/officeDocument/2006/relationships/hyperlink" Target="https://www.bible.com/bible/152/ACT.19.1-20" TargetMode="External"/><Relationship Id="rId164" Type="http://schemas.openxmlformats.org/officeDocument/2006/relationships/hyperlink" Target="https://www.bible.com/bible/152/REV.21" TargetMode="External"/><Relationship Id="rId371" Type="http://schemas.openxmlformats.org/officeDocument/2006/relationships/hyperlink" Target="https://www.bible.com/bible/152/GAL.1.1-12" TargetMode="External"/><Relationship Id="rId427" Type="http://schemas.openxmlformats.org/officeDocument/2006/relationships/hyperlink" Target="https://www.bible.com/bible/152/ISA.52.13-53" TargetMode="External"/><Relationship Id="rId469" Type="http://schemas.openxmlformats.org/officeDocument/2006/relationships/image" Target="media/image59.jpeg"/><Relationship Id="rId634" Type="http://schemas.openxmlformats.org/officeDocument/2006/relationships/hyperlink" Target="https://www.bible.com/bible/152/ACT.1.8" TargetMode="External"/><Relationship Id="rId676" Type="http://schemas.openxmlformats.org/officeDocument/2006/relationships/hyperlink" Target="https://www.bible.com/bible/152/1PE.3.15" TargetMode="External"/><Relationship Id="rId26" Type="http://schemas.openxmlformats.org/officeDocument/2006/relationships/hyperlink" Target="https://www.bible.com/bible/152/GEN.41" TargetMode="External"/><Relationship Id="rId231" Type="http://schemas.openxmlformats.org/officeDocument/2006/relationships/hyperlink" Target="https://www.bible.com/bible/152/GEN.40" TargetMode="External"/><Relationship Id="rId273" Type="http://schemas.openxmlformats.org/officeDocument/2006/relationships/hyperlink" Target="https://www.bible.com/bible/152/LUK.10.25-28" TargetMode="External"/><Relationship Id="rId329" Type="http://schemas.openxmlformats.org/officeDocument/2006/relationships/hyperlink" Target="https://www.bible.com/bible/152/1SA.2.26" TargetMode="External"/><Relationship Id="rId480" Type="http://schemas.openxmlformats.org/officeDocument/2006/relationships/hyperlink" Target="https://www.bible.com/bible/152/ROM.8.18-30" TargetMode="External"/><Relationship Id="rId536" Type="http://schemas.openxmlformats.org/officeDocument/2006/relationships/hyperlink" Target="https://www.bible.com/bible/152/LUK.9.43-45" TargetMode="External"/><Relationship Id="rId68" Type="http://schemas.openxmlformats.org/officeDocument/2006/relationships/hyperlink" Target="https://www.bible.com/bible/152/ISA.53.1-12" TargetMode="External"/><Relationship Id="rId133" Type="http://schemas.openxmlformats.org/officeDocument/2006/relationships/hyperlink" Target="https://www.bible.com/bible/152/RUT.1" TargetMode="External"/><Relationship Id="rId175" Type="http://schemas.openxmlformats.org/officeDocument/2006/relationships/hyperlink" Target="https://www.bible.com/bible/152/ROM.1" TargetMode="External"/><Relationship Id="rId340" Type="http://schemas.openxmlformats.org/officeDocument/2006/relationships/image" Target="media/image35.jpeg"/><Relationship Id="rId578" Type="http://schemas.openxmlformats.org/officeDocument/2006/relationships/image" Target="media/image80.jpg"/><Relationship Id="rId200" Type="http://schemas.openxmlformats.org/officeDocument/2006/relationships/hyperlink" Target="https://www.bible.com/bible/152/GEN.22.1-19" TargetMode="External"/><Relationship Id="rId382" Type="http://schemas.openxmlformats.org/officeDocument/2006/relationships/image" Target="media/image43.jpeg"/><Relationship Id="rId438" Type="http://schemas.openxmlformats.org/officeDocument/2006/relationships/hyperlink" Target="https://www.bible.com/bible/152/ISA.9.6" TargetMode="External"/><Relationship Id="rId603" Type="http://schemas.openxmlformats.org/officeDocument/2006/relationships/hyperlink" Target="https://www.bible.com/bible/152/LUK.5.1-11" TargetMode="External"/><Relationship Id="rId645" Type="http://schemas.openxmlformats.org/officeDocument/2006/relationships/hyperlink" Target="https://www.bible.com/bible/152/ACT.12.7" TargetMode="External"/><Relationship Id="rId242" Type="http://schemas.openxmlformats.org/officeDocument/2006/relationships/hyperlink" Target="https://www.bible.com/bible/152/EXO.3.1-4" TargetMode="External"/><Relationship Id="rId284" Type="http://schemas.openxmlformats.org/officeDocument/2006/relationships/hyperlink" Target="https://www.bible.com/bible/152/NUM.13.14" TargetMode="External"/><Relationship Id="rId491" Type="http://schemas.openxmlformats.org/officeDocument/2006/relationships/image" Target="media/image64.jpg"/><Relationship Id="rId505" Type="http://schemas.openxmlformats.org/officeDocument/2006/relationships/image" Target="media/image67.jpeg"/><Relationship Id="rId37" Type="http://schemas.openxmlformats.org/officeDocument/2006/relationships/hyperlink" Target="https://www.bible.com/bible/152/NUM.13" TargetMode="External"/><Relationship Id="rId79" Type="http://schemas.openxmlformats.org/officeDocument/2006/relationships/hyperlink" Target="https://www.bible.com/bible/152/JHN.4.1-42" TargetMode="External"/><Relationship Id="rId102" Type="http://schemas.openxmlformats.org/officeDocument/2006/relationships/hyperlink" Target="https://www.bible.com/bible/152/MAT.26.69-75" TargetMode="External"/><Relationship Id="rId144" Type="http://schemas.openxmlformats.org/officeDocument/2006/relationships/hyperlink" Target="https://www.bible.com/bible/152/GEN.41" TargetMode="External"/><Relationship Id="rId547" Type="http://schemas.openxmlformats.org/officeDocument/2006/relationships/hyperlink" Target="https://www.bible.com/bible/152/JHN.11.25" TargetMode="External"/><Relationship Id="rId589" Type="http://schemas.openxmlformats.org/officeDocument/2006/relationships/hyperlink" Target="https://www.bible.com/bible/152/MAT.27.54" TargetMode="External"/><Relationship Id="rId90" Type="http://schemas.openxmlformats.org/officeDocument/2006/relationships/hyperlink" Target="https://www.bible.com/bible/152/LUK.17.11-19" TargetMode="External"/><Relationship Id="rId186" Type="http://schemas.openxmlformats.org/officeDocument/2006/relationships/image" Target="media/image5.jpeg"/><Relationship Id="rId351" Type="http://schemas.openxmlformats.org/officeDocument/2006/relationships/image" Target="media/image37.jpeg"/><Relationship Id="rId393" Type="http://schemas.openxmlformats.org/officeDocument/2006/relationships/hyperlink" Target="https://www.bible.com/bible/152/PSA.23" TargetMode="External"/><Relationship Id="rId407" Type="http://schemas.openxmlformats.org/officeDocument/2006/relationships/hyperlink" Target="https://www.bible.com/bible/152/JER.38.1-13" TargetMode="External"/><Relationship Id="rId449" Type="http://schemas.openxmlformats.org/officeDocument/2006/relationships/image" Target="media/image55.jpeg"/><Relationship Id="rId614" Type="http://schemas.openxmlformats.org/officeDocument/2006/relationships/hyperlink" Target="https://www.bible.com/bible/152/ACT.2.41-47" TargetMode="External"/><Relationship Id="rId656" Type="http://schemas.openxmlformats.org/officeDocument/2006/relationships/hyperlink" Target="https://www.bible.com/bible/152/ACT.16.11-40" TargetMode="External"/><Relationship Id="rId211" Type="http://schemas.openxmlformats.org/officeDocument/2006/relationships/image" Target="media/image9.jpeg"/><Relationship Id="rId253" Type="http://schemas.openxmlformats.org/officeDocument/2006/relationships/hyperlink" Target="https://www.bible.com/bible/152/EXO.7.13" TargetMode="External"/><Relationship Id="rId295" Type="http://schemas.openxmlformats.org/officeDocument/2006/relationships/image" Target="media/image26.jpeg"/><Relationship Id="rId309" Type="http://schemas.openxmlformats.org/officeDocument/2006/relationships/hyperlink" Target="https://www.bible.com/bible/152/JDG.7.1-22" TargetMode="External"/><Relationship Id="rId460" Type="http://schemas.openxmlformats.org/officeDocument/2006/relationships/hyperlink" Target="https://www.bible.com/bible/152/MAT.4.10" TargetMode="External"/><Relationship Id="rId516" Type="http://schemas.openxmlformats.org/officeDocument/2006/relationships/hyperlink" Target="https://www.bible.com/bible/152/ISA.52" TargetMode="External"/><Relationship Id="rId48" Type="http://schemas.openxmlformats.org/officeDocument/2006/relationships/hyperlink" Target="https://www.bible.com/bible/152/1SA.15" TargetMode="External"/><Relationship Id="rId113" Type="http://schemas.openxmlformats.org/officeDocument/2006/relationships/hyperlink" Target="https://www.bible.com/bible/152/ACT.7" TargetMode="External"/><Relationship Id="rId320" Type="http://schemas.openxmlformats.org/officeDocument/2006/relationships/hyperlink" Target="https://www.bible.com/bible/152/MIC.5.2" TargetMode="External"/><Relationship Id="rId558" Type="http://schemas.openxmlformats.org/officeDocument/2006/relationships/hyperlink" Target="https://www.bible.com/bible/152/LUK.19.45-48" TargetMode="External"/><Relationship Id="rId155" Type="http://schemas.openxmlformats.org/officeDocument/2006/relationships/hyperlink" Target="https://www.bible.com/bible/152/ACT.8.26-40" TargetMode="External"/><Relationship Id="rId197" Type="http://schemas.openxmlformats.org/officeDocument/2006/relationships/hyperlink" Target="https://www.bible.com/bible/152/GEN.12.1-9" TargetMode="External"/><Relationship Id="rId362" Type="http://schemas.openxmlformats.org/officeDocument/2006/relationships/hyperlink" Target="https://www.bible.com/bible/152/1KI.6.12" TargetMode="External"/><Relationship Id="rId418" Type="http://schemas.openxmlformats.org/officeDocument/2006/relationships/hyperlink" Target="https://www.bible.com/bible/152/DAN.6" TargetMode="External"/><Relationship Id="rId625" Type="http://schemas.openxmlformats.org/officeDocument/2006/relationships/hyperlink" Target="https://www.bible.com/bible/152/ACT.6.8-7" TargetMode="External"/><Relationship Id="rId222" Type="http://schemas.openxmlformats.org/officeDocument/2006/relationships/image" Target="media/image11.jpeg"/><Relationship Id="rId264" Type="http://schemas.openxmlformats.org/officeDocument/2006/relationships/hyperlink" Target="https://www.bible.com/bible/152/EXO.16" TargetMode="External"/><Relationship Id="rId471" Type="http://schemas.openxmlformats.org/officeDocument/2006/relationships/hyperlink" Target="https://www.bible.com/bible/152/EZK.36.22-29" TargetMode="External"/><Relationship Id="rId667" Type="http://schemas.openxmlformats.org/officeDocument/2006/relationships/image" Target="media/image99.jpeg"/><Relationship Id="rId17" Type="http://schemas.openxmlformats.org/officeDocument/2006/relationships/hyperlink" Target="https://www.bible.com/bible/152/GEN.6" TargetMode="External"/><Relationship Id="rId59" Type="http://schemas.openxmlformats.org/officeDocument/2006/relationships/hyperlink" Target="https://www.bible.com/bible/152/PSA.2" TargetMode="External"/><Relationship Id="rId124" Type="http://schemas.openxmlformats.org/officeDocument/2006/relationships/hyperlink" Target="https://www.bible.com/bible/152/ACT.28.17-31" TargetMode="External"/><Relationship Id="rId527" Type="http://schemas.openxmlformats.org/officeDocument/2006/relationships/hyperlink" Target="https://www.bible.com/bible/152/DEU.6" TargetMode="External"/><Relationship Id="rId569" Type="http://schemas.openxmlformats.org/officeDocument/2006/relationships/image" Target="media/image78.jpeg"/><Relationship Id="rId70" Type="http://schemas.openxmlformats.org/officeDocument/2006/relationships/hyperlink" Target="https://www.bible.com/bible/152/LUK.2.1-38" TargetMode="External"/><Relationship Id="rId166" Type="http://schemas.openxmlformats.org/officeDocument/2006/relationships/hyperlink" Target="https://www.bible.com/bible/152/JHN.1.1-14" TargetMode="External"/><Relationship Id="rId331" Type="http://schemas.openxmlformats.org/officeDocument/2006/relationships/hyperlink" Target="https://www.bible.com/bible/152/1SA.10" TargetMode="External"/><Relationship Id="rId373" Type="http://schemas.openxmlformats.org/officeDocument/2006/relationships/image" Target="media/image41.jpeg"/><Relationship Id="rId429" Type="http://schemas.openxmlformats.org/officeDocument/2006/relationships/hyperlink" Target="https://www.bible.com/bible/152/LUK.24.32" TargetMode="External"/><Relationship Id="rId580" Type="http://schemas.openxmlformats.org/officeDocument/2006/relationships/hyperlink" Target="https://www.bible.com/bible/152/ROM.8.28" TargetMode="External"/><Relationship Id="rId636" Type="http://schemas.openxmlformats.org/officeDocument/2006/relationships/hyperlink" Target="https://www.bible.com/bible/152/NUM.22.21-41" TargetMode="External"/><Relationship Id="rId1" Type="http://schemas.openxmlformats.org/officeDocument/2006/relationships/customXml" Target="../customXml/item1.xml"/><Relationship Id="rId233" Type="http://schemas.openxmlformats.org/officeDocument/2006/relationships/hyperlink" Target="https://www.bible.com/bible/152/GEN.41" TargetMode="External"/><Relationship Id="rId440" Type="http://schemas.openxmlformats.org/officeDocument/2006/relationships/hyperlink" Target="https://www.bible.com/bible/152/MAT.1.19-25" TargetMode="External"/><Relationship Id="rId678" Type="http://schemas.openxmlformats.org/officeDocument/2006/relationships/hyperlink" Target="https://www.bible.com/bible/152/JHN.14" TargetMode="External"/><Relationship Id="rId28" Type="http://schemas.openxmlformats.org/officeDocument/2006/relationships/hyperlink" Target="https://www.bible.com/bible/152/EXO.3" TargetMode="External"/><Relationship Id="rId275" Type="http://schemas.openxmlformats.org/officeDocument/2006/relationships/image" Target="media/image21.jpeg"/><Relationship Id="rId300" Type="http://schemas.openxmlformats.org/officeDocument/2006/relationships/hyperlink" Target="https://www.bible.com/bible/152/JOS.6" TargetMode="External"/><Relationship Id="rId482" Type="http://schemas.openxmlformats.org/officeDocument/2006/relationships/image" Target="media/image62.jpeg"/><Relationship Id="rId538" Type="http://schemas.openxmlformats.org/officeDocument/2006/relationships/hyperlink" Target="https://www.bible.com/bible/152/RUT.1" TargetMode="External"/><Relationship Id="rId81" Type="http://schemas.openxmlformats.org/officeDocument/2006/relationships/hyperlink" Target="https://www.bible.com/bible/152/MRK.4.35-41" TargetMode="External"/><Relationship Id="rId135" Type="http://schemas.openxmlformats.org/officeDocument/2006/relationships/hyperlink" Target="https://www.bible.com/bible/152/GEN.40" TargetMode="External"/><Relationship Id="rId177" Type="http://schemas.openxmlformats.org/officeDocument/2006/relationships/hyperlink" Target="https://www.bible.com/bible/152/MAT.5.21-26" TargetMode="External"/><Relationship Id="rId342" Type="http://schemas.openxmlformats.org/officeDocument/2006/relationships/hyperlink" Target="https://www.bible.com/bible/152/LUK.12.1-12" TargetMode="External"/><Relationship Id="rId384" Type="http://schemas.openxmlformats.org/officeDocument/2006/relationships/hyperlink" Target="https://www.bible.com/bible/152/LUK.19.28-48" TargetMode="External"/><Relationship Id="rId591" Type="http://schemas.openxmlformats.org/officeDocument/2006/relationships/hyperlink" Target="https://www.bible.com/bible/152/LUK.24.1-12" TargetMode="External"/><Relationship Id="rId605" Type="http://schemas.openxmlformats.org/officeDocument/2006/relationships/hyperlink" Target="https://www.bible.com/bible/152/JON.3" TargetMode="External"/><Relationship Id="rId202" Type="http://schemas.openxmlformats.org/officeDocument/2006/relationships/hyperlink" Target="https://www.bible.com/bible/152/HEB.11.17" TargetMode="External"/><Relationship Id="rId244" Type="http://schemas.openxmlformats.org/officeDocument/2006/relationships/hyperlink" Target="https://www.bible.com/bible/152/EXO.3.7" TargetMode="External"/><Relationship Id="rId647" Type="http://schemas.openxmlformats.org/officeDocument/2006/relationships/hyperlink" Target="https://www.bible.com/bible/152/ACT.13.1-5" TargetMode="External"/><Relationship Id="rId39" Type="http://schemas.openxmlformats.org/officeDocument/2006/relationships/hyperlink" Target="https://www.bible.com/bible/152/NUM.22.21-41" TargetMode="External"/><Relationship Id="rId286" Type="http://schemas.openxmlformats.org/officeDocument/2006/relationships/hyperlink" Target="https://www.bible.com/bible/152/EPH.6.11" TargetMode="External"/><Relationship Id="rId451" Type="http://schemas.openxmlformats.org/officeDocument/2006/relationships/hyperlink" Target="https://www.bible.com/bible/152/EXO.12.1-13" TargetMode="External"/><Relationship Id="rId493" Type="http://schemas.openxmlformats.org/officeDocument/2006/relationships/hyperlink" Target="https://www.bible.com/bible/152/2KI.5" TargetMode="External"/><Relationship Id="rId507" Type="http://schemas.openxmlformats.org/officeDocument/2006/relationships/hyperlink" Target="https://www.bible.com/bible/152/MAT.14.22-33" TargetMode="External"/><Relationship Id="rId549" Type="http://schemas.openxmlformats.org/officeDocument/2006/relationships/hyperlink" Target="https://www.bible.com/bible/152/2CO.12.7-10" TargetMode="External"/><Relationship Id="rId50" Type="http://schemas.openxmlformats.org/officeDocument/2006/relationships/hyperlink" Target="https://www.bible.com/bible/152/1SA.26" TargetMode="External"/><Relationship Id="rId104" Type="http://schemas.openxmlformats.org/officeDocument/2006/relationships/hyperlink" Target="https://www.bible.com/bible/152/LUK.24.1-12" TargetMode="External"/><Relationship Id="rId146" Type="http://schemas.openxmlformats.org/officeDocument/2006/relationships/hyperlink" Target="https://www.bible.com/bible/152/MAT.26.47-56" TargetMode="External"/><Relationship Id="rId188" Type="http://schemas.openxmlformats.org/officeDocument/2006/relationships/hyperlink" Target="https://www.bible.com/bible/152/GEN.11.1-9" TargetMode="External"/><Relationship Id="rId311" Type="http://schemas.openxmlformats.org/officeDocument/2006/relationships/hyperlink" Target="https://www.bible.com/bible/152/JDG.7.9" TargetMode="External"/><Relationship Id="rId353" Type="http://schemas.openxmlformats.org/officeDocument/2006/relationships/hyperlink" Target="https://www.bible.com/bible/152/2SA.6" TargetMode="External"/><Relationship Id="rId395" Type="http://schemas.openxmlformats.org/officeDocument/2006/relationships/hyperlink" Target="https://www.bible.com/bible/152/PSA.23.1" TargetMode="External"/><Relationship Id="rId409" Type="http://schemas.openxmlformats.org/officeDocument/2006/relationships/hyperlink" Target="https://www.bible.com/bible/152/2CO.12.9" TargetMode="External"/><Relationship Id="rId560" Type="http://schemas.openxmlformats.org/officeDocument/2006/relationships/hyperlink" Target="https://www.bible.com/bible/152/LUK.19.46" TargetMode="External"/><Relationship Id="rId92" Type="http://schemas.openxmlformats.org/officeDocument/2006/relationships/hyperlink" Target="https://www.bible.com/bible/152/LUK.18.31-34" TargetMode="External"/><Relationship Id="rId213" Type="http://schemas.openxmlformats.org/officeDocument/2006/relationships/hyperlink" Target="https://www.bible.com/bible/152/1PE.5.8" TargetMode="External"/><Relationship Id="rId420" Type="http://schemas.openxmlformats.org/officeDocument/2006/relationships/hyperlink" Target="https://www.bible.com/bible/152/DAN.6.26" TargetMode="External"/><Relationship Id="rId616" Type="http://schemas.openxmlformats.org/officeDocument/2006/relationships/hyperlink" Target="https://www.bible.com/bible/152/ACT.2.41" TargetMode="External"/><Relationship Id="rId658" Type="http://schemas.openxmlformats.org/officeDocument/2006/relationships/hyperlink" Target="https://www.bible.com/bible/152/ACT.16.34" TargetMode="External"/><Relationship Id="rId255" Type="http://schemas.openxmlformats.org/officeDocument/2006/relationships/hyperlink" Target="https://www.bible.com/bible/152/GEN.3.1-7" TargetMode="External"/><Relationship Id="rId297" Type="http://schemas.openxmlformats.org/officeDocument/2006/relationships/hyperlink" Target="https://www.bible.com/bible/152/MAT.3" TargetMode="External"/><Relationship Id="rId462" Type="http://schemas.openxmlformats.org/officeDocument/2006/relationships/hyperlink" Target="https://www.bible.com/bible/152/LUK.5.1-11" TargetMode="External"/><Relationship Id="rId518" Type="http://schemas.openxmlformats.org/officeDocument/2006/relationships/hyperlink" Target="https://www.bible.com/bible/152/ISA.29.13-16" TargetMode="External"/><Relationship Id="rId115" Type="http://schemas.openxmlformats.org/officeDocument/2006/relationships/hyperlink" Target="https://www.bible.com/bible/152/ACT.9.1-19" TargetMode="External"/><Relationship Id="rId157" Type="http://schemas.openxmlformats.org/officeDocument/2006/relationships/hyperlink" Target="https://www.bible.com/bible/152/JHN.3.1-21" TargetMode="External"/><Relationship Id="rId322" Type="http://schemas.openxmlformats.org/officeDocument/2006/relationships/image" Target="media/image32.jpeg"/><Relationship Id="rId364" Type="http://schemas.openxmlformats.org/officeDocument/2006/relationships/hyperlink" Target="https://www.bible.com/bible/152/2SA.7" TargetMode="External"/><Relationship Id="rId61" Type="http://schemas.openxmlformats.org/officeDocument/2006/relationships/hyperlink" Target="https://www.bible.com/bible/152/JOB.1" TargetMode="External"/><Relationship Id="rId199" Type="http://schemas.openxmlformats.org/officeDocument/2006/relationships/hyperlink" Target="https://www.bible.com/bible/152/HEB.11.8" TargetMode="External"/><Relationship Id="rId571" Type="http://schemas.openxmlformats.org/officeDocument/2006/relationships/hyperlink" Target="https://www.bible.com/bible/152/ISA.50.4-7" TargetMode="External"/><Relationship Id="rId627" Type="http://schemas.openxmlformats.org/officeDocument/2006/relationships/hyperlink" Target="https://www.bible.com/bible/152/ACT.6.8" TargetMode="External"/><Relationship Id="rId669" Type="http://schemas.openxmlformats.org/officeDocument/2006/relationships/hyperlink" Target="https://www.bible.com/bible/152/DAN.6" TargetMode="External"/><Relationship Id="rId19" Type="http://schemas.openxmlformats.org/officeDocument/2006/relationships/hyperlink" Target="https://www.bible.com/bible/152/GEN.19.1-29" TargetMode="External"/><Relationship Id="rId224" Type="http://schemas.openxmlformats.org/officeDocument/2006/relationships/hyperlink" Target="https://www.bible.com/bible/152/ROM.5.1-11" TargetMode="External"/><Relationship Id="rId266" Type="http://schemas.openxmlformats.org/officeDocument/2006/relationships/hyperlink" Target="https://www.bible.com/bible/152/JHN.6.35" TargetMode="External"/><Relationship Id="rId431" Type="http://schemas.openxmlformats.org/officeDocument/2006/relationships/hyperlink" Target="https://www.bible.com/bible/152/1SA.2.1-11" TargetMode="External"/><Relationship Id="rId473" Type="http://schemas.openxmlformats.org/officeDocument/2006/relationships/image" Target="media/image60.jpeg"/><Relationship Id="rId529" Type="http://schemas.openxmlformats.org/officeDocument/2006/relationships/image" Target="media/image71.jpeg"/><Relationship Id="rId680" Type="http://schemas.openxmlformats.org/officeDocument/2006/relationships/image" Target="media/image101.jpeg"/><Relationship Id="rId30" Type="http://schemas.openxmlformats.org/officeDocument/2006/relationships/hyperlink" Target="https://www.bible.com/bible/152/EXO.11.1-12" TargetMode="External"/><Relationship Id="rId126" Type="http://schemas.openxmlformats.org/officeDocument/2006/relationships/hyperlink" Target="https://www.bible.com/bible/152/REV.20.1-6" TargetMode="External"/><Relationship Id="rId168" Type="http://schemas.openxmlformats.org/officeDocument/2006/relationships/image" Target="media/image2.jpeg"/><Relationship Id="rId333" Type="http://schemas.openxmlformats.org/officeDocument/2006/relationships/hyperlink" Target="https://www.bible.com/bible/152/TIT.3.8" TargetMode="External"/><Relationship Id="rId540" Type="http://schemas.openxmlformats.org/officeDocument/2006/relationships/image" Target="media/image72.jpeg"/><Relationship Id="rId72" Type="http://schemas.openxmlformats.org/officeDocument/2006/relationships/hyperlink" Target="https://www.bible.com/bible/152/LUK.2.40-52" TargetMode="External"/><Relationship Id="rId375" Type="http://schemas.openxmlformats.org/officeDocument/2006/relationships/hyperlink" Target="https://www.bible.com/bible/152/LUK.4.16-30" TargetMode="External"/><Relationship Id="rId582" Type="http://schemas.openxmlformats.org/officeDocument/2006/relationships/hyperlink" Target="https://www.bible.com/bible/152/HEB.4.14-16" TargetMode="External"/><Relationship Id="rId638" Type="http://schemas.openxmlformats.org/officeDocument/2006/relationships/image" Target="media/image92.jpeg"/><Relationship Id="rId3" Type="http://schemas.openxmlformats.org/officeDocument/2006/relationships/styles" Target="styles.xml"/><Relationship Id="rId235" Type="http://schemas.openxmlformats.org/officeDocument/2006/relationships/hyperlink" Target="https://www.bible.com/bible/152/GEN.45.7" TargetMode="External"/><Relationship Id="rId277" Type="http://schemas.openxmlformats.org/officeDocument/2006/relationships/hyperlink" Target="https://www.bible.com/bible/152/1CO.10.1-14" TargetMode="External"/><Relationship Id="rId400" Type="http://schemas.openxmlformats.org/officeDocument/2006/relationships/hyperlink" Target="https://www.bible.com/bible/152/JOB.1.21" TargetMode="External"/><Relationship Id="rId442" Type="http://schemas.openxmlformats.org/officeDocument/2006/relationships/hyperlink" Target="https://www.bible.com/bible/152/MIC.5.1-4" TargetMode="External"/><Relationship Id="rId484" Type="http://schemas.openxmlformats.org/officeDocument/2006/relationships/hyperlink" Target="https://www.bible.com/bible/152/MRK.4.35-41" TargetMode="External"/><Relationship Id="rId137" Type="http://schemas.openxmlformats.org/officeDocument/2006/relationships/hyperlink" Target="https://www.bible.com/bible/152/JDG.16.4-31" TargetMode="External"/><Relationship Id="rId302" Type="http://schemas.openxmlformats.org/officeDocument/2006/relationships/hyperlink" Target="https://www.bible.com/bible/152/EPH.2.8-9" TargetMode="External"/><Relationship Id="rId344" Type="http://schemas.openxmlformats.org/officeDocument/2006/relationships/hyperlink" Target="https://www.bible.com/bible/152/1SA.16.7" TargetMode="External"/><Relationship Id="rId41" Type="http://schemas.openxmlformats.org/officeDocument/2006/relationships/hyperlink" Target="https://www.bible.com/bible/152/JOS.6" TargetMode="External"/><Relationship Id="rId83" Type="http://schemas.openxmlformats.org/officeDocument/2006/relationships/hyperlink" Target="https://www.bible.com/bible/152/MRK.5.24" TargetMode="External"/><Relationship Id="rId179" Type="http://schemas.openxmlformats.org/officeDocument/2006/relationships/image" Target="media/image4.jpeg"/><Relationship Id="rId386" Type="http://schemas.openxmlformats.org/officeDocument/2006/relationships/image" Target="media/image44.jpeg"/><Relationship Id="rId551" Type="http://schemas.openxmlformats.org/officeDocument/2006/relationships/hyperlink" Target="https://www.bible.com/bible/152/LUK.19.28-44" TargetMode="External"/><Relationship Id="rId593" Type="http://schemas.openxmlformats.org/officeDocument/2006/relationships/hyperlink" Target="https://www.bible.com/bible/152/LUK.24.5" TargetMode="External"/><Relationship Id="rId607" Type="http://schemas.openxmlformats.org/officeDocument/2006/relationships/image" Target="media/image86.jpeg"/><Relationship Id="rId649" Type="http://schemas.openxmlformats.org/officeDocument/2006/relationships/hyperlink" Target="https://www.bible.com/bible/152/ACT.13.2" TargetMode="External"/><Relationship Id="rId190" Type="http://schemas.openxmlformats.org/officeDocument/2006/relationships/hyperlink" Target="https://www.bible.com/bible/152/PRO.11.2" TargetMode="External"/><Relationship Id="rId204" Type="http://schemas.openxmlformats.org/officeDocument/2006/relationships/hyperlink" Target="https://www.bible.com/bible/152/HEB.11.19" TargetMode="External"/><Relationship Id="rId246" Type="http://schemas.openxmlformats.org/officeDocument/2006/relationships/hyperlink" Target="https://www.bible.com/bible/152/ACT.7" TargetMode="External"/><Relationship Id="rId288" Type="http://schemas.openxmlformats.org/officeDocument/2006/relationships/hyperlink" Target="https://www.bible.com/bible/152/NUM.21.4-9" TargetMode="External"/><Relationship Id="rId411" Type="http://schemas.openxmlformats.org/officeDocument/2006/relationships/hyperlink" Target="https://www.bible.com/bible/152/DAN.3" TargetMode="External"/><Relationship Id="rId453" Type="http://schemas.openxmlformats.org/officeDocument/2006/relationships/hyperlink" Target="https://www.bible.com/bible/152/MAT.3.1-17" TargetMode="External"/><Relationship Id="rId509" Type="http://schemas.openxmlformats.org/officeDocument/2006/relationships/hyperlink" Target="https://www.bible.com/bible/152/MAT.14.33" TargetMode="External"/><Relationship Id="rId660" Type="http://schemas.openxmlformats.org/officeDocument/2006/relationships/hyperlink" Target="https://www.bible.com/bible/152/ACT.19.1-20" TargetMode="External"/><Relationship Id="rId106" Type="http://schemas.openxmlformats.org/officeDocument/2006/relationships/hyperlink" Target="https://www.bible.com/bible/152/JHN.21" TargetMode="External"/><Relationship Id="rId313" Type="http://schemas.openxmlformats.org/officeDocument/2006/relationships/hyperlink" Target="https://www.bible.com/bible/152/HEB.11.32" TargetMode="External"/><Relationship Id="rId495" Type="http://schemas.openxmlformats.org/officeDocument/2006/relationships/image" Target="media/image65.jpeg"/><Relationship Id="rId10" Type="http://schemas.openxmlformats.org/officeDocument/2006/relationships/hyperlink" Target="https://www.bible.com/bible/152/HEB.12.1-2" TargetMode="External"/><Relationship Id="rId52" Type="http://schemas.openxmlformats.org/officeDocument/2006/relationships/hyperlink" Target="https://www.bible.com/bible/152/1KI.6.1-22" TargetMode="External"/><Relationship Id="rId94" Type="http://schemas.openxmlformats.org/officeDocument/2006/relationships/hyperlink" Target="https://www.bible.com/bible/152/LUK.19.1-10" TargetMode="External"/><Relationship Id="rId148" Type="http://schemas.openxmlformats.org/officeDocument/2006/relationships/hyperlink" Target="https://www.bible.com/bible/152/GEN.1" TargetMode="External"/><Relationship Id="rId355" Type="http://schemas.openxmlformats.org/officeDocument/2006/relationships/hyperlink" Target="https://www.bible.com/bible/152/ROM.12.1" TargetMode="External"/><Relationship Id="rId397" Type="http://schemas.openxmlformats.org/officeDocument/2006/relationships/hyperlink" Target="https://www.bible.com/bible/152/PSA.23" TargetMode="External"/><Relationship Id="rId520" Type="http://schemas.openxmlformats.org/officeDocument/2006/relationships/hyperlink" Target="https://www.bible.com/bible/152/ROM.8.6-11" TargetMode="External"/><Relationship Id="rId562" Type="http://schemas.openxmlformats.org/officeDocument/2006/relationships/hyperlink" Target="https://www.bible.com/bible/152/MRK.12.38-44" TargetMode="External"/><Relationship Id="rId618" Type="http://schemas.openxmlformats.org/officeDocument/2006/relationships/hyperlink" Target="https://www.bible.com/bible/152/ISA.35" TargetMode="External"/><Relationship Id="rId215" Type="http://schemas.openxmlformats.org/officeDocument/2006/relationships/hyperlink" Target="https://www.bible.com/bible/152/LUK.18.1-8" TargetMode="External"/><Relationship Id="rId257" Type="http://schemas.openxmlformats.org/officeDocument/2006/relationships/hyperlink" Target="https://www.bible.com/bible/152/LUK.22.1-23" TargetMode="External"/><Relationship Id="rId422" Type="http://schemas.openxmlformats.org/officeDocument/2006/relationships/hyperlink" Target="https://www.bible.com/bible/152/JON.1" TargetMode="External"/><Relationship Id="rId464" Type="http://schemas.openxmlformats.org/officeDocument/2006/relationships/hyperlink" Target="https://www.bible.com/bible/152/LUK.5.10" TargetMode="External"/><Relationship Id="rId299" Type="http://schemas.openxmlformats.org/officeDocument/2006/relationships/image" Target="media/image27.jpeg"/><Relationship Id="rId63" Type="http://schemas.openxmlformats.org/officeDocument/2006/relationships/hyperlink" Target="https://www.bible.com/bible/152/JER.38.1-13" TargetMode="External"/><Relationship Id="rId159" Type="http://schemas.openxmlformats.org/officeDocument/2006/relationships/hyperlink" Target="https://www.bible.com/bible/152/ACT.13.1-5" TargetMode="External"/><Relationship Id="rId366" Type="http://schemas.openxmlformats.org/officeDocument/2006/relationships/hyperlink" Target="https://www.bible.com/bible/152/1KI.17.1-6" TargetMode="External"/><Relationship Id="rId573" Type="http://schemas.openxmlformats.org/officeDocument/2006/relationships/image" Target="media/image79.jpeg"/><Relationship Id="rId226" Type="http://schemas.openxmlformats.org/officeDocument/2006/relationships/image" Target="media/image12.jpeg"/><Relationship Id="rId433" Type="http://schemas.openxmlformats.org/officeDocument/2006/relationships/image" Target="media/image52.jpeg"/><Relationship Id="rId640" Type="http://schemas.openxmlformats.org/officeDocument/2006/relationships/hyperlink" Target="https://www.bible.com/bible/152/1KI.17.1-6" TargetMode="External"/><Relationship Id="rId74" Type="http://schemas.openxmlformats.org/officeDocument/2006/relationships/hyperlink" Target="https://www.bible.com/bible/152/MAT.3.1-17" TargetMode="External"/><Relationship Id="rId377" Type="http://schemas.openxmlformats.org/officeDocument/2006/relationships/image" Target="media/image42.jpeg"/><Relationship Id="rId500" Type="http://schemas.openxmlformats.org/officeDocument/2006/relationships/hyperlink" Target="https://www.bible.com/bible/152/MRK.7.36" TargetMode="External"/><Relationship Id="rId584" Type="http://schemas.openxmlformats.org/officeDocument/2006/relationships/image" Target="media/image81.jpeg"/><Relationship Id="rId5" Type="http://schemas.openxmlformats.org/officeDocument/2006/relationships/webSettings" Target="webSettings.xml"/><Relationship Id="rId237" Type="http://schemas.openxmlformats.org/officeDocument/2006/relationships/hyperlink" Target="https://www.bible.com/bible/152/EXO.2.1-10" TargetMode="External"/><Relationship Id="rId444" Type="http://schemas.openxmlformats.org/officeDocument/2006/relationships/image" Target="media/image54.jpeg"/><Relationship Id="rId651" Type="http://schemas.openxmlformats.org/officeDocument/2006/relationships/hyperlink" Target="https://www.bible.com/bible/152/ACT.13" TargetMode="External"/><Relationship Id="rId290" Type="http://schemas.openxmlformats.org/officeDocument/2006/relationships/hyperlink" Target="https://www.bible.com/bible/152/NUM.21.9" TargetMode="External"/><Relationship Id="rId304" Type="http://schemas.openxmlformats.org/officeDocument/2006/relationships/hyperlink" Target="https://www.bible.com/bible/152/JOS.7" TargetMode="External"/><Relationship Id="rId388" Type="http://schemas.openxmlformats.org/officeDocument/2006/relationships/hyperlink" Target="https://www.bible.com/bible/152/1PE.2.9-17" TargetMode="External"/><Relationship Id="rId511" Type="http://schemas.openxmlformats.org/officeDocument/2006/relationships/hyperlink" Target="https://www.bible.com/bible/152/MAT.17.1-9" TargetMode="External"/><Relationship Id="rId609" Type="http://schemas.openxmlformats.org/officeDocument/2006/relationships/hyperlink" Target="https://www.bible.com/bible/152/ACT.2" TargetMode="External"/><Relationship Id="rId85" Type="http://schemas.openxmlformats.org/officeDocument/2006/relationships/hyperlink" Target="https://www.bible.com/bible/152/MRK.5.35-43" TargetMode="External"/><Relationship Id="rId150" Type="http://schemas.openxmlformats.org/officeDocument/2006/relationships/hyperlink" Target="https://www.bible.com/bible/152/MRK.2.1-12" TargetMode="External"/><Relationship Id="rId595" Type="http://schemas.openxmlformats.org/officeDocument/2006/relationships/hyperlink" Target="https://www.bible.com/bible/152/JHN.20.19-29" TargetMode="External"/><Relationship Id="rId248" Type="http://schemas.openxmlformats.org/officeDocument/2006/relationships/hyperlink" Target="https://www.bible.com/bible/152/LUK.12.4-12" TargetMode="External"/><Relationship Id="rId455" Type="http://schemas.openxmlformats.org/officeDocument/2006/relationships/hyperlink" Target="https://www.bible.com/bible/152/2CO.5.21" TargetMode="External"/><Relationship Id="rId662" Type="http://schemas.openxmlformats.org/officeDocument/2006/relationships/hyperlink" Target="https://www.bible.com/bible/152/ACT.19.17" TargetMode="External"/><Relationship Id="rId12" Type="http://schemas.openxmlformats.org/officeDocument/2006/relationships/hyperlink" Target="https://www.bible.com/bible/152/MAT.22.37-38" TargetMode="External"/><Relationship Id="rId108" Type="http://schemas.openxmlformats.org/officeDocument/2006/relationships/hyperlink" Target="https://www.bible.com/bible/152/ACT.2" TargetMode="External"/><Relationship Id="rId315" Type="http://schemas.openxmlformats.org/officeDocument/2006/relationships/hyperlink" Target="https://www.bible.com/bible/152/JAS.4.1-10" TargetMode="External"/><Relationship Id="rId522" Type="http://schemas.openxmlformats.org/officeDocument/2006/relationships/hyperlink" Target="https://www.bible.com/bible/152/LEV.13" TargetMode="External"/><Relationship Id="rId96" Type="http://schemas.openxmlformats.org/officeDocument/2006/relationships/hyperlink" Target="https://www.bible.com/bible/152/LUK.19.28-44" TargetMode="External"/><Relationship Id="rId161" Type="http://schemas.openxmlformats.org/officeDocument/2006/relationships/hyperlink" Target="https://www.bible.com/bible/152/LUK.22" TargetMode="External"/><Relationship Id="rId399" Type="http://schemas.openxmlformats.org/officeDocument/2006/relationships/hyperlink" Target="https://www.bible.com/bible/152/JAS.5.7-11" TargetMode="External"/><Relationship Id="rId259" Type="http://schemas.openxmlformats.org/officeDocument/2006/relationships/image" Target="media/image17.jpeg"/><Relationship Id="rId466" Type="http://schemas.openxmlformats.org/officeDocument/2006/relationships/hyperlink" Target="https://www.bible.com/bible/152/MRK.2.1-12" TargetMode="External"/><Relationship Id="rId673" Type="http://schemas.openxmlformats.org/officeDocument/2006/relationships/hyperlink" Target="https://www.bible.com/bible/152/REV.19.11-20" TargetMode="External"/><Relationship Id="rId23" Type="http://schemas.openxmlformats.org/officeDocument/2006/relationships/hyperlink" Target="https://www.bible.com/bible/152/GEN.32.22-32" TargetMode="External"/><Relationship Id="rId119" Type="http://schemas.openxmlformats.org/officeDocument/2006/relationships/hyperlink" Target="https://www.bible.com/bible/152/ACT.14.8-20" TargetMode="External"/><Relationship Id="rId326" Type="http://schemas.openxmlformats.org/officeDocument/2006/relationships/hyperlink" Target="https://www.bible.com/bible/152/ACT.9.1-19" TargetMode="External"/><Relationship Id="rId533" Type="http://schemas.openxmlformats.org/officeDocument/2006/relationships/hyperlink" Target="https://www.bible.com/bible/152/ISA.53.1-12" TargetMode="External"/><Relationship Id="rId172" Type="http://schemas.openxmlformats.org/officeDocument/2006/relationships/hyperlink" Target="https://www.bible.com/bible/152/ROM.1.16-32" TargetMode="External"/><Relationship Id="rId477" Type="http://schemas.openxmlformats.org/officeDocument/2006/relationships/image" Target="media/image61.jpeg"/><Relationship Id="rId600" Type="http://schemas.openxmlformats.org/officeDocument/2006/relationships/hyperlink" Target="https://www.bible.com/bible/152/1JN.3.19-24" TargetMode="External"/><Relationship Id="rId337" Type="http://schemas.openxmlformats.org/officeDocument/2006/relationships/hyperlink" Target="https://www.bible.com/bible/152/1SA.15.16" TargetMode="External"/><Relationship Id="rId34" Type="http://schemas.openxmlformats.org/officeDocument/2006/relationships/hyperlink" Target="https://www.bible.com/bible/152/EXO.20.1-20" TargetMode="External"/><Relationship Id="rId544" Type="http://schemas.openxmlformats.org/officeDocument/2006/relationships/image" Target="media/image73.jpeg"/><Relationship Id="rId183" Type="http://schemas.openxmlformats.org/officeDocument/2006/relationships/hyperlink" Target="https://www.bible.com/bible/152/GEN.6" TargetMode="External"/><Relationship Id="rId390" Type="http://schemas.openxmlformats.org/officeDocument/2006/relationships/image" Target="media/image45.jpeg"/><Relationship Id="rId404" Type="http://schemas.openxmlformats.org/officeDocument/2006/relationships/hyperlink" Target="https://www.bible.com/bible/152/REV.4" TargetMode="External"/><Relationship Id="rId611" Type="http://schemas.openxmlformats.org/officeDocument/2006/relationships/hyperlink" Target="https://www.bible.com/bible/152/ACT.2.38" TargetMode="External"/><Relationship Id="rId250" Type="http://schemas.openxmlformats.org/officeDocument/2006/relationships/image" Target="media/image16.jpeg"/><Relationship Id="rId488" Type="http://schemas.openxmlformats.org/officeDocument/2006/relationships/hyperlink" Target="https://www.bible.com/bible/152/MRK.5.1-20" TargetMode="External"/><Relationship Id="rId45" Type="http://schemas.openxmlformats.org/officeDocument/2006/relationships/hyperlink" Target="https://www.bible.com/bible/152/RUT.1" TargetMode="External"/><Relationship Id="rId110" Type="http://schemas.openxmlformats.org/officeDocument/2006/relationships/hyperlink" Target="https://www.bible.com/bible/152/ACT.3" TargetMode="External"/><Relationship Id="rId348" Type="http://schemas.openxmlformats.org/officeDocument/2006/relationships/hyperlink" Target="https://www.bible.com/bible/152/1SA.26" TargetMode="External"/><Relationship Id="rId555" Type="http://schemas.openxmlformats.org/officeDocument/2006/relationships/hyperlink" Target="https://www.bible.com/bible/152/2KI.9.13" TargetMode="External"/><Relationship Id="rId194" Type="http://schemas.openxmlformats.org/officeDocument/2006/relationships/hyperlink" Target="https://www.bible.com/bible/152/2PE.2.9" TargetMode="External"/><Relationship Id="rId208" Type="http://schemas.openxmlformats.org/officeDocument/2006/relationships/hyperlink" Target="https://www.bible.com/bible/152/GEN.25.19-34" TargetMode="External"/><Relationship Id="rId415" Type="http://schemas.openxmlformats.org/officeDocument/2006/relationships/hyperlink" Target="https://www.bible.com/bible/152/GEN.50.20" TargetMode="External"/><Relationship Id="rId622" Type="http://schemas.openxmlformats.org/officeDocument/2006/relationships/hyperlink" Target="https://www.bible.com/bible/152/ACT.5.1-11" TargetMode="External"/><Relationship Id="rId261" Type="http://schemas.openxmlformats.org/officeDocument/2006/relationships/hyperlink" Target="https://www.bible.com/bible/152/ROM.6.1-14" TargetMode="External"/><Relationship Id="rId499" Type="http://schemas.openxmlformats.org/officeDocument/2006/relationships/image" Target="media/image66.jpeg"/><Relationship Id="rId56" Type="http://schemas.openxmlformats.org/officeDocument/2006/relationships/hyperlink" Target="https://www.bible.com/bible/152/2KI.11" TargetMode="External"/><Relationship Id="rId359" Type="http://schemas.openxmlformats.org/officeDocument/2006/relationships/hyperlink" Target="https://www.bible.com/bible/152/1KI.6.1-22" TargetMode="External"/><Relationship Id="rId566" Type="http://schemas.openxmlformats.org/officeDocument/2006/relationships/hyperlink" Target="https://www.bible.com/bible/152/LUK.22.1-23" TargetMode="External"/><Relationship Id="rId121" Type="http://schemas.openxmlformats.org/officeDocument/2006/relationships/hyperlink" Target="https://www.bible.com/bible/152/ACT.16.4-40" TargetMode="External"/><Relationship Id="rId219" Type="http://schemas.openxmlformats.org/officeDocument/2006/relationships/hyperlink" Target="https://www.bible.com/bible/152/GEN.37" TargetMode="External"/><Relationship Id="rId426" Type="http://schemas.openxmlformats.org/officeDocument/2006/relationships/hyperlink" Target="https://www.bible.com/bible/152/2PE.3.9" TargetMode="External"/><Relationship Id="rId633" Type="http://schemas.openxmlformats.org/officeDocument/2006/relationships/hyperlink" Target="https://www.bible.com/bible/152/ROM.5" TargetMode="External"/><Relationship Id="rId67" Type="http://schemas.openxmlformats.org/officeDocument/2006/relationships/hyperlink" Target="https://www.bible.com/bible/152/ISA.52.13-15" TargetMode="External"/><Relationship Id="rId272" Type="http://schemas.openxmlformats.org/officeDocument/2006/relationships/hyperlink" Target="https://www.bible.com/bible/152/EXO.20.1-20" TargetMode="External"/><Relationship Id="rId577" Type="http://schemas.openxmlformats.org/officeDocument/2006/relationships/hyperlink" Target="https://www.bible.com/bible/152/MAT.26.55" TargetMode="External"/><Relationship Id="rId132" Type="http://schemas.openxmlformats.org/officeDocument/2006/relationships/hyperlink" Target="https://www.bible.com/bible/152/EXO.16" TargetMode="External"/><Relationship Id="rId437" Type="http://schemas.openxmlformats.org/officeDocument/2006/relationships/hyperlink" Target="https://www.bible.com/bible/152/ISA.9.2-7" TargetMode="External"/><Relationship Id="rId644" Type="http://schemas.openxmlformats.org/officeDocument/2006/relationships/hyperlink" Target="https://www.bible.com/bible/152/MAT.14.1-14" TargetMode="External"/><Relationship Id="rId283" Type="http://schemas.openxmlformats.org/officeDocument/2006/relationships/image" Target="media/image23.jpeg"/><Relationship Id="rId490" Type="http://schemas.openxmlformats.org/officeDocument/2006/relationships/hyperlink" Target="https://www.bible.com/bible/152/MRK.5.19" TargetMode="External"/><Relationship Id="rId504" Type="http://schemas.openxmlformats.org/officeDocument/2006/relationships/hyperlink" Target="https://www.bible.com/bible/152/JHN.6.14" TargetMode="External"/><Relationship Id="rId78" Type="http://schemas.openxmlformats.org/officeDocument/2006/relationships/hyperlink" Target="https://www.bible.com/bible/152/JHN.3.1-21" TargetMode="External"/><Relationship Id="rId143" Type="http://schemas.openxmlformats.org/officeDocument/2006/relationships/hyperlink" Target="https://www.bible.com/bible/152/ACT.3" TargetMode="External"/><Relationship Id="rId350" Type="http://schemas.openxmlformats.org/officeDocument/2006/relationships/hyperlink" Target="https://www.bible.com/bible/152/1SA.26.23" TargetMode="External"/><Relationship Id="rId588" Type="http://schemas.openxmlformats.org/officeDocument/2006/relationships/hyperlink" Target="https://www.bible.com/bible/152/ISA.53.7-12" TargetMode="External"/><Relationship Id="rId9" Type="http://schemas.openxmlformats.org/officeDocument/2006/relationships/hyperlink" Target="https://www.bible.com/bible/152/MAT.22.37-40" TargetMode="External"/><Relationship Id="rId210" Type="http://schemas.openxmlformats.org/officeDocument/2006/relationships/hyperlink" Target="https://www.bible.com/bible/152/1PE.5.9" TargetMode="External"/><Relationship Id="rId448" Type="http://schemas.openxmlformats.org/officeDocument/2006/relationships/hyperlink" Target="https://www.bible.com/bible/152/LUK.2.40" TargetMode="External"/><Relationship Id="rId655" Type="http://schemas.openxmlformats.org/officeDocument/2006/relationships/image" Target="media/image96.jpg"/><Relationship Id="rId294" Type="http://schemas.openxmlformats.org/officeDocument/2006/relationships/hyperlink" Target="https://www.bible.com/bible/152/NUM.22.38" TargetMode="External"/><Relationship Id="rId308" Type="http://schemas.openxmlformats.org/officeDocument/2006/relationships/hyperlink" Target="https://www.bible.com/bible/152/PRO.6.30-31" TargetMode="External"/><Relationship Id="rId515" Type="http://schemas.openxmlformats.org/officeDocument/2006/relationships/hyperlink" Target="https://www.bible.com/bible/152/EXO.24" TargetMode="External"/><Relationship Id="rId89" Type="http://schemas.openxmlformats.org/officeDocument/2006/relationships/hyperlink" Target="https://www.bible.com/bible/152/LUK.15.11-32" TargetMode="External"/><Relationship Id="rId154" Type="http://schemas.openxmlformats.org/officeDocument/2006/relationships/hyperlink" Target="https://www.bible.com/bible/152/MAT.27" TargetMode="External"/><Relationship Id="rId361" Type="http://schemas.openxmlformats.org/officeDocument/2006/relationships/hyperlink" Target="https://www.bible.com/bible/152/1CO.6.18-20" TargetMode="External"/><Relationship Id="rId599" Type="http://schemas.openxmlformats.org/officeDocument/2006/relationships/hyperlink" Target="https://www.bible.com/bible/152/JHN.21" TargetMode="External"/><Relationship Id="rId459" Type="http://schemas.openxmlformats.org/officeDocument/2006/relationships/hyperlink" Target="https://www.bible.com/bible/152/HEB.4.12-16" TargetMode="External"/><Relationship Id="rId666" Type="http://schemas.openxmlformats.org/officeDocument/2006/relationships/hyperlink" Target="https://www.bible.com/bible/152/ACT.27.24" TargetMode="External"/><Relationship Id="rId16" Type="http://schemas.openxmlformats.org/officeDocument/2006/relationships/hyperlink" Target="https://www.bible.com/bible/152/GEN.4.1-16" TargetMode="External"/><Relationship Id="rId221" Type="http://schemas.openxmlformats.org/officeDocument/2006/relationships/hyperlink" Target="https://www.bible.com/bible/152/GEN.37.8" TargetMode="External"/><Relationship Id="rId319" Type="http://schemas.openxmlformats.org/officeDocument/2006/relationships/hyperlink" Target="https://www.bible.com/bible/152/MAT.2.1-8" TargetMode="External"/><Relationship Id="rId526" Type="http://schemas.openxmlformats.org/officeDocument/2006/relationships/hyperlink" Target="https://www.bible.com/bible/152/MAT.19.16-30" TargetMode="External"/><Relationship Id="rId165" Type="http://schemas.openxmlformats.org/officeDocument/2006/relationships/hyperlink" Target="https://www.bible.com/bible/152/GEN.1.2" TargetMode="External"/><Relationship Id="rId372" Type="http://schemas.openxmlformats.org/officeDocument/2006/relationships/hyperlink" Target="https://www.bible.com/bible/152/GAL.1.9" TargetMode="External"/><Relationship Id="rId677" Type="http://schemas.openxmlformats.org/officeDocument/2006/relationships/hyperlink" Target="https://www.bible.com/bible/152/REV.21" TargetMode="External"/><Relationship Id="rId232" Type="http://schemas.openxmlformats.org/officeDocument/2006/relationships/hyperlink" Target="https://www.bible.com/bible/152/ROM.5.3-4" TargetMode="External"/><Relationship Id="rId27" Type="http://schemas.openxmlformats.org/officeDocument/2006/relationships/hyperlink" Target="https://www.bible.com/bible/152/EXO.2.1-10" TargetMode="External"/><Relationship Id="rId537" Type="http://schemas.openxmlformats.org/officeDocument/2006/relationships/hyperlink" Target="https://www.bible.com/bible/152/MRK.10.46-52" TargetMode="External"/><Relationship Id="rId80" Type="http://schemas.openxmlformats.org/officeDocument/2006/relationships/hyperlink" Target="https://www.bible.com/bible/152/MAT.5.1-20" TargetMode="External"/><Relationship Id="rId176" Type="http://schemas.openxmlformats.org/officeDocument/2006/relationships/hyperlink" Target="https://www.bible.com/bible/152/GEN.4.1-16" TargetMode="External"/><Relationship Id="rId383" Type="http://schemas.openxmlformats.org/officeDocument/2006/relationships/hyperlink" Target="https://www.bible.com/bible/152/NEH.2.11-20" TargetMode="External"/><Relationship Id="rId590" Type="http://schemas.openxmlformats.org/officeDocument/2006/relationships/image" Target="media/image82.jpeg"/><Relationship Id="rId604" Type="http://schemas.openxmlformats.org/officeDocument/2006/relationships/hyperlink" Target="https://www.bible.com/bible/152/ACT.1.1-14" TargetMode="External"/><Relationship Id="rId243" Type="http://schemas.openxmlformats.org/officeDocument/2006/relationships/hyperlink" Target="https://www.bible.com/bible/152/ACT.7.17-37" TargetMode="External"/><Relationship Id="rId450" Type="http://schemas.openxmlformats.org/officeDocument/2006/relationships/hyperlink" Target="https://www.bible.com/bible/152/JHN.1.29-34" TargetMode="External"/><Relationship Id="rId38" Type="http://schemas.openxmlformats.org/officeDocument/2006/relationships/hyperlink" Target="https://www.bible.com/bible/152/NUM.21.4-9" TargetMode="External"/><Relationship Id="rId103" Type="http://schemas.openxmlformats.org/officeDocument/2006/relationships/hyperlink" Target="https://www.bible.com/bible/152/MAT.27.1-66" TargetMode="External"/><Relationship Id="rId310" Type="http://schemas.openxmlformats.org/officeDocument/2006/relationships/hyperlink" Target="https://www.bible.com/bible/152/HEB.11.32-40" TargetMode="External"/><Relationship Id="rId548" Type="http://schemas.openxmlformats.org/officeDocument/2006/relationships/image" Target="media/image7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8C70FB-5483-4B44-9CFF-A0F1B1E644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124</TotalTime>
  <Pages>464</Pages>
  <Words>143492</Words>
  <Characters>817905</Characters>
  <Application>Microsoft Office Word</Application>
  <DocSecurity>0</DocSecurity>
  <Lines>6815</Lines>
  <Paragraphs>1918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959479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Bill Kirkemo</dc:creator>
  <cp:keywords/>
  <cp:lastModifiedBy>Bill Kirkemo</cp:lastModifiedBy>
  <cp:revision>13</cp:revision>
  <dcterms:created xsi:type="dcterms:W3CDTF">2025-06-04T16:07:00Z</dcterms:created>
  <dcterms:modified xsi:type="dcterms:W3CDTF">2025-06-23T16:39:00Z</dcterms:modified>
</cp:coreProperties>
</file>